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8E13C0" w14:textId="6F061FE4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ANEXO V </w:t>
      </w:r>
    </w:p>
    <w:p w14:paraId="5D988F47" w14:textId="77777777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TERMO DE COMPROMISSO</w:t>
      </w:r>
    </w:p>
    <w:p w14:paraId="40BD9187" w14:textId="77777777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14:paraId="4384AFC0" w14:textId="77777777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14:paraId="54572C12" w14:textId="77777777" w:rsidR="00FA16BB" w:rsidRPr="00C661BF" w:rsidRDefault="00FA16BB" w:rsidP="00FA16BB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2F4287C8" w14:textId="77777777" w:rsidR="00FA16BB" w:rsidRPr="00C661BF" w:rsidRDefault="00FA16BB" w:rsidP="00FA16BB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Eu, _____________________________, CPF _____________________, SIAPE ________________, declaro ciência das normas contidas no Edital nº </w:t>
      </w:r>
      <w:proofErr w:type="spellStart"/>
      <w:r w:rsidRPr="00C661BF">
        <w:rPr>
          <w:color w:val="FF0000"/>
          <w:sz w:val="24"/>
          <w:szCs w:val="24"/>
        </w:rPr>
        <w:t>xxx</w:t>
      </w:r>
      <w:proofErr w:type="spellEnd"/>
      <w:r w:rsidRPr="00C661BF">
        <w:rPr>
          <w:sz w:val="24"/>
          <w:szCs w:val="24"/>
        </w:rPr>
        <w:t>/20</w:t>
      </w:r>
      <w:r>
        <w:rPr>
          <w:sz w:val="24"/>
          <w:szCs w:val="24"/>
        </w:rPr>
        <w:t>25</w:t>
      </w:r>
      <w:r w:rsidRPr="00C661BF">
        <w:rPr>
          <w:color w:val="FF0000"/>
          <w:sz w:val="24"/>
          <w:szCs w:val="24"/>
        </w:rPr>
        <w:t xml:space="preserve"> </w:t>
      </w:r>
      <w:r w:rsidRPr="00C661BF">
        <w:rPr>
          <w:sz w:val="24"/>
          <w:szCs w:val="24"/>
        </w:rPr>
        <w:t xml:space="preserve">do Processo de Seleção para Auxílio Financeiro à Participação em Cursos e Eventos para Servidores do </w:t>
      </w:r>
      <w:proofErr w:type="spellStart"/>
      <w:r w:rsidRPr="00C661BF">
        <w:rPr>
          <w:sz w:val="24"/>
          <w:szCs w:val="24"/>
        </w:rPr>
        <w:t>IFFar</w:t>
      </w:r>
      <w:proofErr w:type="spellEnd"/>
      <w:r w:rsidRPr="00C661BF">
        <w:rPr>
          <w:sz w:val="24"/>
          <w:szCs w:val="24"/>
        </w:rPr>
        <w:t xml:space="preserve"> </w:t>
      </w:r>
      <w:r w:rsidRPr="00C661BF">
        <w:rPr>
          <w:i/>
          <w:sz w:val="24"/>
          <w:szCs w:val="24"/>
        </w:rPr>
        <w:t xml:space="preserve">Campus </w:t>
      </w:r>
      <w:proofErr w:type="spellStart"/>
      <w:r w:rsidRPr="00C661BF">
        <w:rPr>
          <w:color w:val="FF0000"/>
          <w:sz w:val="24"/>
          <w:szCs w:val="24"/>
        </w:rPr>
        <w:t>xxxxxxxxxxx</w:t>
      </w:r>
      <w:proofErr w:type="spellEnd"/>
      <w:r w:rsidRPr="00C661BF">
        <w:rPr>
          <w:sz w:val="24"/>
          <w:szCs w:val="24"/>
        </w:rPr>
        <w:t xml:space="preserve">, e me comprometo a entregar o certificado de participação </w:t>
      </w:r>
      <w:proofErr w:type="gramStart"/>
      <w:r w:rsidRPr="00C661BF">
        <w:rPr>
          <w:sz w:val="24"/>
          <w:szCs w:val="24"/>
        </w:rPr>
        <w:t>no  [</w:t>
      </w:r>
      <w:proofErr w:type="gramEnd"/>
      <w:r w:rsidRPr="00C661BF">
        <w:rPr>
          <w:sz w:val="24"/>
          <w:szCs w:val="24"/>
        </w:rPr>
        <w:t>colocar aqui o nome do curso/evento] no prazo de até 60 dias após sua realização, conforme item 8.4 do edital. Também declaro ciência de que a não entrega no prazo estabelecido resultará em necessidade de restituição do valor recebido para participação no evento.</w:t>
      </w:r>
    </w:p>
    <w:p w14:paraId="265FC3F2" w14:textId="77777777" w:rsidR="00FA16BB" w:rsidRPr="00C661BF" w:rsidRDefault="00FA16BB" w:rsidP="00FA16BB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42ECEEE9" w14:textId="3CD49D33" w:rsidR="00FA16BB" w:rsidRPr="00C661BF" w:rsidRDefault="00FA16BB" w:rsidP="00FA16BB">
      <w:pPr>
        <w:spacing w:before="240"/>
        <w:jc w:val="right"/>
        <w:rPr>
          <w:sz w:val="24"/>
          <w:szCs w:val="24"/>
        </w:rPr>
      </w:pPr>
      <w:proofErr w:type="spellStart"/>
      <w:r w:rsidRPr="00C661BF">
        <w:rPr>
          <w:color w:val="FF0000"/>
          <w:sz w:val="24"/>
          <w:szCs w:val="24"/>
        </w:rPr>
        <w:t>xxxxxxxxxx</w:t>
      </w:r>
      <w:proofErr w:type="spellEnd"/>
      <w:r w:rsidRPr="00C661BF">
        <w:rPr>
          <w:sz w:val="24"/>
          <w:szCs w:val="24"/>
        </w:rPr>
        <w:t xml:space="preserve">, _____ de _______________ </w:t>
      </w:r>
      <w:proofErr w:type="spellStart"/>
      <w:r w:rsidRPr="00C661BF">
        <w:rPr>
          <w:sz w:val="24"/>
          <w:szCs w:val="24"/>
        </w:rPr>
        <w:t>de</w:t>
      </w:r>
      <w:proofErr w:type="spellEnd"/>
      <w:r w:rsidRPr="00C661BF">
        <w:rPr>
          <w:sz w:val="24"/>
          <w:szCs w:val="24"/>
        </w:rPr>
        <w:t xml:space="preserve"> 20</w:t>
      </w:r>
      <w:r>
        <w:rPr>
          <w:sz w:val="24"/>
          <w:szCs w:val="24"/>
        </w:rPr>
        <w:t>26.</w:t>
      </w:r>
    </w:p>
    <w:p w14:paraId="16962BE0" w14:textId="77777777" w:rsidR="00FA16BB" w:rsidRPr="00C661BF" w:rsidRDefault="00FA16BB" w:rsidP="00FA16BB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1A1DF1F1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br/>
        <w:t xml:space="preserve">  </w:t>
      </w:r>
    </w:p>
    <w:p w14:paraId="09D75B8F" w14:textId="77777777" w:rsidR="00FA16BB" w:rsidRPr="00C661BF" w:rsidRDefault="00FA16BB" w:rsidP="00FA16BB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25E0287C" w14:textId="77777777" w:rsidR="00FA16BB" w:rsidRPr="00C661BF" w:rsidRDefault="00FA16BB" w:rsidP="00FA16BB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>Assinatura do Servidor</w:t>
      </w:r>
    </w:p>
    <w:p w14:paraId="237DE4FB" w14:textId="77777777" w:rsidR="00FA16BB" w:rsidRPr="00C661BF" w:rsidRDefault="00FA16BB" w:rsidP="00FA16BB">
      <w:pPr>
        <w:spacing w:before="240"/>
        <w:jc w:val="center"/>
        <w:rPr>
          <w:sz w:val="24"/>
          <w:szCs w:val="24"/>
        </w:rPr>
      </w:pPr>
      <w:r w:rsidRPr="00C661BF">
        <w:rPr>
          <w:i/>
          <w:sz w:val="24"/>
          <w:szCs w:val="24"/>
        </w:rPr>
        <w:t>Obs.: Documento assinado eletronicamente, via SIPAC.</w:t>
      </w:r>
    </w:p>
    <w:p w14:paraId="28511C42" w14:textId="77777777" w:rsidR="00FA16BB" w:rsidRDefault="00FA16BB" w:rsidP="00FA16BB">
      <w:pPr>
        <w:spacing w:before="240"/>
        <w:jc w:val="center"/>
        <w:rPr>
          <w:b/>
          <w:sz w:val="24"/>
          <w:szCs w:val="24"/>
        </w:rPr>
      </w:pPr>
    </w:p>
    <w:sectPr w:rsidR="00FA16BB" w:rsidSect="00B80D91">
      <w:headerReference w:type="default" r:id="rId8"/>
      <w:pgSz w:w="11906" w:h="16838" w:code="9"/>
      <w:pgMar w:top="1418" w:right="1418" w:bottom="1418" w:left="1418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BE82D" w14:textId="77777777" w:rsidR="00DA6B3B" w:rsidRDefault="00DA6B3B">
      <w:r>
        <w:separator/>
      </w:r>
    </w:p>
  </w:endnote>
  <w:endnote w:type="continuationSeparator" w:id="0">
    <w:p w14:paraId="27E4ACBD" w14:textId="77777777" w:rsidR="00DA6B3B" w:rsidRDefault="00DA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D5B2F" w14:textId="77777777" w:rsidR="00DA6B3B" w:rsidRDefault="00DA6B3B">
      <w:r>
        <w:separator/>
      </w:r>
    </w:p>
  </w:footnote>
  <w:footnote w:type="continuationSeparator" w:id="0">
    <w:p w14:paraId="684462E2" w14:textId="77777777" w:rsidR="00DA6B3B" w:rsidRDefault="00DA6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8991E" w14:textId="77777777" w:rsidR="00E7313E" w:rsidRDefault="00E7313E" w:rsidP="001513BC">
    <w:pPr>
      <w:pStyle w:val="Legenda"/>
      <w:tabs>
        <w:tab w:val="left" w:pos="1340"/>
        <w:tab w:val="center" w:pos="4933"/>
      </w:tabs>
      <w:ind w:right="-1"/>
    </w:pPr>
    <w:r>
      <w:rPr>
        <w:noProof/>
      </w:rPr>
      <w:drawing>
        <wp:inline distT="0" distB="0" distL="0" distR="0" wp14:anchorId="4855D2DF" wp14:editId="1F87A0D6">
          <wp:extent cx="675861" cy="675861"/>
          <wp:effectExtent l="0" t="0" r="0" b="0"/>
          <wp:docPr id="1" name="Imagem 1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170" cy="67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6E353" w14:textId="77777777" w:rsidR="00E7313E" w:rsidRDefault="00E7313E" w:rsidP="00DB40BB">
    <w:pPr>
      <w:jc w:val="center"/>
      <w:rPr>
        <w:b/>
        <w:lang w:eastAsia="pt-BR"/>
      </w:rPr>
    </w:pPr>
    <w:r w:rsidRPr="00880F58">
      <w:rPr>
        <w:b/>
        <w:lang w:eastAsia="pt-BR"/>
      </w:rPr>
      <w:t>MINISTÉRIO DA EDUCAÇÃO</w:t>
    </w:r>
  </w:p>
  <w:p w14:paraId="701BAF4E" w14:textId="77777777" w:rsidR="00E7313E" w:rsidRDefault="00E7313E" w:rsidP="00DB40BB">
    <w:pPr>
      <w:jc w:val="center"/>
      <w:rPr>
        <w:b/>
        <w:sz w:val="16"/>
        <w:lang w:eastAsia="pt-BR"/>
      </w:rPr>
    </w:pPr>
    <w:r w:rsidRPr="00880F58">
      <w:rPr>
        <w:b/>
        <w:sz w:val="16"/>
        <w:lang w:eastAsia="pt-BR"/>
      </w:rPr>
      <w:t>INSTITUTO FEDERAL FARROUPILHA</w:t>
    </w:r>
  </w:p>
  <w:p w14:paraId="23B2FC42" w14:textId="2E32F557" w:rsidR="00E7313E" w:rsidRPr="000430A5" w:rsidRDefault="004B21D2" w:rsidP="000430A5">
    <w:pPr>
      <w:jc w:val="center"/>
      <w:rPr>
        <w:b/>
        <w:sz w:val="16"/>
        <w:lang w:eastAsia="pt-BR"/>
      </w:rPr>
    </w:pPr>
    <w:r>
      <w:rPr>
        <w:b/>
        <w:sz w:val="16"/>
        <w:lang w:eastAsia="pt-BR"/>
      </w:rPr>
      <w:t>CAMPUS SANTA ROSA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2995EF4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069C4DDB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0BB129AF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0" w15:restartNumberingAfterBreak="0">
    <w:nsid w:val="14F6453D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1FA52FBB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3FAC7D85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5100242D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638A73D2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6D3F5674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6EDF1FFF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71855468">
    <w:abstractNumId w:val="14"/>
  </w:num>
  <w:num w:numId="2" w16cid:durableId="1301615187">
    <w:abstractNumId w:val="12"/>
  </w:num>
  <w:num w:numId="3" w16cid:durableId="425929422">
    <w:abstractNumId w:val="13"/>
  </w:num>
  <w:num w:numId="4" w16cid:durableId="6642830">
    <w:abstractNumId w:val="7"/>
  </w:num>
  <w:num w:numId="5" w16cid:durableId="2082093270">
    <w:abstractNumId w:val="16"/>
  </w:num>
  <w:num w:numId="6" w16cid:durableId="1646818598">
    <w:abstractNumId w:val="8"/>
  </w:num>
  <w:num w:numId="7" w16cid:durableId="1728871529">
    <w:abstractNumId w:val="10"/>
  </w:num>
  <w:num w:numId="8" w16cid:durableId="1710761755">
    <w:abstractNumId w:val="9"/>
  </w:num>
  <w:num w:numId="9" w16cid:durableId="472019954">
    <w:abstractNumId w:val="15"/>
  </w:num>
  <w:num w:numId="10" w16cid:durableId="35045151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A7"/>
    <w:rsid w:val="000059E8"/>
    <w:rsid w:val="00006C91"/>
    <w:rsid w:val="00006EA2"/>
    <w:rsid w:val="000072BB"/>
    <w:rsid w:val="0001042C"/>
    <w:rsid w:val="00010816"/>
    <w:rsid w:val="000126BC"/>
    <w:rsid w:val="000127F0"/>
    <w:rsid w:val="0001460C"/>
    <w:rsid w:val="00022626"/>
    <w:rsid w:val="00023D7F"/>
    <w:rsid w:val="0002481B"/>
    <w:rsid w:val="00030CCB"/>
    <w:rsid w:val="0003151E"/>
    <w:rsid w:val="00035ACE"/>
    <w:rsid w:val="000370D1"/>
    <w:rsid w:val="000411EF"/>
    <w:rsid w:val="0004158D"/>
    <w:rsid w:val="000430A5"/>
    <w:rsid w:val="00045ECC"/>
    <w:rsid w:val="00050B1F"/>
    <w:rsid w:val="00053AB8"/>
    <w:rsid w:val="000601D0"/>
    <w:rsid w:val="000620CC"/>
    <w:rsid w:val="0006346D"/>
    <w:rsid w:val="000703AC"/>
    <w:rsid w:val="00071153"/>
    <w:rsid w:val="00071E48"/>
    <w:rsid w:val="000722D6"/>
    <w:rsid w:val="0007294F"/>
    <w:rsid w:val="00074CEA"/>
    <w:rsid w:val="00075FB5"/>
    <w:rsid w:val="00076B07"/>
    <w:rsid w:val="00076D1A"/>
    <w:rsid w:val="00081409"/>
    <w:rsid w:val="0008240D"/>
    <w:rsid w:val="000843A4"/>
    <w:rsid w:val="00085058"/>
    <w:rsid w:val="000908D2"/>
    <w:rsid w:val="00091AB0"/>
    <w:rsid w:val="000931D4"/>
    <w:rsid w:val="000949F7"/>
    <w:rsid w:val="00095174"/>
    <w:rsid w:val="00095E7F"/>
    <w:rsid w:val="000A0822"/>
    <w:rsid w:val="000A1163"/>
    <w:rsid w:val="000A145C"/>
    <w:rsid w:val="000B1F95"/>
    <w:rsid w:val="000B2AF0"/>
    <w:rsid w:val="000B3A4F"/>
    <w:rsid w:val="000B3C71"/>
    <w:rsid w:val="000B4CA6"/>
    <w:rsid w:val="000B5BF7"/>
    <w:rsid w:val="000C0A4F"/>
    <w:rsid w:val="000C322C"/>
    <w:rsid w:val="000C333A"/>
    <w:rsid w:val="000C3F9F"/>
    <w:rsid w:val="000C431F"/>
    <w:rsid w:val="000C44BA"/>
    <w:rsid w:val="000C4862"/>
    <w:rsid w:val="000C5398"/>
    <w:rsid w:val="000C77CC"/>
    <w:rsid w:val="000D08DF"/>
    <w:rsid w:val="000D4422"/>
    <w:rsid w:val="000D523F"/>
    <w:rsid w:val="000D612E"/>
    <w:rsid w:val="000D64B6"/>
    <w:rsid w:val="000E2456"/>
    <w:rsid w:val="000E5664"/>
    <w:rsid w:val="000F2E68"/>
    <w:rsid w:val="000F3686"/>
    <w:rsid w:val="000F7B0A"/>
    <w:rsid w:val="00100643"/>
    <w:rsid w:val="00100F0C"/>
    <w:rsid w:val="00101C27"/>
    <w:rsid w:val="0010255A"/>
    <w:rsid w:val="00105899"/>
    <w:rsid w:val="0010589C"/>
    <w:rsid w:val="00105DFD"/>
    <w:rsid w:val="0011352E"/>
    <w:rsid w:val="00114E10"/>
    <w:rsid w:val="00116F68"/>
    <w:rsid w:val="00117CD0"/>
    <w:rsid w:val="00122C96"/>
    <w:rsid w:val="00123B1C"/>
    <w:rsid w:val="0012476E"/>
    <w:rsid w:val="001260A5"/>
    <w:rsid w:val="001320C7"/>
    <w:rsid w:val="001327B2"/>
    <w:rsid w:val="0013350B"/>
    <w:rsid w:val="00136AC5"/>
    <w:rsid w:val="00140CDB"/>
    <w:rsid w:val="001419D8"/>
    <w:rsid w:val="00142563"/>
    <w:rsid w:val="00143C29"/>
    <w:rsid w:val="00143EE9"/>
    <w:rsid w:val="0014480E"/>
    <w:rsid w:val="001450C8"/>
    <w:rsid w:val="001455D8"/>
    <w:rsid w:val="0014621D"/>
    <w:rsid w:val="00147636"/>
    <w:rsid w:val="001513BC"/>
    <w:rsid w:val="00151AEF"/>
    <w:rsid w:val="00151CC5"/>
    <w:rsid w:val="00153CCD"/>
    <w:rsid w:val="0015412C"/>
    <w:rsid w:val="00155542"/>
    <w:rsid w:val="00156C3A"/>
    <w:rsid w:val="0015728D"/>
    <w:rsid w:val="00157FB4"/>
    <w:rsid w:val="00160C93"/>
    <w:rsid w:val="0016289D"/>
    <w:rsid w:val="001642A7"/>
    <w:rsid w:val="001659E0"/>
    <w:rsid w:val="00165EAF"/>
    <w:rsid w:val="0016667B"/>
    <w:rsid w:val="00166A22"/>
    <w:rsid w:val="00166D60"/>
    <w:rsid w:val="00175296"/>
    <w:rsid w:val="0018242B"/>
    <w:rsid w:val="001828C7"/>
    <w:rsid w:val="00183946"/>
    <w:rsid w:val="00185D9A"/>
    <w:rsid w:val="00187499"/>
    <w:rsid w:val="001907D9"/>
    <w:rsid w:val="00190E09"/>
    <w:rsid w:val="0019126E"/>
    <w:rsid w:val="00196455"/>
    <w:rsid w:val="001A4411"/>
    <w:rsid w:val="001A713E"/>
    <w:rsid w:val="001A725F"/>
    <w:rsid w:val="001B030F"/>
    <w:rsid w:val="001B0757"/>
    <w:rsid w:val="001B4313"/>
    <w:rsid w:val="001B603E"/>
    <w:rsid w:val="001B75FD"/>
    <w:rsid w:val="001B7806"/>
    <w:rsid w:val="001C0EA9"/>
    <w:rsid w:val="001C220A"/>
    <w:rsid w:val="001D030E"/>
    <w:rsid w:val="001D04D8"/>
    <w:rsid w:val="001D06D8"/>
    <w:rsid w:val="001D18F2"/>
    <w:rsid w:val="001D38BB"/>
    <w:rsid w:val="001D4309"/>
    <w:rsid w:val="001D46B1"/>
    <w:rsid w:val="001D4870"/>
    <w:rsid w:val="001D5178"/>
    <w:rsid w:val="001D5880"/>
    <w:rsid w:val="001D6008"/>
    <w:rsid w:val="001D6632"/>
    <w:rsid w:val="001D7E08"/>
    <w:rsid w:val="001E0747"/>
    <w:rsid w:val="001E2138"/>
    <w:rsid w:val="001E27B2"/>
    <w:rsid w:val="001E34E8"/>
    <w:rsid w:val="001E5035"/>
    <w:rsid w:val="001E617D"/>
    <w:rsid w:val="001E7320"/>
    <w:rsid w:val="001F08C1"/>
    <w:rsid w:val="001F54B7"/>
    <w:rsid w:val="001F7689"/>
    <w:rsid w:val="0020037B"/>
    <w:rsid w:val="00202762"/>
    <w:rsid w:val="00202C20"/>
    <w:rsid w:val="0020424F"/>
    <w:rsid w:val="002044B3"/>
    <w:rsid w:val="00204A64"/>
    <w:rsid w:val="00204B1B"/>
    <w:rsid w:val="00210D99"/>
    <w:rsid w:val="0021198D"/>
    <w:rsid w:val="00214E91"/>
    <w:rsid w:val="00220E82"/>
    <w:rsid w:val="00222B87"/>
    <w:rsid w:val="00224E34"/>
    <w:rsid w:val="00225644"/>
    <w:rsid w:val="0022695E"/>
    <w:rsid w:val="00227256"/>
    <w:rsid w:val="00227AC7"/>
    <w:rsid w:val="0023703A"/>
    <w:rsid w:val="00237927"/>
    <w:rsid w:val="00240C38"/>
    <w:rsid w:val="002458D4"/>
    <w:rsid w:val="002460DA"/>
    <w:rsid w:val="0024798B"/>
    <w:rsid w:val="00251625"/>
    <w:rsid w:val="00251846"/>
    <w:rsid w:val="002533D1"/>
    <w:rsid w:val="002544AB"/>
    <w:rsid w:val="00261AC1"/>
    <w:rsid w:val="00262527"/>
    <w:rsid w:val="00262DC4"/>
    <w:rsid w:val="002640D5"/>
    <w:rsid w:val="00264B9C"/>
    <w:rsid w:val="0026508B"/>
    <w:rsid w:val="0026752F"/>
    <w:rsid w:val="00270101"/>
    <w:rsid w:val="00271346"/>
    <w:rsid w:val="0027350D"/>
    <w:rsid w:val="00274A22"/>
    <w:rsid w:val="00274B97"/>
    <w:rsid w:val="002758BC"/>
    <w:rsid w:val="00276EF3"/>
    <w:rsid w:val="00281CAA"/>
    <w:rsid w:val="00282BF8"/>
    <w:rsid w:val="00287F16"/>
    <w:rsid w:val="002916FF"/>
    <w:rsid w:val="00292C3B"/>
    <w:rsid w:val="002937DA"/>
    <w:rsid w:val="00294B38"/>
    <w:rsid w:val="00297022"/>
    <w:rsid w:val="0029740F"/>
    <w:rsid w:val="002A2455"/>
    <w:rsid w:val="002A5B84"/>
    <w:rsid w:val="002A6086"/>
    <w:rsid w:val="002A7DDB"/>
    <w:rsid w:val="002B30F3"/>
    <w:rsid w:val="002B6DD5"/>
    <w:rsid w:val="002B7BB7"/>
    <w:rsid w:val="002C102F"/>
    <w:rsid w:val="002C2CB9"/>
    <w:rsid w:val="002C575D"/>
    <w:rsid w:val="002C5D83"/>
    <w:rsid w:val="002C71B2"/>
    <w:rsid w:val="002C749D"/>
    <w:rsid w:val="002D4F74"/>
    <w:rsid w:val="002D7CCD"/>
    <w:rsid w:val="002E1D1C"/>
    <w:rsid w:val="002E29AF"/>
    <w:rsid w:val="002E2E9C"/>
    <w:rsid w:val="002F3349"/>
    <w:rsid w:val="002F3A08"/>
    <w:rsid w:val="002F3A61"/>
    <w:rsid w:val="002F4555"/>
    <w:rsid w:val="002F725C"/>
    <w:rsid w:val="003008D0"/>
    <w:rsid w:val="00302189"/>
    <w:rsid w:val="00304A7F"/>
    <w:rsid w:val="00305AC8"/>
    <w:rsid w:val="00310D15"/>
    <w:rsid w:val="0031101F"/>
    <w:rsid w:val="003132DE"/>
    <w:rsid w:val="00315002"/>
    <w:rsid w:val="00315627"/>
    <w:rsid w:val="003177E9"/>
    <w:rsid w:val="00320F62"/>
    <w:rsid w:val="00322976"/>
    <w:rsid w:val="003245A8"/>
    <w:rsid w:val="00325BEA"/>
    <w:rsid w:val="003302F0"/>
    <w:rsid w:val="00331EE5"/>
    <w:rsid w:val="00332C4C"/>
    <w:rsid w:val="00335325"/>
    <w:rsid w:val="00350EC3"/>
    <w:rsid w:val="003528A6"/>
    <w:rsid w:val="003553A7"/>
    <w:rsid w:val="003604FF"/>
    <w:rsid w:val="00360971"/>
    <w:rsid w:val="00361221"/>
    <w:rsid w:val="00364DCC"/>
    <w:rsid w:val="0036559A"/>
    <w:rsid w:val="0036650D"/>
    <w:rsid w:val="0037091B"/>
    <w:rsid w:val="00371ADE"/>
    <w:rsid w:val="00372E04"/>
    <w:rsid w:val="00373A2B"/>
    <w:rsid w:val="00377B03"/>
    <w:rsid w:val="0038161B"/>
    <w:rsid w:val="0038207E"/>
    <w:rsid w:val="003841C1"/>
    <w:rsid w:val="003848F4"/>
    <w:rsid w:val="003857D5"/>
    <w:rsid w:val="00385A69"/>
    <w:rsid w:val="003929B9"/>
    <w:rsid w:val="00392C68"/>
    <w:rsid w:val="00394ED1"/>
    <w:rsid w:val="0039742B"/>
    <w:rsid w:val="0039745B"/>
    <w:rsid w:val="003A04A6"/>
    <w:rsid w:val="003A079D"/>
    <w:rsid w:val="003A0C6A"/>
    <w:rsid w:val="003A1E48"/>
    <w:rsid w:val="003A45E9"/>
    <w:rsid w:val="003A68A2"/>
    <w:rsid w:val="003B379D"/>
    <w:rsid w:val="003B3A7E"/>
    <w:rsid w:val="003B4170"/>
    <w:rsid w:val="003B6F04"/>
    <w:rsid w:val="003C1A4B"/>
    <w:rsid w:val="003C1BEC"/>
    <w:rsid w:val="003C270B"/>
    <w:rsid w:val="003C2B1C"/>
    <w:rsid w:val="003C54B3"/>
    <w:rsid w:val="003C5D2A"/>
    <w:rsid w:val="003C753E"/>
    <w:rsid w:val="003D091B"/>
    <w:rsid w:val="003D3200"/>
    <w:rsid w:val="003D6705"/>
    <w:rsid w:val="003E3F12"/>
    <w:rsid w:val="003E4356"/>
    <w:rsid w:val="003F3127"/>
    <w:rsid w:val="003F48A3"/>
    <w:rsid w:val="003F4FE7"/>
    <w:rsid w:val="003F55B7"/>
    <w:rsid w:val="003F7338"/>
    <w:rsid w:val="0040039D"/>
    <w:rsid w:val="004017B0"/>
    <w:rsid w:val="004117F2"/>
    <w:rsid w:val="00412A97"/>
    <w:rsid w:val="00415A3C"/>
    <w:rsid w:val="00416059"/>
    <w:rsid w:val="00417499"/>
    <w:rsid w:val="00417A6E"/>
    <w:rsid w:val="004213CA"/>
    <w:rsid w:val="0042365D"/>
    <w:rsid w:val="004247EF"/>
    <w:rsid w:val="00425111"/>
    <w:rsid w:val="004255B1"/>
    <w:rsid w:val="0042566C"/>
    <w:rsid w:val="00425E1B"/>
    <w:rsid w:val="004262E8"/>
    <w:rsid w:val="004273E6"/>
    <w:rsid w:val="00430712"/>
    <w:rsid w:val="00430FE5"/>
    <w:rsid w:val="0043166A"/>
    <w:rsid w:val="00432A38"/>
    <w:rsid w:val="00432B76"/>
    <w:rsid w:val="00433ED4"/>
    <w:rsid w:val="00434423"/>
    <w:rsid w:val="0044032D"/>
    <w:rsid w:val="00440EA7"/>
    <w:rsid w:val="0044319C"/>
    <w:rsid w:val="00446314"/>
    <w:rsid w:val="004479F9"/>
    <w:rsid w:val="00452E9E"/>
    <w:rsid w:val="004538F2"/>
    <w:rsid w:val="0045493C"/>
    <w:rsid w:val="0045680B"/>
    <w:rsid w:val="00461612"/>
    <w:rsid w:val="0046197D"/>
    <w:rsid w:val="00461C70"/>
    <w:rsid w:val="00463264"/>
    <w:rsid w:val="00463CF7"/>
    <w:rsid w:val="004715D8"/>
    <w:rsid w:val="00472802"/>
    <w:rsid w:val="00474C93"/>
    <w:rsid w:val="00476942"/>
    <w:rsid w:val="00480E82"/>
    <w:rsid w:val="00481580"/>
    <w:rsid w:val="00483CFC"/>
    <w:rsid w:val="004842CE"/>
    <w:rsid w:val="00484442"/>
    <w:rsid w:val="00484A48"/>
    <w:rsid w:val="0048539A"/>
    <w:rsid w:val="00485FDF"/>
    <w:rsid w:val="00490226"/>
    <w:rsid w:val="00490B51"/>
    <w:rsid w:val="00490B73"/>
    <w:rsid w:val="00491150"/>
    <w:rsid w:val="00492360"/>
    <w:rsid w:val="004925E3"/>
    <w:rsid w:val="004928F0"/>
    <w:rsid w:val="004929C6"/>
    <w:rsid w:val="00493B35"/>
    <w:rsid w:val="00493D55"/>
    <w:rsid w:val="0049567C"/>
    <w:rsid w:val="00497934"/>
    <w:rsid w:val="004A5C0B"/>
    <w:rsid w:val="004B05D9"/>
    <w:rsid w:val="004B121E"/>
    <w:rsid w:val="004B1771"/>
    <w:rsid w:val="004B21D2"/>
    <w:rsid w:val="004B27C7"/>
    <w:rsid w:val="004B2924"/>
    <w:rsid w:val="004B32B5"/>
    <w:rsid w:val="004B381A"/>
    <w:rsid w:val="004C012E"/>
    <w:rsid w:val="004C1548"/>
    <w:rsid w:val="004C475A"/>
    <w:rsid w:val="004C4C3B"/>
    <w:rsid w:val="004C555E"/>
    <w:rsid w:val="004C7C92"/>
    <w:rsid w:val="004D27A4"/>
    <w:rsid w:val="004D67A6"/>
    <w:rsid w:val="004D76D5"/>
    <w:rsid w:val="004D7FE8"/>
    <w:rsid w:val="004E2F54"/>
    <w:rsid w:val="004E4296"/>
    <w:rsid w:val="004E57AE"/>
    <w:rsid w:val="004F0495"/>
    <w:rsid w:val="004F2664"/>
    <w:rsid w:val="004F3C19"/>
    <w:rsid w:val="004F6EC8"/>
    <w:rsid w:val="00500CDB"/>
    <w:rsid w:val="0050177A"/>
    <w:rsid w:val="00503293"/>
    <w:rsid w:val="00504FC7"/>
    <w:rsid w:val="0051086F"/>
    <w:rsid w:val="0051287C"/>
    <w:rsid w:val="00515354"/>
    <w:rsid w:val="005164C8"/>
    <w:rsid w:val="0052238D"/>
    <w:rsid w:val="005278F9"/>
    <w:rsid w:val="0053155F"/>
    <w:rsid w:val="00532332"/>
    <w:rsid w:val="005345D3"/>
    <w:rsid w:val="005348B8"/>
    <w:rsid w:val="00535B05"/>
    <w:rsid w:val="005361C0"/>
    <w:rsid w:val="00537C77"/>
    <w:rsid w:val="00537FA7"/>
    <w:rsid w:val="005407B2"/>
    <w:rsid w:val="00542DB3"/>
    <w:rsid w:val="00545A84"/>
    <w:rsid w:val="005505B1"/>
    <w:rsid w:val="005532A3"/>
    <w:rsid w:val="00564D04"/>
    <w:rsid w:val="0056595E"/>
    <w:rsid w:val="00565E6E"/>
    <w:rsid w:val="00566A56"/>
    <w:rsid w:val="00570D47"/>
    <w:rsid w:val="005723FC"/>
    <w:rsid w:val="00572D07"/>
    <w:rsid w:val="00573DEB"/>
    <w:rsid w:val="00573F84"/>
    <w:rsid w:val="005742C9"/>
    <w:rsid w:val="005749D6"/>
    <w:rsid w:val="005770CD"/>
    <w:rsid w:val="005851AD"/>
    <w:rsid w:val="0058737B"/>
    <w:rsid w:val="00587703"/>
    <w:rsid w:val="00590485"/>
    <w:rsid w:val="00592273"/>
    <w:rsid w:val="0059463A"/>
    <w:rsid w:val="005958D4"/>
    <w:rsid w:val="005A0C02"/>
    <w:rsid w:val="005A2ED0"/>
    <w:rsid w:val="005A3166"/>
    <w:rsid w:val="005A361C"/>
    <w:rsid w:val="005A5EF3"/>
    <w:rsid w:val="005A61D3"/>
    <w:rsid w:val="005A6555"/>
    <w:rsid w:val="005A6DBB"/>
    <w:rsid w:val="005A7379"/>
    <w:rsid w:val="005B04A3"/>
    <w:rsid w:val="005B3470"/>
    <w:rsid w:val="005B4925"/>
    <w:rsid w:val="005B5077"/>
    <w:rsid w:val="005B746C"/>
    <w:rsid w:val="005B775B"/>
    <w:rsid w:val="005C06C2"/>
    <w:rsid w:val="005C332B"/>
    <w:rsid w:val="005D1F7F"/>
    <w:rsid w:val="005D203D"/>
    <w:rsid w:val="005D2E2C"/>
    <w:rsid w:val="005D7492"/>
    <w:rsid w:val="005D7716"/>
    <w:rsid w:val="005E03F9"/>
    <w:rsid w:val="005E1C1A"/>
    <w:rsid w:val="005E210B"/>
    <w:rsid w:val="005E4A43"/>
    <w:rsid w:val="005E515C"/>
    <w:rsid w:val="005F31E1"/>
    <w:rsid w:val="005F47DC"/>
    <w:rsid w:val="005F5057"/>
    <w:rsid w:val="005F7B43"/>
    <w:rsid w:val="00600CAD"/>
    <w:rsid w:val="0060248B"/>
    <w:rsid w:val="00604258"/>
    <w:rsid w:val="00606DD2"/>
    <w:rsid w:val="00611B43"/>
    <w:rsid w:val="00620716"/>
    <w:rsid w:val="006216EB"/>
    <w:rsid w:val="00621A4D"/>
    <w:rsid w:val="00626BF8"/>
    <w:rsid w:val="00630D5B"/>
    <w:rsid w:val="00631899"/>
    <w:rsid w:val="006337CE"/>
    <w:rsid w:val="0064094E"/>
    <w:rsid w:val="00641321"/>
    <w:rsid w:val="00641EE3"/>
    <w:rsid w:val="006436E8"/>
    <w:rsid w:val="006443CE"/>
    <w:rsid w:val="00644CB4"/>
    <w:rsid w:val="00647302"/>
    <w:rsid w:val="006504A9"/>
    <w:rsid w:val="00652861"/>
    <w:rsid w:val="006529DD"/>
    <w:rsid w:val="00662C84"/>
    <w:rsid w:val="00663CB3"/>
    <w:rsid w:val="00664ACA"/>
    <w:rsid w:val="006666DA"/>
    <w:rsid w:val="00666EEF"/>
    <w:rsid w:val="006727B6"/>
    <w:rsid w:val="00675057"/>
    <w:rsid w:val="0067622D"/>
    <w:rsid w:val="00680F14"/>
    <w:rsid w:val="00683306"/>
    <w:rsid w:val="00684F44"/>
    <w:rsid w:val="0068614F"/>
    <w:rsid w:val="00686B02"/>
    <w:rsid w:val="00690551"/>
    <w:rsid w:val="00691D11"/>
    <w:rsid w:val="00693518"/>
    <w:rsid w:val="00695EA3"/>
    <w:rsid w:val="006A374F"/>
    <w:rsid w:val="006A43C8"/>
    <w:rsid w:val="006A4DAB"/>
    <w:rsid w:val="006A54EF"/>
    <w:rsid w:val="006A615E"/>
    <w:rsid w:val="006B1855"/>
    <w:rsid w:val="006B1F10"/>
    <w:rsid w:val="006B2F7E"/>
    <w:rsid w:val="006B331C"/>
    <w:rsid w:val="006B45E9"/>
    <w:rsid w:val="006B7C6C"/>
    <w:rsid w:val="006C33CC"/>
    <w:rsid w:val="006C52F2"/>
    <w:rsid w:val="006C5C70"/>
    <w:rsid w:val="006D07A3"/>
    <w:rsid w:val="006D0EFA"/>
    <w:rsid w:val="006D0F7A"/>
    <w:rsid w:val="006D66F3"/>
    <w:rsid w:val="006D71BD"/>
    <w:rsid w:val="006E1181"/>
    <w:rsid w:val="006E14AF"/>
    <w:rsid w:val="006E3884"/>
    <w:rsid w:val="006E3952"/>
    <w:rsid w:val="006E3FA0"/>
    <w:rsid w:val="006E4E47"/>
    <w:rsid w:val="006F0158"/>
    <w:rsid w:val="006F15A9"/>
    <w:rsid w:val="006F5450"/>
    <w:rsid w:val="006F589F"/>
    <w:rsid w:val="006F5FFC"/>
    <w:rsid w:val="00701E43"/>
    <w:rsid w:val="0070493F"/>
    <w:rsid w:val="007071D8"/>
    <w:rsid w:val="0071098D"/>
    <w:rsid w:val="00710B28"/>
    <w:rsid w:val="00714422"/>
    <w:rsid w:val="007157D7"/>
    <w:rsid w:val="007163F3"/>
    <w:rsid w:val="00716CBC"/>
    <w:rsid w:val="00717F9B"/>
    <w:rsid w:val="00720BC1"/>
    <w:rsid w:val="007221B2"/>
    <w:rsid w:val="00722F16"/>
    <w:rsid w:val="00723D23"/>
    <w:rsid w:val="00724753"/>
    <w:rsid w:val="00725496"/>
    <w:rsid w:val="0073109D"/>
    <w:rsid w:val="00731546"/>
    <w:rsid w:val="00732EDF"/>
    <w:rsid w:val="007335BE"/>
    <w:rsid w:val="0073409C"/>
    <w:rsid w:val="00734109"/>
    <w:rsid w:val="007345FE"/>
    <w:rsid w:val="00735A49"/>
    <w:rsid w:val="00736FE0"/>
    <w:rsid w:val="00737559"/>
    <w:rsid w:val="007412CF"/>
    <w:rsid w:val="00744A04"/>
    <w:rsid w:val="0075105E"/>
    <w:rsid w:val="007510A7"/>
    <w:rsid w:val="00753072"/>
    <w:rsid w:val="0075371E"/>
    <w:rsid w:val="00753F4B"/>
    <w:rsid w:val="00755962"/>
    <w:rsid w:val="00765292"/>
    <w:rsid w:val="00770DF2"/>
    <w:rsid w:val="007719FB"/>
    <w:rsid w:val="00773030"/>
    <w:rsid w:val="00774B0F"/>
    <w:rsid w:val="00776FC0"/>
    <w:rsid w:val="00777B8A"/>
    <w:rsid w:val="00780D59"/>
    <w:rsid w:val="0078129A"/>
    <w:rsid w:val="00781A2B"/>
    <w:rsid w:val="007845D2"/>
    <w:rsid w:val="0078576F"/>
    <w:rsid w:val="00793083"/>
    <w:rsid w:val="007970D4"/>
    <w:rsid w:val="007A01C9"/>
    <w:rsid w:val="007A0DD6"/>
    <w:rsid w:val="007A1CA1"/>
    <w:rsid w:val="007A3575"/>
    <w:rsid w:val="007A4EC3"/>
    <w:rsid w:val="007B1B67"/>
    <w:rsid w:val="007B1E24"/>
    <w:rsid w:val="007B366B"/>
    <w:rsid w:val="007B6974"/>
    <w:rsid w:val="007B6FBA"/>
    <w:rsid w:val="007C0EBE"/>
    <w:rsid w:val="007C191C"/>
    <w:rsid w:val="007C1B08"/>
    <w:rsid w:val="007C210C"/>
    <w:rsid w:val="007C4836"/>
    <w:rsid w:val="007C6E8D"/>
    <w:rsid w:val="007C7895"/>
    <w:rsid w:val="007D3B71"/>
    <w:rsid w:val="007D41BD"/>
    <w:rsid w:val="007D451B"/>
    <w:rsid w:val="007D57D3"/>
    <w:rsid w:val="007D718D"/>
    <w:rsid w:val="007E0DF4"/>
    <w:rsid w:val="007E1DE3"/>
    <w:rsid w:val="007E4EDD"/>
    <w:rsid w:val="007E4F19"/>
    <w:rsid w:val="007E56F8"/>
    <w:rsid w:val="007F08F3"/>
    <w:rsid w:val="007F0F37"/>
    <w:rsid w:val="007F25CF"/>
    <w:rsid w:val="007F2D94"/>
    <w:rsid w:val="007F3A31"/>
    <w:rsid w:val="007F4292"/>
    <w:rsid w:val="007F516B"/>
    <w:rsid w:val="008019AB"/>
    <w:rsid w:val="008023D1"/>
    <w:rsid w:val="008031E8"/>
    <w:rsid w:val="00810384"/>
    <w:rsid w:val="00810B34"/>
    <w:rsid w:val="00814157"/>
    <w:rsid w:val="00816921"/>
    <w:rsid w:val="008169B3"/>
    <w:rsid w:val="008170BC"/>
    <w:rsid w:val="00821834"/>
    <w:rsid w:val="00826BB6"/>
    <w:rsid w:val="0082783C"/>
    <w:rsid w:val="00833738"/>
    <w:rsid w:val="00833E4D"/>
    <w:rsid w:val="008343FD"/>
    <w:rsid w:val="0083685A"/>
    <w:rsid w:val="00841146"/>
    <w:rsid w:val="00841487"/>
    <w:rsid w:val="0084608F"/>
    <w:rsid w:val="008469B0"/>
    <w:rsid w:val="00850391"/>
    <w:rsid w:val="00856CFD"/>
    <w:rsid w:val="0085747D"/>
    <w:rsid w:val="00862162"/>
    <w:rsid w:val="00862BD4"/>
    <w:rsid w:val="00865D95"/>
    <w:rsid w:val="008668FC"/>
    <w:rsid w:val="00867E0D"/>
    <w:rsid w:val="00870EE7"/>
    <w:rsid w:val="00872289"/>
    <w:rsid w:val="0087261E"/>
    <w:rsid w:val="0087368C"/>
    <w:rsid w:val="00874F93"/>
    <w:rsid w:val="00875162"/>
    <w:rsid w:val="0087517E"/>
    <w:rsid w:val="00876BE1"/>
    <w:rsid w:val="00880F58"/>
    <w:rsid w:val="00881654"/>
    <w:rsid w:val="008833A9"/>
    <w:rsid w:val="00886722"/>
    <w:rsid w:val="008875DA"/>
    <w:rsid w:val="008875FA"/>
    <w:rsid w:val="0089277D"/>
    <w:rsid w:val="00892988"/>
    <w:rsid w:val="00893B6C"/>
    <w:rsid w:val="00894E91"/>
    <w:rsid w:val="00895145"/>
    <w:rsid w:val="00895F30"/>
    <w:rsid w:val="00897C3B"/>
    <w:rsid w:val="008A1C39"/>
    <w:rsid w:val="008A2DFA"/>
    <w:rsid w:val="008A39ED"/>
    <w:rsid w:val="008A54E0"/>
    <w:rsid w:val="008B0BB8"/>
    <w:rsid w:val="008B2116"/>
    <w:rsid w:val="008B7F5E"/>
    <w:rsid w:val="008C0AC6"/>
    <w:rsid w:val="008C1185"/>
    <w:rsid w:val="008C35D8"/>
    <w:rsid w:val="008C7948"/>
    <w:rsid w:val="008D028D"/>
    <w:rsid w:val="008D4FE1"/>
    <w:rsid w:val="008D5243"/>
    <w:rsid w:val="008D71FE"/>
    <w:rsid w:val="008E0520"/>
    <w:rsid w:val="008E1020"/>
    <w:rsid w:val="008E1140"/>
    <w:rsid w:val="008E28AE"/>
    <w:rsid w:val="008E5EC8"/>
    <w:rsid w:val="008E7428"/>
    <w:rsid w:val="008F1061"/>
    <w:rsid w:val="008F3AA2"/>
    <w:rsid w:val="008F4F77"/>
    <w:rsid w:val="008F6BFD"/>
    <w:rsid w:val="00902A24"/>
    <w:rsid w:val="00903899"/>
    <w:rsid w:val="00904D68"/>
    <w:rsid w:val="00907C54"/>
    <w:rsid w:val="00911A08"/>
    <w:rsid w:val="009120EC"/>
    <w:rsid w:val="009148FE"/>
    <w:rsid w:val="00914BCB"/>
    <w:rsid w:val="00914D79"/>
    <w:rsid w:val="009171F0"/>
    <w:rsid w:val="00920607"/>
    <w:rsid w:val="009213D4"/>
    <w:rsid w:val="009244D4"/>
    <w:rsid w:val="009252A5"/>
    <w:rsid w:val="0092599E"/>
    <w:rsid w:val="00930860"/>
    <w:rsid w:val="0093273B"/>
    <w:rsid w:val="009334C8"/>
    <w:rsid w:val="0093578E"/>
    <w:rsid w:val="009407B6"/>
    <w:rsid w:val="0094123F"/>
    <w:rsid w:val="00941D38"/>
    <w:rsid w:val="00941E4F"/>
    <w:rsid w:val="00942305"/>
    <w:rsid w:val="00943EBB"/>
    <w:rsid w:val="009449D9"/>
    <w:rsid w:val="00947909"/>
    <w:rsid w:val="009479EC"/>
    <w:rsid w:val="00950AE8"/>
    <w:rsid w:val="00951E36"/>
    <w:rsid w:val="00954B78"/>
    <w:rsid w:val="00954B9A"/>
    <w:rsid w:val="0095740A"/>
    <w:rsid w:val="0095756B"/>
    <w:rsid w:val="00957C37"/>
    <w:rsid w:val="009603BC"/>
    <w:rsid w:val="009609EB"/>
    <w:rsid w:val="00962A24"/>
    <w:rsid w:val="00965C76"/>
    <w:rsid w:val="00966EE3"/>
    <w:rsid w:val="00967C99"/>
    <w:rsid w:val="00970B37"/>
    <w:rsid w:val="009719CF"/>
    <w:rsid w:val="009729DB"/>
    <w:rsid w:val="00973A6D"/>
    <w:rsid w:val="00974FD2"/>
    <w:rsid w:val="009756E8"/>
    <w:rsid w:val="00980274"/>
    <w:rsid w:val="009820C1"/>
    <w:rsid w:val="009826BA"/>
    <w:rsid w:val="00982AF9"/>
    <w:rsid w:val="00984B7C"/>
    <w:rsid w:val="00986FB3"/>
    <w:rsid w:val="009900EB"/>
    <w:rsid w:val="009959AB"/>
    <w:rsid w:val="00997D1B"/>
    <w:rsid w:val="009A171E"/>
    <w:rsid w:val="009A263B"/>
    <w:rsid w:val="009A4011"/>
    <w:rsid w:val="009A5A92"/>
    <w:rsid w:val="009A5E75"/>
    <w:rsid w:val="009B12BD"/>
    <w:rsid w:val="009B587F"/>
    <w:rsid w:val="009B7036"/>
    <w:rsid w:val="009C00CC"/>
    <w:rsid w:val="009C0C6E"/>
    <w:rsid w:val="009C0C70"/>
    <w:rsid w:val="009C220A"/>
    <w:rsid w:val="009C3032"/>
    <w:rsid w:val="009C4FA1"/>
    <w:rsid w:val="009C527C"/>
    <w:rsid w:val="009C5C6C"/>
    <w:rsid w:val="009C616D"/>
    <w:rsid w:val="009C62A5"/>
    <w:rsid w:val="009D1302"/>
    <w:rsid w:val="009D14AA"/>
    <w:rsid w:val="009D26D6"/>
    <w:rsid w:val="009D533D"/>
    <w:rsid w:val="009F1776"/>
    <w:rsid w:val="009F5152"/>
    <w:rsid w:val="009F756C"/>
    <w:rsid w:val="00A00F96"/>
    <w:rsid w:val="00A031BA"/>
    <w:rsid w:val="00A03B17"/>
    <w:rsid w:val="00A03CEE"/>
    <w:rsid w:val="00A04702"/>
    <w:rsid w:val="00A04922"/>
    <w:rsid w:val="00A0549A"/>
    <w:rsid w:val="00A06242"/>
    <w:rsid w:val="00A10417"/>
    <w:rsid w:val="00A1372D"/>
    <w:rsid w:val="00A15326"/>
    <w:rsid w:val="00A178CF"/>
    <w:rsid w:val="00A217BD"/>
    <w:rsid w:val="00A24B11"/>
    <w:rsid w:val="00A31271"/>
    <w:rsid w:val="00A315FF"/>
    <w:rsid w:val="00A3178A"/>
    <w:rsid w:val="00A35825"/>
    <w:rsid w:val="00A35E64"/>
    <w:rsid w:val="00A36A24"/>
    <w:rsid w:val="00A378BA"/>
    <w:rsid w:val="00A37BFA"/>
    <w:rsid w:val="00A4162A"/>
    <w:rsid w:val="00A426FC"/>
    <w:rsid w:val="00A42958"/>
    <w:rsid w:val="00A4456B"/>
    <w:rsid w:val="00A464C4"/>
    <w:rsid w:val="00A514C7"/>
    <w:rsid w:val="00A52D62"/>
    <w:rsid w:val="00A55201"/>
    <w:rsid w:val="00A5713B"/>
    <w:rsid w:val="00A6002F"/>
    <w:rsid w:val="00A6010F"/>
    <w:rsid w:val="00A6318E"/>
    <w:rsid w:val="00A651D8"/>
    <w:rsid w:val="00A657C3"/>
    <w:rsid w:val="00A707F2"/>
    <w:rsid w:val="00A71598"/>
    <w:rsid w:val="00A71734"/>
    <w:rsid w:val="00A72EC0"/>
    <w:rsid w:val="00A7393D"/>
    <w:rsid w:val="00A74CEF"/>
    <w:rsid w:val="00A7792B"/>
    <w:rsid w:val="00A81BBE"/>
    <w:rsid w:val="00A82A8D"/>
    <w:rsid w:val="00A854CD"/>
    <w:rsid w:val="00A863D2"/>
    <w:rsid w:val="00A8775D"/>
    <w:rsid w:val="00A90127"/>
    <w:rsid w:val="00A91795"/>
    <w:rsid w:val="00A941CD"/>
    <w:rsid w:val="00A95D71"/>
    <w:rsid w:val="00AA2ADC"/>
    <w:rsid w:val="00AA3351"/>
    <w:rsid w:val="00AB1AE4"/>
    <w:rsid w:val="00AB3414"/>
    <w:rsid w:val="00AB44E7"/>
    <w:rsid w:val="00AB4752"/>
    <w:rsid w:val="00AB4E71"/>
    <w:rsid w:val="00AB6AF1"/>
    <w:rsid w:val="00AC0060"/>
    <w:rsid w:val="00AC0084"/>
    <w:rsid w:val="00AC14A5"/>
    <w:rsid w:val="00AC2445"/>
    <w:rsid w:val="00AC30EE"/>
    <w:rsid w:val="00AC30FE"/>
    <w:rsid w:val="00AC3465"/>
    <w:rsid w:val="00AC38B6"/>
    <w:rsid w:val="00AC7CCB"/>
    <w:rsid w:val="00AD2110"/>
    <w:rsid w:val="00AD2430"/>
    <w:rsid w:val="00AD2C16"/>
    <w:rsid w:val="00AE5B3B"/>
    <w:rsid w:val="00AF0CEA"/>
    <w:rsid w:val="00AF5F71"/>
    <w:rsid w:val="00AF6DC9"/>
    <w:rsid w:val="00AF7FDA"/>
    <w:rsid w:val="00B02431"/>
    <w:rsid w:val="00B0536D"/>
    <w:rsid w:val="00B0580B"/>
    <w:rsid w:val="00B05921"/>
    <w:rsid w:val="00B06488"/>
    <w:rsid w:val="00B10732"/>
    <w:rsid w:val="00B13E4D"/>
    <w:rsid w:val="00B150CA"/>
    <w:rsid w:val="00B16906"/>
    <w:rsid w:val="00B20080"/>
    <w:rsid w:val="00B203BD"/>
    <w:rsid w:val="00B203CB"/>
    <w:rsid w:val="00B22592"/>
    <w:rsid w:val="00B32849"/>
    <w:rsid w:val="00B32C1B"/>
    <w:rsid w:val="00B33361"/>
    <w:rsid w:val="00B40B73"/>
    <w:rsid w:val="00B415BC"/>
    <w:rsid w:val="00B41C0F"/>
    <w:rsid w:val="00B41DF5"/>
    <w:rsid w:val="00B42399"/>
    <w:rsid w:val="00B42641"/>
    <w:rsid w:val="00B43D34"/>
    <w:rsid w:val="00B43F5C"/>
    <w:rsid w:val="00B4431B"/>
    <w:rsid w:val="00B45D13"/>
    <w:rsid w:val="00B4689E"/>
    <w:rsid w:val="00B4707D"/>
    <w:rsid w:val="00B4793F"/>
    <w:rsid w:val="00B52C07"/>
    <w:rsid w:val="00B56DE5"/>
    <w:rsid w:val="00B60BCF"/>
    <w:rsid w:val="00B70512"/>
    <w:rsid w:val="00B749C7"/>
    <w:rsid w:val="00B76AE9"/>
    <w:rsid w:val="00B76F70"/>
    <w:rsid w:val="00B80428"/>
    <w:rsid w:val="00B80461"/>
    <w:rsid w:val="00B80D91"/>
    <w:rsid w:val="00B84C43"/>
    <w:rsid w:val="00B91F1C"/>
    <w:rsid w:val="00B9327D"/>
    <w:rsid w:val="00B93A59"/>
    <w:rsid w:val="00B957E4"/>
    <w:rsid w:val="00BA236A"/>
    <w:rsid w:val="00BA383F"/>
    <w:rsid w:val="00BA4B24"/>
    <w:rsid w:val="00BA4D0D"/>
    <w:rsid w:val="00BB1158"/>
    <w:rsid w:val="00BC2124"/>
    <w:rsid w:val="00BD2730"/>
    <w:rsid w:val="00BD2EDA"/>
    <w:rsid w:val="00BD36DB"/>
    <w:rsid w:val="00BD3D1F"/>
    <w:rsid w:val="00BD4E23"/>
    <w:rsid w:val="00BD6900"/>
    <w:rsid w:val="00BD7D2C"/>
    <w:rsid w:val="00BE1613"/>
    <w:rsid w:val="00BE2C5F"/>
    <w:rsid w:val="00BE2D58"/>
    <w:rsid w:val="00BE3616"/>
    <w:rsid w:val="00BE3D27"/>
    <w:rsid w:val="00BE4C90"/>
    <w:rsid w:val="00BE61B6"/>
    <w:rsid w:val="00BE6DEF"/>
    <w:rsid w:val="00BF0AAC"/>
    <w:rsid w:val="00BF41AE"/>
    <w:rsid w:val="00BF58BD"/>
    <w:rsid w:val="00BF734D"/>
    <w:rsid w:val="00BF744A"/>
    <w:rsid w:val="00C05294"/>
    <w:rsid w:val="00C0652A"/>
    <w:rsid w:val="00C11D63"/>
    <w:rsid w:val="00C12E57"/>
    <w:rsid w:val="00C142CB"/>
    <w:rsid w:val="00C149F1"/>
    <w:rsid w:val="00C1569E"/>
    <w:rsid w:val="00C16DD6"/>
    <w:rsid w:val="00C173CF"/>
    <w:rsid w:val="00C26B15"/>
    <w:rsid w:val="00C27B20"/>
    <w:rsid w:val="00C3085A"/>
    <w:rsid w:val="00C3359A"/>
    <w:rsid w:val="00C34770"/>
    <w:rsid w:val="00C35D93"/>
    <w:rsid w:val="00C37B31"/>
    <w:rsid w:val="00C43E1F"/>
    <w:rsid w:val="00C44C5D"/>
    <w:rsid w:val="00C44E88"/>
    <w:rsid w:val="00C4595E"/>
    <w:rsid w:val="00C47A0E"/>
    <w:rsid w:val="00C47BAD"/>
    <w:rsid w:val="00C47FDB"/>
    <w:rsid w:val="00C50E1D"/>
    <w:rsid w:val="00C51C27"/>
    <w:rsid w:val="00C53AB7"/>
    <w:rsid w:val="00C54F83"/>
    <w:rsid w:val="00C568D3"/>
    <w:rsid w:val="00C5734B"/>
    <w:rsid w:val="00C57EBD"/>
    <w:rsid w:val="00C57F5C"/>
    <w:rsid w:val="00C617F1"/>
    <w:rsid w:val="00C64659"/>
    <w:rsid w:val="00C66685"/>
    <w:rsid w:val="00C726B4"/>
    <w:rsid w:val="00C731C5"/>
    <w:rsid w:val="00C75365"/>
    <w:rsid w:val="00C75AA2"/>
    <w:rsid w:val="00C75C86"/>
    <w:rsid w:val="00C76AB3"/>
    <w:rsid w:val="00C779B4"/>
    <w:rsid w:val="00C8023B"/>
    <w:rsid w:val="00C80396"/>
    <w:rsid w:val="00C8043B"/>
    <w:rsid w:val="00C805B7"/>
    <w:rsid w:val="00C816DF"/>
    <w:rsid w:val="00C91A27"/>
    <w:rsid w:val="00C92AB4"/>
    <w:rsid w:val="00C92ADD"/>
    <w:rsid w:val="00C96E84"/>
    <w:rsid w:val="00C97230"/>
    <w:rsid w:val="00CA17BC"/>
    <w:rsid w:val="00CA18EB"/>
    <w:rsid w:val="00CA31B4"/>
    <w:rsid w:val="00CA380A"/>
    <w:rsid w:val="00CA491E"/>
    <w:rsid w:val="00CA704E"/>
    <w:rsid w:val="00CA7193"/>
    <w:rsid w:val="00CB1F5C"/>
    <w:rsid w:val="00CB2D67"/>
    <w:rsid w:val="00CB64AB"/>
    <w:rsid w:val="00CB6AC7"/>
    <w:rsid w:val="00CB7BAD"/>
    <w:rsid w:val="00CC1C75"/>
    <w:rsid w:val="00CC26A7"/>
    <w:rsid w:val="00CC285C"/>
    <w:rsid w:val="00CC2B11"/>
    <w:rsid w:val="00CC4DC6"/>
    <w:rsid w:val="00CC7BE2"/>
    <w:rsid w:val="00CD36D6"/>
    <w:rsid w:val="00CD3C1D"/>
    <w:rsid w:val="00CD3C6B"/>
    <w:rsid w:val="00CD7D76"/>
    <w:rsid w:val="00CE00AA"/>
    <w:rsid w:val="00CE0E88"/>
    <w:rsid w:val="00CE2D2A"/>
    <w:rsid w:val="00CE3D8F"/>
    <w:rsid w:val="00CE6029"/>
    <w:rsid w:val="00CF22D0"/>
    <w:rsid w:val="00CF623B"/>
    <w:rsid w:val="00CF649E"/>
    <w:rsid w:val="00D00295"/>
    <w:rsid w:val="00D01D09"/>
    <w:rsid w:val="00D01DF8"/>
    <w:rsid w:val="00D01E59"/>
    <w:rsid w:val="00D02673"/>
    <w:rsid w:val="00D03FD5"/>
    <w:rsid w:val="00D07366"/>
    <w:rsid w:val="00D10DA6"/>
    <w:rsid w:val="00D11E39"/>
    <w:rsid w:val="00D13638"/>
    <w:rsid w:val="00D156E5"/>
    <w:rsid w:val="00D209EE"/>
    <w:rsid w:val="00D2239E"/>
    <w:rsid w:val="00D22D96"/>
    <w:rsid w:val="00D267DC"/>
    <w:rsid w:val="00D26BC0"/>
    <w:rsid w:val="00D26D67"/>
    <w:rsid w:val="00D26DB9"/>
    <w:rsid w:val="00D32562"/>
    <w:rsid w:val="00D356D4"/>
    <w:rsid w:val="00D4096A"/>
    <w:rsid w:val="00D45A56"/>
    <w:rsid w:val="00D45A81"/>
    <w:rsid w:val="00D46130"/>
    <w:rsid w:val="00D46DB2"/>
    <w:rsid w:val="00D46F8E"/>
    <w:rsid w:val="00D5292A"/>
    <w:rsid w:val="00D5346F"/>
    <w:rsid w:val="00D54B13"/>
    <w:rsid w:val="00D606CF"/>
    <w:rsid w:val="00D64864"/>
    <w:rsid w:val="00D656EA"/>
    <w:rsid w:val="00D67141"/>
    <w:rsid w:val="00D71B49"/>
    <w:rsid w:val="00D71DC3"/>
    <w:rsid w:val="00D73ADC"/>
    <w:rsid w:val="00D7500A"/>
    <w:rsid w:val="00D777E0"/>
    <w:rsid w:val="00D80EA5"/>
    <w:rsid w:val="00D8145E"/>
    <w:rsid w:val="00D8592C"/>
    <w:rsid w:val="00D85D02"/>
    <w:rsid w:val="00D870E7"/>
    <w:rsid w:val="00D9037B"/>
    <w:rsid w:val="00D90459"/>
    <w:rsid w:val="00D90712"/>
    <w:rsid w:val="00D917E1"/>
    <w:rsid w:val="00D92077"/>
    <w:rsid w:val="00D93995"/>
    <w:rsid w:val="00D93ECD"/>
    <w:rsid w:val="00D9617C"/>
    <w:rsid w:val="00D97881"/>
    <w:rsid w:val="00D978A1"/>
    <w:rsid w:val="00D97E8B"/>
    <w:rsid w:val="00DA05E6"/>
    <w:rsid w:val="00DA079C"/>
    <w:rsid w:val="00DA1333"/>
    <w:rsid w:val="00DA1930"/>
    <w:rsid w:val="00DA6B3B"/>
    <w:rsid w:val="00DB1702"/>
    <w:rsid w:val="00DB40BB"/>
    <w:rsid w:val="00DB5242"/>
    <w:rsid w:val="00DB5B43"/>
    <w:rsid w:val="00DC09CE"/>
    <w:rsid w:val="00DC243C"/>
    <w:rsid w:val="00DC288A"/>
    <w:rsid w:val="00DC3792"/>
    <w:rsid w:val="00DC5EF2"/>
    <w:rsid w:val="00DD0930"/>
    <w:rsid w:val="00DD097D"/>
    <w:rsid w:val="00DE0100"/>
    <w:rsid w:val="00DE0C77"/>
    <w:rsid w:val="00DE10AF"/>
    <w:rsid w:val="00DE3DFB"/>
    <w:rsid w:val="00DE4669"/>
    <w:rsid w:val="00DE5ECA"/>
    <w:rsid w:val="00DF146A"/>
    <w:rsid w:val="00DF1A5B"/>
    <w:rsid w:val="00DF1ED1"/>
    <w:rsid w:val="00DF3A75"/>
    <w:rsid w:val="00DF4249"/>
    <w:rsid w:val="00DF684B"/>
    <w:rsid w:val="00DF6CD0"/>
    <w:rsid w:val="00E02464"/>
    <w:rsid w:val="00E065E2"/>
    <w:rsid w:val="00E10B0A"/>
    <w:rsid w:val="00E10F4D"/>
    <w:rsid w:val="00E11DF6"/>
    <w:rsid w:val="00E120F4"/>
    <w:rsid w:val="00E125FE"/>
    <w:rsid w:val="00E13430"/>
    <w:rsid w:val="00E14657"/>
    <w:rsid w:val="00E1674B"/>
    <w:rsid w:val="00E20818"/>
    <w:rsid w:val="00E22250"/>
    <w:rsid w:val="00E365A0"/>
    <w:rsid w:val="00E379CE"/>
    <w:rsid w:val="00E42BF2"/>
    <w:rsid w:val="00E42C25"/>
    <w:rsid w:val="00E43046"/>
    <w:rsid w:val="00E46CC9"/>
    <w:rsid w:val="00E513C4"/>
    <w:rsid w:val="00E51F76"/>
    <w:rsid w:val="00E52A82"/>
    <w:rsid w:val="00E538DF"/>
    <w:rsid w:val="00E5430F"/>
    <w:rsid w:val="00E55FA3"/>
    <w:rsid w:val="00E56D91"/>
    <w:rsid w:val="00E61271"/>
    <w:rsid w:val="00E65496"/>
    <w:rsid w:val="00E6592F"/>
    <w:rsid w:val="00E7313E"/>
    <w:rsid w:val="00E743E5"/>
    <w:rsid w:val="00E776A5"/>
    <w:rsid w:val="00E80775"/>
    <w:rsid w:val="00E85672"/>
    <w:rsid w:val="00E9326A"/>
    <w:rsid w:val="00E94E09"/>
    <w:rsid w:val="00E95C8B"/>
    <w:rsid w:val="00E95CA7"/>
    <w:rsid w:val="00E97EAA"/>
    <w:rsid w:val="00EA07E9"/>
    <w:rsid w:val="00EA1FC5"/>
    <w:rsid w:val="00EA2C6D"/>
    <w:rsid w:val="00EA6647"/>
    <w:rsid w:val="00EB0989"/>
    <w:rsid w:val="00EB3B8B"/>
    <w:rsid w:val="00EB3E91"/>
    <w:rsid w:val="00EB7CF4"/>
    <w:rsid w:val="00EB7E61"/>
    <w:rsid w:val="00EB7FB2"/>
    <w:rsid w:val="00EC019C"/>
    <w:rsid w:val="00EC2CA4"/>
    <w:rsid w:val="00EC39D3"/>
    <w:rsid w:val="00EC3E33"/>
    <w:rsid w:val="00EC59EA"/>
    <w:rsid w:val="00EC72CA"/>
    <w:rsid w:val="00EC79DF"/>
    <w:rsid w:val="00EC7A9F"/>
    <w:rsid w:val="00ED32DF"/>
    <w:rsid w:val="00ED5AC4"/>
    <w:rsid w:val="00ED5E87"/>
    <w:rsid w:val="00ED68C9"/>
    <w:rsid w:val="00ED70F2"/>
    <w:rsid w:val="00ED7101"/>
    <w:rsid w:val="00ED7622"/>
    <w:rsid w:val="00EE1F55"/>
    <w:rsid w:val="00EE2A02"/>
    <w:rsid w:val="00EE2DEF"/>
    <w:rsid w:val="00EE3644"/>
    <w:rsid w:val="00EE7240"/>
    <w:rsid w:val="00EF0B84"/>
    <w:rsid w:val="00EF20DF"/>
    <w:rsid w:val="00EF5611"/>
    <w:rsid w:val="00F007A6"/>
    <w:rsid w:val="00F01AEE"/>
    <w:rsid w:val="00F02EF8"/>
    <w:rsid w:val="00F041EB"/>
    <w:rsid w:val="00F05E67"/>
    <w:rsid w:val="00F12961"/>
    <w:rsid w:val="00F12D12"/>
    <w:rsid w:val="00F13F75"/>
    <w:rsid w:val="00F153C2"/>
    <w:rsid w:val="00F203F4"/>
    <w:rsid w:val="00F22DB4"/>
    <w:rsid w:val="00F25183"/>
    <w:rsid w:val="00F25E13"/>
    <w:rsid w:val="00F30A06"/>
    <w:rsid w:val="00F32ECB"/>
    <w:rsid w:val="00F3402A"/>
    <w:rsid w:val="00F3619F"/>
    <w:rsid w:val="00F36283"/>
    <w:rsid w:val="00F37FBB"/>
    <w:rsid w:val="00F40999"/>
    <w:rsid w:val="00F42D78"/>
    <w:rsid w:val="00F42F2F"/>
    <w:rsid w:val="00F43588"/>
    <w:rsid w:val="00F438B3"/>
    <w:rsid w:val="00F44190"/>
    <w:rsid w:val="00F47A97"/>
    <w:rsid w:val="00F503DE"/>
    <w:rsid w:val="00F53476"/>
    <w:rsid w:val="00F53E0C"/>
    <w:rsid w:val="00F53F89"/>
    <w:rsid w:val="00F574D4"/>
    <w:rsid w:val="00F60274"/>
    <w:rsid w:val="00F61E4A"/>
    <w:rsid w:val="00F63CF5"/>
    <w:rsid w:val="00F63E10"/>
    <w:rsid w:val="00F66297"/>
    <w:rsid w:val="00F663B9"/>
    <w:rsid w:val="00F674E9"/>
    <w:rsid w:val="00F7023F"/>
    <w:rsid w:val="00F71D95"/>
    <w:rsid w:val="00F72C29"/>
    <w:rsid w:val="00F73764"/>
    <w:rsid w:val="00F75074"/>
    <w:rsid w:val="00F75C01"/>
    <w:rsid w:val="00F75E86"/>
    <w:rsid w:val="00F77421"/>
    <w:rsid w:val="00F779D4"/>
    <w:rsid w:val="00F80DFE"/>
    <w:rsid w:val="00F83049"/>
    <w:rsid w:val="00F83AC9"/>
    <w:rsid w:val="00F84502"/>
    <w:rsid w:val="00F84DE1"/>
    <w:rsid w:val="00F85BEF"/>
    <w:rsid w:val="00F8630F"/>
    <w:rsid w:val="00F870C5"/>
    <w:rsid w:val="00F87EB9"/>
    <w:rsid w:val="00F9084B"/>
    <w:rsid w:val="00F912A7"/>
    <w:rsid w:val="00F932E8"/>
    <w:rsid w:val="00F95875"/>
    <w:rsid w:val="00F95A2B"/>
    <w:rsid w:val="00F9606D"/>
    <w:rsid w:val="00F96475"/>
    <w:rsid w:val="00FA0E93"/>
    <w:rsid w:val="00FA16BB"/>
    <w:rsid w:val="00FA4F2A"/>
    <w:rsid w:val="00FA7EC2"/>
    <w:rsid w:val="00FB0ECA"/>
    <w:rsid w:val="00FB2F61"/>
    <w:rsid w:val="00FB4B99"/>
    <w:rsid w:val="00FB6080"/>
    <w:rsid w:val="00FB6424"/>
    <w:rsid w:val="00FB7926"/>
    <w:rsid w:val="00FC0323"/>
    <w:rsid w:val="00FC0CA9"/>
    <w:rsid w:val="00FC1763"/>
    <w:rsid w:val="00FC5CE3"/>
    <w:rsid w:val="00FC7662"/>
    <w:rsid w:val="00FD4A02"/>
    <w:rsid w:val="00FD4D73"/>
    <w:rsid w:val="00FD52B6"/>
    <w:rsid w:val="00FD6342"/>
    <w:rsid w:val="00FD7BFE"/>
    <w:rsid w:val="00FE0572"/>
    <w:rsid w:val="00FE445D"/>
    <w:rsid w:val="00FE5D44"/>
    <w:rsid w:val="00FE75F1"/>
    <w:rsid w:val="00FF05FA"/>
    <w:rsid w:val="00FF3A38"/>
    <w:rsid w:val="00FF4830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65B8004"/>
  <w15:docId w15:val="{028610A1-4FFA-4C9B-BB69-1F61AC51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54B7"/>
    <w:pPr>
      <w:suppressAutoHyphens/>
    </w:pPr>
    <w:rPr>
      <w:rFonts w:ascii="Arial" w:hAnsi="Arial" w:cs="Calibri"/>
      <w:sz w:val="22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0F36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qFormat/>
    <w:rsid w:val="00D32562"/>
    <w:pPr>
      <w:keepNext/>
      <w:suppressAutoHyphens w:val="0"/>
      <w:jc w:val="both"/>
      <w:outlineLvl w:val="5"/>
    </w:pPr>
    <w:rPr>
      <w:rFonts w:ascii="Verdana" w:hAnsi="Verdana" w:cs="Times New Roman"/>
      <w:b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Fontepargpadro1">
    <w:name w:val="Fonte parág. padrão1"/>
  </w:style>
  <w:style w:type="character" w:customStyle="1" w:styleId="CharChar5">
    <w:name w:val="Char Char5"/>
    <w:rPr>
      <w:rFonts w:ascii="Arial" w:eastAsia="Times New Roman" w:hAnsi="Arial" w:cs="Arial"/>
      <w:sz w:val="24"/>
      <w:szCs w:val="20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harChar4">
    <w:name w:val="Char Char4"/>
    <w:rPr>
      <w:rFonts w:ascii="Arial" w:eastAsia="Times New Roman" w:hAnsi="Arial" w:cs="Calibri"/>
      <w:sz w:val="20"/>
      <w:szCs w:val="20"/>
    </w:rPr>
  </w:style>
  <w:style w:type="character" w:styleId="Forte">
    <w:name w:val="Strong"/>
    <w:qFormat/>
    <w:rPr>
      <w:b/>
      <w:bCs/>
    </w:rPr>
  </w:style>
  <w:style w:type="character" w:customStyle="1" w:styleId="CharChar3">
    <w:name w:val="Char Char3"/>
    <w:rPr>
      <w:rFonts w:ascii="Arial" w:eastAsia="Times New Roman" w:hAnsi="Arial" w:cs="Times New Roman"/>
      <w:b/>
      <w:sz w:val="36"/>
      <w:szCs w:val="20"/>
    </w:rPr>
  </w:style>
  <w:style w:type="character" w:customStyle="1" w:styleId="CharChar2">
    <w:name w:val="Char Char2"/>
    <w:rPr>
      <w:rFonts w:ascii="Tahoma" w:eastAsia="Times New Roman" w:hAnsi="Tahoma" w:cs="Tahoma"/>
      <w:sz w:val="16"/>
      <w:szCs w:val="16"/>
    </w:rPr>
  </w:style>
  <w:style w:type="character" w:customStyle="1" w:styleId="CharChar1">
    <w:name w:val="Char Char1"/>
    <w:rPr>
      <w:rFonts w:ascii="Arial" w:eastAsia="Times New Roman" w:hAnsi="Arial" w:cs="Calibri"/>
      <w:szCs w:val="20"/>
    </w:rPr>
  </w:style>
  <w:style w:type="character" w:customStyle="1" w:styleId="CharChar">
    <w:name w:val="Char Char"/>
    <w:rPr>
      <w:rFonts w:ascii="Arial" w:eastAsia="Times New Roman" w:hAnsi="Arial" w:cs="Calibri"/>
      <w:szCs w:val="20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line="360" w:lineRule="auto"/>
    </w:pPr>
    <w:rPr>
      <w:rFonts w:cs="Arial"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xtodecomentrio1">
    <w:name w:val="Texto de comentário1"/>
    <w:basedOn w:val="Normal"/>
    <w:rPr>
      <w:sz w:val="20"/>
    </w:rPr>
  </w:style>
  <w:style w:type="paragraph" w:styleId="Ttulo">
    <w:name w:val="Title"/>
    <w:basedOn w:val="Normal"/>
    <w:next w:val="Subttulo"/>
    <w:qFormat/>
    <w:pPr>
      <w:suppressAutoHyphens w:val="0"/>
      <w:jc w:val="center"/>
    </w:pPr>
    <w:rPr>
      <w:rFonts w:cs="Times New Roman"/>
      <w:b/>
      <w:sz w:val="36"/>
    </w:rPr>
  </w:style>
  <w:style w:type="paragraph" w:styleId="Subttulo">
    <w:name w:val="Subtitle"/>
    <w:basedOn w:val="Ttulo1"/>
    <w:next w:val="Corpodetexto"/>
    <w:qFormat/>
    <w:pPr>
      <w:jc w:val="center"/>
    </w:pPr>
    <w:rPr>
      <w:i/>
      <w:iCs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</w:style>
  <w:style w:type="paragraph" w:styleId="Rodap">
    <w:name w:val="footer"/>
    <w:basedOn w:val="Normal"/>
    <w:link w:val="RodapChar"/>
    <w:uiPriority w:val="99"/>
  </w:style>
  <w:style w:type="paragraph" w:styleId="Reviso">
    <w:name w:val="Revision"/>
    <w:pPr>
      <w:suppressAutoHyphens/>
    </w:pPr>
    <w:rPr>
      <w:rFonts w:ascii="Arial" w:eastAsia="Arial" w:hAnsi="Arial" w:cs="Calibri"/>
      <w:sz w:val="22"/>
      <w:lang w:eastAsia="ar-SA"/>
    </w:rPr>
  </w:style>
  <w:style w:type="paragraph" w:styleId="PargrafodaLista">
    <w:name w:val="List Paragraph"/>
    <w:basedOn w:val="Normal"/>
    <w:uiPriority w:val="34"/>
    <w:qFormat/>
    <w:pPr>
      <w:ind w:left="720"/>
    </w:pPr>
  </w:style>
  <w:style w:type="character" w:styleId="Refdecomentrio">
    <w:name w:val="annotation reference"/>
    <w:uiPriority w:val="99"/>
    <w:semiHidden/>
    <w:rsid w:val="002A7D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2A7DDB"/>
    <w:rPr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2A7DDB"/>
    <w:rPr>
      <w:b/>
      <w:bCs/>
    </w:rPr>
  </w:style>
  <w:style w:type="character" w:styleId="Hyperlink">
    <w:name w:val="Hyperlink"/>
    <w:unhideWhenUsed/>
    <w:rsid w:val="003857D5"/>
    <w:rPr>
      <w:color w:val="0000FF"/>
      <w:u w:val="single"/>
    </w:rPr>
  </w:style>
  <w:style w:type="character" w:styleId="HiperlinkVisitado">
    <w:name w:val="FollowedHyperlink"/>
    <w:uiPriority w:val="99"/>
    <w:unhideWhenUsed/>
    <w:rsid w:val="003857D5"/>
    <w:rPr>
      <w:color w:val="800080"/>
      <w:u w:val="single"/>
    </w:rPr>
  </w:style>
  <w:style w:type="paragraph" w:customStyle="1" w:styleId="xl65">
    <w:name w:val="xl6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6">
    <w:name w:val="xl66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8">
    <w:name w:val="xl6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9">
    <w:name w:val="xl69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0">
    <w:name w:val="xl7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1">
    <w:name w:val="xl7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2">
    <w:name w:val="xl72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3">
    <w:name w:val="xl73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4">
    <w:name w:val="xl7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5">
    <w:name w:val="xl75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6">
    <w:name w:val="xl76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7">
    <w:name w:val="xl77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8">
    <w:name w:val="xl7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9">
    <w:name w:val="xl7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80">
    <w:name w:val="xl80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3">
    <w:name w:val="xl8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5">
    <w:name w:val="xl8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3366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72"/>
      <w:szCs w:val="72"/>
      <w:lang w:eastAsia="pt-BR"/>
    </w:rPr>
  </w:style>
  <w:style w:type="paragraph" w:customStyle="1" w:styleId="xl86">
    <w:name w:val="xl86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40"/>
      <w:szCs w:val="40"/>
      <w:lang w:eastAsia="pt-BR"/>
    </w:rPr>
  </w:style>
  <w:style w:type="paragraph" w:customStyle="1" w:styleId="xl87">
    <w:name w:val="xl87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40"/>
      <w:szCs w:val="40"/>
      <w:lang w:eastAsia="pt-BR"/>
    </w:rPr>
  </w:style>
  <w:style w:type="paragraph" w:customStyle="1" w:styleId="xl88">
    <w:name w:val="xl8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9">
    <w:name w:val="xl89"/>
    <w:basedOn w:val="Normal"/>
    <w:rsid w:val="003857D5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0">
    <w:name w:val="xl90"/>
    <w:basedOn w:val="Normal"/>
    <w:rsid w:val="003857D5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1">
    <w:name w:val="xl91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2">
    <w:name w:val="xl92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3">
    <w:name w:val="xl93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4">
    <w:name w:val="xl94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5">
    <w:name w:val="xl9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96"/>
      <w:szCs w:val="96"/>
      <w:lang w:eastAsia="pt-BR"/>
    </w:rPr>
  </w:style>
  <w:style w:type="paragraph" w:customStyle="1" w:styleId="xl96">
    <w:name w:val="xl96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0">
    <w:name w:val="xl100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1">
    <w:name w:val="xl101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2">
    <w:name w:val="xl102"/>
    <w:basedOn w:val="Normal"/>
    <w:rsid w:val="003857D5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3">
    <w:name w:val="xl103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4">
    <w:name w:val="xl104"/>
    <w:basedOn w:val="Normal"/>
    <w:rsid w:val="003857D5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5">
    <w:name w:val="xl10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6">
    <w:name w:val="xl10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7">
    <w:name w:val="xl10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8">
    <w:name w:val="xl10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9">
    <w:name w:val="xl10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0">
    <w:name w:val="xl11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1">
    <w:name w:val="xl111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6">
    <w:name w:val="xl11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7">
    <w:name w:val="xl11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A249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1">
    <w:name w:val="xl12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A249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2">
    <w:name w:val="xl12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85A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3">
    <w:name w:val="xl12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85A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4">
    <w:name w:val="xl12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DA6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5">
    <w:name w:val="xl12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DA6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6">
    <w:name w:val="xl12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7">
    <w:name w:val="xl12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8">
    <w:name w:val="xl12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5FFB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9">
    <w:name w:val="xl12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0">
    <w:name w:val="xl130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1">
    <w:name w:val="xl13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FFDB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32">
    <w:name w:val="xl13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FFDB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3">
    <w:name w:val="xl133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7">
    <w:name w:val="xl13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40"/>
      <w:szCs w:val="40"/>
      <w:lang w:eastAsia="pt-BR"/>
    </w:rPr>
  </w:style>
  <w:style w:type="paragraph" w:customStyle="1" w:styleId="xl138">
    <w:name w:val="xl138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9">
    <w:name w:val="xl139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40">
    <w:name w:val="xl14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41">
    <w:name w:val="xl14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42">
    <w:name w:val="xl142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3">
    <w:name w:val="xl143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4">
    <w:name w:val="xl144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link w:val="Ttulo6"/>
    <w:rsid w:val="00D32562"/>
    <w:rPr>
      <w:rFonts w:ascii="Verdana" w:hAnsi="Verdana"/>
      <w:b/>
      <w:sz w:val="22"/>
    </w:rPr>
  </w:style>
  <w:style w:type="paragraph" w:styleId="Legenda">
    <w:name w:val="caption"/>
    <w:basedOn w:val="Normal"/>
    <w:next w:val="Normal"/>
    <w:qFormat/>
    <w:rsid w:val="00D32562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Recuodecorpodetexto2">
    <w:name w:val="Body Text Indent 2"/>
    <w:basedOn w:val="Normal"/>
    <w:link w:val="Recuodecorpodetexto2Char"/>
    <w:rsid w:val="0075307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753072"/>
    <w:rPr>
      <w:rFonts w:ascii="Arial" w:hAnsi="Arial" w:cs="Calibri"/>
      <w:sz w:val="22"/>
      <w:lang w:eastAsia="ar-SA"/>
    </w:rPr>
  </w:style>
  <w:style w:type="paragraph" w:customStyle="1" w:styleId="Default">
    <w:name w:val="Default"/>
    <w:rsid w:val="00753072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11DF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74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rsid w:val="00030CCB"/>
    <w:rPr>
      <w:rFonts w:ascii="Arial" w:hAnsi="Arial" w:cs="Calibri"/>
      <w:sz w:val="22"/>
      <w:lang w:eastAsia="ar-SA"/>
    </w:rPr>
  </w:style>
  <w:style w:type="paragraph" w:customStyle="1" w:styleId="Standard">
    <w:name w:val="Standard"/>
    <w:rsid w:val="006B1855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6B1855"/>
    <w:pPr>
      <w:suppressLineNumbers/>
    </w:pPr>
  </w:style>
  <w:style w:type="character" w:customStyle="1" w:styleId="RodapChar">
    <w:name w:val="Rodapé Char"/>
    <w:link w:val="Rodap"/>
    <w:uiPriority w:val="99"/>
    <w:rsid w:val="00DB40BB"/>
    <w:rPr>
      <w:rFonts w:ascii="Arial" w:hAnsi="Arial" w:cs="Calibri"/>
      <w:sz w:val="22"/>
      <w:lang w:eastAsia="ar-SA"/>
    </w:rPr>
  </w:style>
  <w:style w:type="paragraph" w:customStyle="1" w:styleId="Legenda4">
    <w:name w:val="Legenda4"/>
    <w:basedOn w:val="Normal"/>
    <w:rsid w:val="009D26D6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character" w:customStyle="1" w:styleId="TextodebaloChar">
    <w:name w:val="Texto de balão Char"/>
    <w:link w:val="Textodebalo"/>
    <w:uiPriority w:val="99"/>
    <w:rsid w:val="00D870E7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rsid w:val="00D870E7"/>
  </w:style>
  <w:style w:type="paragraph" w:customStyle="1" w:styleId="western">
    <w:name w:val="western"/>
    <w:basedOn w:val="Normal"/>
    <w:rsid w:val="00D870E7"/>
    <w:pPr>
      <w:suppressAutoHyphens w:val="0"/>
      <w:spacing w:before="100" w:beforeAutospacing="1" w:after="119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link w:val="Textodecomentrio"/>
    <w:uiPriority w:val="99"/>
    <w:semiHidden/>
    <w:rsid w:val="00D870E7"/>
    <w:rPr>
      <w:rFonts w:ascii="Arial" w:hAnsi="Arial" w:cs="Calibri"/>
      <w:lang w:eastAsia="ar-SA"/>
    </w:rPr>
  </w:style>
  <w:style w:type="character" w:customStyle="1" w:styleId="AssuntodocomentrioChar">
    <w:name w:val="Assunto do comentário Char"/>
    <w:link w:val="Assuntodocomentrio"/>
    <w:uiPriority w:val="99"/>
    <w:semiHidden/>
    <w:rsid w:val="00D870E7"/>
    <w:rPr>
      <w:rFonts w:ascii="Arial" w:hAnsi="Arial" w:cs="Calibri"/>
      <w:b/>
      <w:bCs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04702"/>
    <w:rPr>
      <w:rFonts w:ascii="Arial" w:hAnsi="Arial" w:cs="Arial"/>
      <w:sz w:val="24"/>
      <w:lang w:eastAsia="ar-SA"/>
    </w:rPr>
  </w:style>
  <w:style w:type="character" w:customStyle="1" w:styleId="m-label-text">
    <w:name w:val="m-label-text"/>
    <w:basedOn w:val="Fontepargpadro"/>
    <w:rsid w:val="00A854CD"/>
  </w:style>
  <w:style w:type="character" w:customStyle="1" w:styleId="Ttulo3Char">
    <w:name w:val="Título 3 Char"/>
    <w:basedOn w:val="Fontepargpadro"/>
    <w:link w:val="Ttulo3"/>
    <w:rsid w:val="000F3686"/>
    <w:rPr>
      <w:rFonts w:asciiTheme="majorHAnsi" w:eastAsiaTheme="majorEastAsia" w:hAnsiTheme="majorHAnsi" w:cstheme="majorBidi"/>
      <w:b/>
      <w:bCs/>
      <w:color w:val="4F81BD" w:themeColor="accent1"/>
      <w:sz w:val="22"/>
      <w:lang w:eastAsia="ar-SA"/>
    </w:rPr>
  </w:style>
  <w:style w:type="character" w:customStyle="1" w:styleId="il">
    <w:name w:val="il"/>
    <w:basedOn w:val="Fontepargpadro"/>
    <w:rsid w:val="00BD7D2C"/>
  </w:style>
  <w:style w:type="paragraph" w:customStyle="1" w:styleId="PargrafodaLista1">
    <w:name w:val="Parágrafo da Lista1"/>
    <w:basedOn w:val="Normal"/>
    <w:rsid w:val="00B33361"/>
    <w:pPr>
      <w:widowControl w:val="0"/>
      <w:spacing w:line="100" w:lineRule="atLeast"/>
      <w:ind w:left="720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5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0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5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9DA1-1B69-4C52-8F81-09CFDF9C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Links>
    <vt:vector size="6" baseType="variant">
      <vt:variant>
        <vt:i4>7864339</vt:i4>
      </vt:variant>
      <vt:variant>
        <vt:i4>0</vt:i4>
      </vt:variant>
      <vt:variant>
        <vt:i4>0</vt:i4>
      </vt:variant>
      <vt:variant>
        <vt:i4>5</vt:i4>
      </vt:variant>
      <vt:variant>
        <vt:lpwstr>mailto:gabreitoria@iffarroupilha.edu.br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</dc:creator>
  <cp:keywords/>
  <dc:description/>
  <cp:lastModifiedBy>Renata Rotta</cp:lastModifiedBy>
  <cp:revision>3</cp:revision>
  <cp:lastPrinted>2016-06-13T12:48:00Z</cp:lastPrinted>
  <dcterms:created xsi:type="dcterms:W3CDTF">2026-10-13T18:38:00Z</dcterms:created>
  <dcterms:modified xsi:type="dcterms:W3CDTF">2026-10-13T18:39:00Z</dcterms:modified>
</cp:coreProperties>
</file>