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8BA3C4" w14:textId="7B6D8C18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ANEXO IV </w:t>
      </w:r>
    </w:p>
    <w:p w14:paraId="0D167A50" w14:textId="77777777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SOLICITAÇÃO DE REEMBOLSO</w:t>
      </w:r>
    </w:p>
    <w:p w14:paraId="325EF5F4" w14:textId="77777777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14:paraId="000E4F89" w14:textId="394AB692" w:rsidR="00FA16BB" w:rsidRPr="00C661BF" w:rsidRDefault="00FA16BB" w:rsidP="00FA16BB">
      <w:pPr>
        <w:spacing w:before="240"/>
        <w:jc w:val="right"/>
        <w:rPr>
          <w:sz w:val="24"/>
          <w:szCs w:val="24"/>
        </w:rPr>
      </w:pPr>
      <w:proofErr w:type="spellStart"/>
      <w:r w:rsidRPr="00C661BF">
        <w:rPr>
          <w:color w:val="FF0000"/>
          <w:sz w:val="24"/>
          <w:szCs w:val="24"/>
        </w:rPr>
        <w:t>xxxxxxxxxx</w:t>
      </w:r>
      <w:proofErr w:type="spellEnd"/>
      <w:r w:rsidRPr="00C661BF">
        <w:rPr>
          <w:sz w:val="24"/>
          <w:szCs w:val="24"/>
        </w:rPr>
        <w:t xml:space="preserve">, _____ de _______________ </w:t>
      </w:r>
      <w:proofErr w:type="spellStart"/>
      <w:r w:rsidRPr="00C661BF">
        <w:rPr>
          <w:sz w:val="24"/>
          <w:szCs w:val="24"/>
        </w:rPr>
        <w:t>de</w:t>
      </w:r>
      <w:proofErr w:type="spellEnd"/>
      <w:r w:rsidRPr="00C661BF">
        <w:rPr>
          <w:sz w:val="24"/>
          <w:szCs w:val="24"/>
        </w:rPr>
        <w:t xml:space="preserve"> 20</w:t>
      </w:r>
      <w:r>
        <w:rPr>
          <w:sz w:val="24"/>
          <w:szCs w:val="24"/>
        </w:rPr>
        <w:t>26.</w:t>
      </w:r>
    </w:p>
    <w:p w14:paraId="400DEF98" w14:textId="77777777" w:rsidR="00FA16BB" w:rsidRPr="00C661BF" w:rsidRDefault="00FA16BB" w:rsidP="00FA16BB">
      <w:pPr>
        <w:spacing w:before="240"/>
        <w:jc w:val="right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71AD763B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Ao</w:t>
      </w:r>
      <w:r w:rsidRPr="00C661BF">
        <w:rPr>
          <w:color w:val="FF0000"/>
          <w:sz w:val="24"/>
          <w:szCs w:val="24"/>
        </w:rPr>
        <w:t>(À)</w:t>
      </w:r>
      <w:r w:rsidRPr="00C661BF">
        <w:rPr>
          <w:sz w:val="24"/>
          <w:szCs w:val="24"/>
        </w:rPr>
        <w:t xml:space="preserve"> Diretor</w:t>
      </w:r>
      <w:r w:rsidRPr="00C661BF">
        <w:rPr>
          <w:color w:val="FF0000"/>
          <w:sz w:val="24"/>
          <w:szCs w:val="24"/>
        </w:rPr>
        <w:t>(a)</w:t>
      </w:r>
      <w:r w:rsidRPr="00C661BF">
        <w:rPr>
          <w:sz w:val="24"/>
          <w:szCs w:val="24"/>
        </w:rPr>
        <w:t>-Geral</w:t>
      </w:r>
    </w:p>
    <w:p w14:paraId="269D9F02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        </w:t>
      </w:r>
      <w:r w:rsidRPr="00C661BF">
        <w:rPr>
          <w:sz w:val="24"/>
          <w:szCs w:val="24"/>
        </w:rPr>
        <w:tab/>
        <w:t xml:space="preserve">Eu, _____________________________, CPF _____________________, SIAPE ________________, pelo presente, solicito o reembolso de despesa referente à participação em evento/curso de capacitação, conforme Edital n° </w:t>
      </w:r>
      <w:proofErr w:type="spellStart"/>
      <w:r w:rsidRPr="00C661BF">
        <w:rPr>
          <w:color w:val="FF0000"/>
          <w:sz w:val="24"/>
          <w:szCs w:val="24"/>
        </w:rPr>
        <w:t>xxx</w:t>
      </w:r>
      <w:proofErr w:type="spellEnd"/>
      <w:r w:rsidRPr="00C661BF">
        <w:rPr>
          <w:sz w:val="24"/>
          <w:szCs w:val="24"/>
        </w:rPr>
        <w:t>/20</w:t>
      </w:r>
      <w:r>
        <w:rPr>
          <w:sz w:val="24"/>
          <w:szCs w:val="24"/>
        </w:rPr>
        <w:t>25</w:t>
      </w:r>
      <w:r w:rsidRPr="00C661BF">
        <w:rPr>
          <w:sz w:val="24"/>
          <w:szCs w:val="24"/>
        </w:rPr>
        <w:t xml:space="preserve">, de Seleção para Auxílio Financeiro à Participação em Cursos e Eventos para Servidores do </w:t>
      </w:r>
      <w:proofErr w:type="spellStart"/>
      <w:r w:rsidRPr="00C661BF">
        <w:rPr>
          <w:sz w:val="24"/>
          <w:szCs w:val="24"/>
        </w:rPr>
        <w:t>IFFar</w:t>
      </w:r>
      <w:proofErr w:type="spellEnd"/>
      <w:r w:rsidRPr="00C661BF">
        <w:rPr>
          <w:sz w:val="24"/>
          <w:szCs w:val="24"/>
        </w:rPr>
        <w:t xml:space="preserve"> </w:t>
      </w:r>
      <w:r w:rsidRPr="00C661BF">
        <w:rPr>
          <w:i/>
          <w:sz w:val="24"/>
          <w:szCs w:val="24"/>
        </w:rPr>
        <w:t xml:space="preserve">Campus </w:t>
      </w:r>
      <w:proofErr w:type="spellStart"/>
      <w:r w:rsidRPr="00C661BF">
        <w:rPr>
          <w:color w:val="FF0000"/>
          <w:sz w:val="24"/>
          <w:szCs w:val="24"/>
        </w:rPr>
        <w:t>xxxxxxxxxxx</w:t>
      </w:r>
      <w:proofErr w:type="spellEnd"/>
      <w:r w:rsidRPr="00C661BF">
        <w:rPr>
          <w:sz w:val="24"/>
          <w:szCs w:val="24"/>
        </w:rPr>
        <w:t>, conforme documento(s) em anexo.</w:t>
      </w:r>
    </w:p>
    <w:p w14:paraId="07E9E706" w14:textId="77777777" w:rsidR="00FA16BB" w:rsidRPr="00C661BF" w:rsidRDefault="00FA16BB" w:rsidP="00FA16BB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335075BF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Curso/Evento:</w:t>
      </w:r>
    </w:p>
    <w:p w14:paraId="30C1EC71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Valor da Inscrição: R$</w:t>
      </w:r>
    </w:p>
    <w:p w14:paraId="1A986C8A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Valor dos bilhetes de passagem: R$</w:t>
      </w:r>
    </w:p>
    <w:p w14:paraId="6488BA87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Valor da hospedagem: R$</w:t>
      </w:r>
    </w:p>
    <w:p w14:paraId="6C68C96C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Total: R$</w:t>
      </w:r>
    </w:p>
    <w:p w14:paraId="0B042228" w14:textId="77777777" w:rsidR="00FA16BB" w:rsidRPr="00C661BF" w:rsidRDefault="00FA16BB" w:rsidP="00FA16BB">
      <w:pPr>
        <w:spacing w:before="240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Domicílio bancário</w:t>
      </w:r>
    </w:p>
    <w:p w14:paraId="389F1DFE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Banco:</w:t>
      </w:r>
    </w:p>
    <w:p w14:paraId="4B4E5B5C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Agência:</w:t>
      </w:r>
    </w:p>
    <w:p w14:paraId="1813BA35" w14:textId="77777777" w:rsidR="00FA16BB" w:rsidRPr="00C661BF" w:rsidRDefault="00FA16BB" w:rsidP="00FA16BB">
      <w:pPr>
        <w:spacing w:before="240"/>
        <w:rPr>
          <w:sz w:val="24"/>
          <w:szCs w:val="24"/>
        </w:rPr>
      </w:pPr>
      <w:proofErr w:type="spellStart"/>
      <w:r w:rsidRPr="00C661BF">
        <w:rPr>
          <w:sz w:val="24"/>
          <w:szCs w:val="24"/>
        </w:rPr>
        <w:t>Conta-corrente</w:t>
      </w:r>
      <w:proofErr w:type="spellEnd"/>
      <w:r w:rsidRPr="00C661BF">
        <w:rPr>
          <w:sz w:val="24"/>
          <w:szCs w:val="24"/>
        </w:rPr>
        <w:t>:</w:t>
      </w:r>
    </w:p>
    <w:p w14:paraId="47DB384E" w14:textId="77777777" w:rsidR="00FA16BB" w:rsidRPr="00C661BF" w:rsidRDefault="00FA16BB" w:rsidP="00FA16BB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br/>
        <w:t xml:space="preserve"> Declaro estar ciente dos limites orçamentários do edital, bem como me responsabilizo pelo pagamento de quaisquer despesas que ultrapassarem estes limites. </w:t>
      </w:r>
    </w:p>
    <w:p w14:paraId="400BD2E4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20A64467" w14:textId="77777777" w:rsidR="00FA16BB" w:rsidRPr="00C661BF" w:rsidRDefault="00FA16BB" w:rsidP="00FA16BB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>Assinatura do Servidor</w:t>
      </w:r>
    </w:p>
    <w:p w14:paraId="259AF983" w14:textId="77777777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i/>
          <w:sz w:val="24"/>
          <w:szCs w:val="24"/>
        </w:rPr>
        <w:t>Obs.: Documento assinado eletronicamente, via SIPAC.</w:t>
      </w:r>
      <w:r w:rsidRPr="00C661BF">
        <w:rPr>
          <w:b/>
          <w:sz w:val="24"/>
          <w:szCs w:val="24"/>
        </w:rPr>
        <w:t xml:space="preserve"> </w:t>
      </w:r>
    </w:p>
    <w:p w14:paraId="4562E51D" w14:textId="77777777" w:rsidR="00FA16BB" w:rsidRDefault="00FA16BB" w:rsidP="00FA16BB">
      <w:pPr>
        <w:spacing w:befor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sectPr w:rsidR="00FA16BB" w:rsidSect="00B80D91">
      <w:headerReference w:type="default" r:id="rId8"/>
      <w:pgSz w:w="11906" w:h="16838" w:code="9"/>
      <w:pgMar w:top="1418" w:right="1418" w:bottom="1418" w:left="1418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091BD" w14:textId="77777777" w:rsidR="00B20DED" w:rsidRDefault="00B20DED">
      <w:r>
        <w:separator/>
      </w:r>
    </w:p>
  </w:endnote>
  <w:endnote w:type="continuationSeparator" w:id="0">
    <w:p w14:paraId="24474A41" w14:textId="77777777" w:rsidR="00B20DED" w:rsidRDefault="00B2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19FAF" w14:textId="77777777" w:rsidR="00B20DED" w:rsidRDefault="00B20DED">
      <w:r>
        <w:separator/>
      </w:r>
    </w:p>
  </w:footnote>
  <w:footnote w:type="continuationSeparator" w:id="0">
    <w:p w14:paraId="6AE0B35C" w14:textId="77777777" w:rsidR="00B20DED" w:rsidRDefault="00B2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8991E" w14:textId="77777777" w:rsidR="00E7313E" w:rsidRDefault="00E7313E" w:rsidP="001513BC">
    <w:pPr>
      <w:pStyle w:val="Legenda"/>
      <w:tabs>
        <w:tab w:val="left" w:pos="1340"/>
        <w:tab w:val="center" w:pos="4933"/>
      </w:tabs>
      <w:ind w:right="-1"/>
    </w:pPr>
    <w:r>
      <w:rPr>
        <w:noProof/>
      </w:rPr>
      <w:drawing>
        <wp:inline distT="0" distB="0" distL="0" distR="0" wp14:anchorId="4855D2DF" wp14:editId="1F87A0D6">
          <wp:extent cx="675861" cy="675861"/>
          <wp:effectExtent l="0" t="0" r="0" b="0"/>
          <wp:docPr id="1" name="Imagem 1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170" cy="67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6E353" w14:textId="77777777" w:rsidR="00E7313E" w:rsidRDefault="00E7313E" w:rsidP="00DB40BB">
    <w:pPr>
      <w:jc w:val="center"/>
      <w:rPr>
        <w:b/>
        <w:lang w:eastAsia="pt-BR"/>
      </w:rPr>
    </w:pPr>
    <w:r w:rsidRPr="00880F58">
      <w:rPr>
        <w:b/>
        <w:lang w:eastAsia="pt-BR"/>
      </w:rPr>
      <w:t>MINISTÉRIO DA EDUCAÇÃO</w:t>
    </w:r>
  </w:p>
  <w:p w14:paraId="701BAF4E" w14:textId="77777777" w:rsidR="00E7313E" w:rsidRDefault="00E7313E" w:rsidP="00DB40BB">
    <w:pPr>
      <w:jc w:val="center"/>
      <w:rPr>
        <w:b/>
        <w:sz w:val="16"/>
        <w:lang w:eastAsia="pt-BR"/>
      </w:rPr>
    </w:pPr>
    <w:r w:rsidRPr="00880F58">
      <w:rPr>
        <w:b/>
        <w:sz w:val="16"/>
        <w:lang w:eastAsia="pt-BR"/>
      </w:rPr>
      <w:t>INSTITUTO FEDERAL FARROUPILHA</w:t>
    </w:r>
  </w:p>
  <w:p w14:paraId="23B2FC42" w14:textId="2E32F557" w:rsidR="00E7313E" w:rsidRPr="000430A5" w:rsidRDefault="004B21D2" w:rsidP="000430A5">
    <w:pPr>
      <w:jc w:val="center"/>
      <w:rPr>
        <w:b/>
        <w:sz w:val="16"/>
        <w:lang w:eastAsia="pt-BR"/>
      </w:rPr>
    </w:pPr>
    <w:r>
      <w:rPr>
        <w:b/>
        <w:sz w:val="16"/>
        <w:lang w:eastAsia="pt-BR"/>
      </w:rPr>
      <w:t>CAMPUS SANTA ROSA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2995EF4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069C4DDB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0BB129AF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0" w15:restartNumberingAfterBreak="0">
    <w:nsid w:val="14F6453D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1FA52FBB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3FAC7D85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5100242D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638A73D2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6D3F5674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6EDF1FFF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71855468">
    <w:abstractNumId w:val="14"/>
  </w:num>
  <w:num w:numId="2" w16cid:durableId="1301615187">
    <w:abstractNumId w:val="12"/>
  </w:num>
  <w:num w:numId="3" w16cid:durableId="425929422">
    <w:abstractNumId w:val="13"/>
  </w:num>
  <w:num w:numId="4" w16cid:durableId="6642830">
    <w:abstractNumId w:val="7"/>
  </w:num>
  <w:num w:numId="5" w16cid:durableId="2082093270">
    <w:abstractNumId w:val="16"/>
  </w:num>
  <w:num w:numId="6" w16cid:durableId="1646818598">
    <w:abstractNumId w:val="8"/>
  </w:num>
  <w:num w:numId="7" w16cid:durableId="1728871529">
    <w:abstractNumId w:val="10"/>
  </w:num>
  <w:num w:numId="8" w16cid:durableId="1710761755">
    <w:abstractNumId w:val="9"/>
  </w:num>
  <w:num w:numId="9" w16cid:durableId="472019954">
    <w:abstractNumId w:val="15"/>
  </w:num>
  <w:num w:numId="10" w16cid:durableId="35045151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A7"/>
    <w:rsid w:val="000059E8"/>
    <w:rsid w:val="00006C91"/>
    <w:rsid w:val="00006EA2"/>
    <w:rsid w:val="000072BB"/>
    <w:rsid w:val="0001042C"/>
    <w:rsid w:val="00010816"/>
    <w:rsid w:val="000126BC"/>
    <w:rsid w:val="000127F0"/>
    <w:rsid w:val="0001460C"/>
    <w:rsid w:val="00022626"/>
    <w:rsid w:val="00023D7F"/>
    <w:rsid w:val="0002481B"/>
    <w:rsid w:val="00030CCB"/>
    <w:rsid w:val="0003151E"/>
    <w:rsid w:val="00035ACE"/>
    <w:rsid w:val="000370D1"/>
    <w:rsid w:val="000411EF"/>
    <w:rsid w:val="0004158D"/>
    <w:rsid w:val="000430A5"/>
    <w:rsid w:val="00045ECC"/>
    <w:rsid w:val="00050B1F"/>
    <w:rsid w:val="00053AB8"/>
    <w:rsid w:val="000601D0"/>
    <w:rsid w:val="000620CC"/>
    <w:rsid w:val="0006346D"/>
    <w:rsid w:val="000703AC"/>
    <w:rsid w:val="00071153"/>
    <w:rsid w:val="00071E48"/>
    <w:rsid w:val="000722D6"/>
    <w:rsid w:val="0007294F"/>
    <w:rsid w:val="00074CEA"/>
    <w:rsid w:val="00075FB5"/>
    <w:rsid w:val="00076B07"/>
    <w:rsid w:val="00076D1A"/>
    <w:rsid w:val="00081409"/>
    <w:rsid w:val="0008240D"/>
    <w:rsid w:val="000843A4"/>
    <w:rsid w:val="00085058"/>
    <w:rsid w:val="000908D2"/>
    <w:rsid w:val="00091AB0"/>
    <w:rsid w:val="000931D4"/>
    <w:rsid w:val="000949F7"/>
    <w:rsid w:val="00095174"/>
    <w:rsid w:val="00095E7F"/>
    <w:rsid w:val="000A0822"/>
    <w:rsid w:val="000A1163"/>
    <w:rsid w:val="000A145C"/>
    <w:rsid w:val="000B1F95"/>
    <w:rsid w:val="000B2AF0"/>
    <w:rsid w:val="000B3A4F"/>
    <w:rsid w:val="000B3C71"/>
    <w:rsid w:val="000B4CA6"/>
    <w:rsid w:val="000B5BF7"/>
    <w:rsid w:val="000C0A4F"/>
    <w:rsid w:val="000C322C"/>
    <w:rsid w:val="000C333A"/>
    <w:rsid w:val="000C3F9F"/>
    <w:rsid w:val="000C431F"/>
    <w:rsid w:val="000C44BA"/>
    <w:rsid w:val="000C4862"/>
    <w:rsid w:val="000C5398"/>
    <w:rsid w:val="000C77CC"/>
    <w:rsid w:val="000D08DF"/>
    <w:rsid w:val="000D4422"/>
    <w:rsid w:val="000D523F"/>
    <w:rsid w:val="000D612E"/>
    <w:rsid w:val="000D64B6"/>
    <w:rsid w:val="000E2456"/>
    <w:rsid w:val="000E5664"/>
    <w:rsid w:val="000F2E68"/>
    <w:rsid w:val="000F3686"/>
    <w:rsid w:val="000F7B0A"/>
    <w:rsid w:val="00100643"/>
    <w:rsid w:val="00100F0C"/>
    <w:rsid w:val="00101C27"/>
    <w:rsid w:val="0010255A"/>
    <w:rsid w:val="00105899"/>
    <w:rsid w:val="0010589C"/>
    <w:rsid w:val="00105DFD"/>
    <w:rsid w:val="0011352E"/>
    <w:rsid w:val="00114E10"/>
    <w:rsid w:val="00116F68"/>
    <w:rsid w:val="00117CD0"/>
    <w:rsid w:val="00122C96"/>
    <w:rsid w:val="00123B1C"/>
    <w:rsid w:val="0012476E"/>
    <w:rsid w:val="001260A5"/>
    <w:rsid w:val="001320C7"/>
    <w:rsid w:val="001327B2"/>
    <w:rsid w:val="0013350B"/>
    <w:rsid w:val="00136AC5"/>
    <w:rsid w:val="00140CDB"/>
    <w:rsid w:val="001419D8"/>
    <w:rsid w:val="00142563"/>
    <w:rsid w:val="00143C29"/>
    <w:rsid w:val="00143EE9"/>
    <w:rsid w:val="0014480E"/>
    <w:rsid w:val="001450C8"/>
    <w:rsid w:val="001455D8"/>
    <w:rsid w:val="0014621D"/>
    <w:rsid w:val="00147636"/>
    <w:rsid w:val="001513BC"/>
    <w:rsid w:val="00151AEF"/>
    <w:rsid w:val="00151CC5"/>
    <w:rsid w:val="00153CCD"/>
    <w:rsid w:val="0015412C"/>
    <w:rsid w:val="00155542"/>
    <w:rsid w:val="00156C3A"/>
    <w:rsid w:val="0015728D"/>
    <w:rsid w:val="00157FB4"/>
    <w:rsid w:val="00160C93"/>
    <w:rsid w:val="0016289D"/>
    <w:rsid w:val="001642A7"/>
    <w:rsid w:val="001659E0"/>
    <w:rsid w:val="00165EAF"/>
    <w:rsid w:val="0016667B"/>
    <w:rsid w:val="00166A22"/>
    <w:rsid w:val="00166D60"/>
    <w:rsid w:val="00175296"/>
    <w:rsid w:val="0018242B"/>
    <w:rsid w:val="001828C7"/>
    <w:rsid w:val="00183946"/>
    <w:rsid w:val="00185D9A"/>
    <w:rsid w:val="00187499"/>
    <w:rsid w:val="001907D9"/>
    <w:rsid w:val="00190E09"/>
    <w:rsid w:val="0019126E"/>
    <w:rsid w:val="00196455"/>
    <w:rsid w:val="001A4411"/>
    <w:rsid w:val="001A713E"/>
    <w:rsid w:val="001A725F"/>
    <w:rsid w:val="001B030F"/>
    <w:rsid w:val="001B0757"/>
    <w:rsid w:val="001B4313"/>
    <w:rsid w:val="001B603E"/>
    <w:rsid w:val="001B75FD"/>
    <w:rsid w:val="001B7806"/>
    <w:rsid w:val="001C0EA9"/>
    <w:rsid w:val="001C220A"/>
    <w:rsid w:val="001D030E"/>
    <w:rsid w:val="001D04D8"/>
    <w:rsid w:val="001D06D8"/>
    <w:rsid w:val="001D18F2"/>
    <w:rsid w:val="001D38BB"/>
    <w:rsid w:val="001D4309"/>
    <w:rsid w:val="001D46B1"/>
    <w:rsid w:val="001D4870"/>
    <w:rsid w:val="001D5178"/>
    <w:rsid w:val="001D5880"/>
    <w:rsid w:val="001D6008"/>
    <w:rsid w:val="001D6632"/>
    <w:rsid w:val="001D7E08"/>
    <w:rsid w:val="001E0747"/>
    <w:rsid w:val="001E2138"/>
    <w:rsid w:val="001E27B2"/>
    <w:rsid w:val="001E34E8"/>
    <w:rsid w:val="001E5035"/>
    <w:rsid w:val="001E617D"/>
    <w:rsid w:val="001E7320"/>
    <w:rsid w:val="001F08C1"/>
    <w:rsid w:val="001F54B7"/>
    <w:rsid w:val="001F7689"/>
    <w:rsid w:val="0020037B"/>
    <w:rsid w:val="00202762"/>
    <w:rsid w:val="00202C20"/>
    <w:rsid w:val="0020424F"/>
    <w:rsid w:val="002044B3"/>
    <w:rsid w:val="00204A64"/>
    <w:rsid w:val="00204B1B"/>
    <w:rsid w:val="00210D99"/>
    <w:rsid w:val="0021198D"/>
    <w:rsid w:val="00214E91"/>
    <w:rsid w:val="00220E82"/>
    <w:rsid w:val="00222B87"/>
    <w:rsid w:val="00224E34"/>
    <w:rsid w:val="00225644"/>
    <w:rsid w:val="0022695E"/>
    <w:rsid w:val="00227256"/>
    <w:rsid w:val="00227AC7"/>
    <w:rsid w:val="0023703A"/>
    <w:rsid w:val="00237927"/>
    <w:rsid w:val="00240C38"/>
    <w:rsid w:val="002458D4"/>
    <w:rsid w:val="002460DA"/>
    <w:rsid w:val="0024798B"/>
    <w:rsid w:val="00251625"/>
    <w:rsid w:val="00251846"/>
    <w:rsid w:val="002533D1"/>
    <w:rsid w:val="002544AB"/>
    <w:rsid w:val="00261AC1"/>
    <w:rsid w:val="00262527"/>
    <w:rsid w:val="00262DC4"/>
    <w:rsid w:val="002640D5"/>
    <w:rsid w:val="00264B9C"/>
    <w:rsid w:val="0026508B"/>
    <w:rsid w:val="0026752F"/>
    <w:rsid w:val="00270101"/>
    <w:rsid w:val="00271346"/>
    <w:rsid w:val="0027350D"/>
    <w:rsid w:val="00274A22"/>
    <w:rsid w:val="00274B97"/>
    <w:rsid w:val="002758BC"/>
    <w:rsid w:val="00276EF3"/>
    <w:rsid w:val="00281CAA"/>
    <w:rsid w:val="00282BF8"/>
    <w:rsid w:val="00287F16"/>
    <w:rsid w:val="002916FF"/>
    <w:rsid w:val="00292C3B"/>
    <w:rsid w:val="002937DA"/>
    <w:rsid w:val="00294B38"/>
    <w:rsid w:val="00297022"/>
    <w:rsid w:val="0029740F"/>
    <w:rsid w:val="002A2455"/>
    <w:rsid w:val="002A5B84"/>
    <w:rsid w:val="002A6086"/>
    <w:rsid w:val="002A7DDB"/>
    <w:rsid w:val="002B30F3"/>
    <w:rsid w:val="002B6DD5"/>
    <w:rsid w:val="002B7BB7"/>
    <w:rsid w:val="002C102F"/>
    <w:rsid w:val="002C2CB9"/>
    <w:rsid w:val="002C575D"/>
    <w:rsid w:val="002C5D83"/>
    <w:rsid w:val="002C71B2"/>
    <w:rsid w:val="002C749D"/>
    <w:rsid w:val="002D4F74"/>
    <w:rsid w:val="002D7CCD"/>
    <w:rsid w:val="002E1D1C"/>
    <w:rsid w:val="002E29AF"/>
    <w:rsid w:val="002E2E9C"/>
    <w:rsid w:val="002F3349"/>
    <w:rsid w:val="002F3A08"/>
    <w:rsid w:val="002F3A61"/>
    <w:rsid w:val="002F4555"/>
    <w:rsid w:val="002F725C"/>
    <w:rsid w:val="003008D0"/>
    <w:rsid w:val="00302189"/>
    <w:rsid w:val="00304A7F"/>
    <w:rsid w:val="00305AC8"/>
    <w:rsid w:val="00310D15"/>
    <w:rsid w:val="0031101F"/>
    <w:rsid w:val="003132DE"/>
    <w:rsid w:val="00315002"/>
    <w:rsid w:val="00315627"/>
    <w:rsid w:val="003177E9"/>
    <w:rsid w:val="00320F62"/>
    <w:rsid w:val="00322976"/>
    <w:rsid w:val="003245A8"/>
    <w:rsid w:val="00325BEA"/>
    <w:rsid w:val="003302F0"/>
    <w:rsid w:val="00331EE5"/>
    <w:rsid w:val="00332C4C"/>
    <w:rsid w:val="00335325"/>
    <w:rsid w:val="00350EC3"/>
    <w:rsid w:val="003528A6"/>
    <w:rsid w:val="003553A7"/>
    <w:rsid w:val="003604FF"/>
    <w:rsid w:val="00360971"/>
    <w:rsid w:val="00361221"/>
    <w:rsid w:val="00364DCC"/>
    <w:rsid w:val="0036559A"/>
    <w:rsid w:val="0036650D"/>
    <w:rsid w:val="0037091B"/>
    <w:rsid w:val="00371ADE"/>
    <w:rsid w:val="00372E04"/>
    <w:rsid w:val="00373A2B"/>
    <w:rsid w:val="00377B03"/>
    <w:rsid w:val="0038161B"/>
    <w:rsid w:val="0038207E"/>
    <w:rsid w:val="003841C1"/>
    <w:rsid w:val="003848F4"/>
    <w:rsid w:val="003857D5"/>
    <w:rsid w:val="00385A69"/>
    <w:rsid w:val="003929B9"/>
    <w:rsid w:val="00392C68"/>
    <w:rsid w:val="00394ED1"/>
    <w:rsid w:val="0039742B"/>
    <w:rsid w:val="0039745B"/>
    <w:rsid w:val="003A04A6"/>
    <w:rsid w:val="003A079D"/>
    <w:rsid w:val="003A0C6A"/>
    <w:rsid w:val="003A1E48"/>
    <w:rsid w:val="003A45E9"/>
    <w:rsid w:val="003A68A2"/>
    <w:rsid w:val="003B379D"/>
    <w:rsid w:val="003B3A7E"/>
    <w:rsid w:val="003B4170"/>
    <w:rsid w:val="003B6F04"/>
    <w:rsid w:val="003B735E"/>
    <w:rsid w:val="003C1A4B"/>
    <w:rsid w:val="003C1BEC"/>
    <w:rsid w:val="003C270B"/>
    <w:rsid w:val="003C2B1C"/>
    <w:rsid w:val="003C54B3"/>
    <w:rsid w:val="003C5D2A"/>
    <w:rsid w:val="003C753E"/>
    <w:rsid w:val="003D091B"/>
    <w:rsid w:val="003D3200"/>
    <w:rsid w:val="003D6705"/>
    <w:rsid w:val="003E3F12"/>
    <w:rsid w:val="003E4356"/>
    <w:rsid w:val="003F3127"/>
    <w:rsid w:val="003F48A3"/>
    <w:rsid w:val="003F4FE7"/>
    <w:rsid w:val="003F55B7"/>
    <w:rsid w:val="003F7338"/>
    <w:rsid w:val="0040039D"/>
    <w:rsid w:val="004017B0"/>
    <w:rsid w:val="004117F2"/>
    <w:rsid w:val="00412A97"/>
    <w:rsid w:val="00415A3C"/>
    <w:rsid w:val="00417499"/>
    <w:rsid w:val="00417A6E"/>
    <w:rsid w:val="004213CA"/>
    <w:rsid w:val="0042365D"/>
    <w:rsid w:val="004247EF"/>
    <w:rsid w:val="00425111"/>
    <w:rsid w:val="004255B1"/>
    <w:rsid w:val="0042566C"/>
    <w:rsid w:val="00425E1B"/>
    <w:rsid w:val="004262E8"/>
    <w:rsid w:val="004273E6"/>
    <w:rsid w:val="00430712"/>
    <w:rsid w:val="00430FE5"/>
    <w:rsid w:val="0043166A"/>
    <w:rsid w:val="00432A38"/>
    <w:rsid w:val="00432B76"/>
    <w:rsid w:val="00433ED4"/>
    <w:rsid w:val="00434423"/>
    <w:rsid w:val="0044032D"/>
    <w:rsid w:val="00440EA7"/>
    <w:rsid w:val="0044319C"/>
    <w:rsid w:val="00446314"/>
    <w:rsid w:val="004479F9"/>
    <w:rsid w:val="00452E9E"/>
    <w:rsid w:val="004538F2"/>
    <w:rsid w:val="0045493C"/>
    <w:rsid w:val="0045680B"/>
    <w:rsid w:val="00461612"/>
    <w:rsid w:val="0046197D"/>
    <w:rsid w:val="00461C70"/>
    <w:rsid w:val="00463264"/>
    <w:rsid w:val="00463CF7"/>
    <w:rsid w:val="004715D8"/>
    <w:rsid w:val="00472802"/>
    <w:rsid w:val="00474C93"/>
    <w:rsid w:val="00476942"/>
    <w:rsid w:val="00480E82"/>
    <w:rsid w:val="00481580"/>
    <w:rsid w:val="00483CFC"/>
    <w:rsid w:val="004842CE"/>
    <w:rsid w:val="00484442"/>
    <w:rsid w:val="00484A48"/>
    <w:rsid w:val="0048539A"/>
    <w:rsid w:val="00485FDF"/>
    <w:rsid w:val="00490226"/>
    <w:rsid w:val="00490B51"/>
    <w:rsid w:val="00490B73"/>
    <w:rsid w:val="00491150"/>
    <w:rsid w:val="00492360"/>
    <w:rsid w:val="004925E3"/>
    <w:rsid w:val="004928F0"/>
    <w:rsid w:val="004929C6"/>
    <w:rsid w:val="00493B35"/>
    <w:rsid w:val="00493D55"/>
    <w:rsid w:val="0049567C"/>
    <w:rsid w:val="00497934"/>
    <w:rsid w:val="004A5C0B"/>
    <w:rsid w:val="004B05D9"/>
    <w:rsid w:val="004B121E"/>
    <w:rsid w:val="004B1771"/>
    <w:rsid w:val="004B21D2"/>
    <w:rsid w:val="004B27C7"/>
    <w:rsid w:val="004B2924"/>
    <w:rsid w:val="004B32B5"/>
    <w:rsid w:val="004B381A"/>
    <w:rsid w:val="004C012E"/>
    <w:rsid w:val="004C1548"/>
    <w:rsid w:val="004C475A"/>
    <w:rsid w:val="004C4C3B"/>
    <w:rsid w:val="004C555E"/>
    <w:rsid w:val="004C7C92"/>
    <w:rsid w:val="004D27A4"/>
    <w:rsid w:val="004D67A6"/>
    <w:rsid w:val="004D76D5"/>
    <w:rsid w:val="004D7FE8"/>
    <w:rsid w:val="004E2F54"/>
    <w:rsid w:val="004E4296"/>
    <w:rsid w:val="004E57AE"/>
    <w:rsid w:val="004F0495"/>
    <w:rsid w:val="004F2664"/>
    <w:rsid w:val="004F3C19"/>
    <w:rsid w:val="004F6EC8"/>
    <w:rsid w:val="00500CDB"/>
    <w:rsid w:val="0050177A"/>
    <w:rsid w:val="00503293"/>
    <w:rsid w:val="00504FC7"/>
    <w:rsid w:val="0051086F"/>
    <w:rsid w:val="0051287C"/>
    <w:rsid w:val="00515354"/>
    <w:rsid w:val="005164C8"/>
    <w:rsid w:val="0052238D"/>
    <w:rsid w:val="005278F9"/>
    <w:rsid w:val="0053155F"/>
    <w:rsid w:val="00532332"/>
    <w:rsid w:val="005345D3"/>
    <w:rsid w:val="005348B8"/>
    <w:rsid w:val="00535B05"/>
    <w:rsid w:val="005361C0"/>
    <w:rsid w:val="00537C77"/>
    <w:rsid w:val="00537FA7"/>
    <w:rsid w:val="005407B2"/>
    <w:rsid w:val="00542DB3"/>
    <w:rsid w:val="00545A84"/>
    <w:rsid w:val="005505B1"/>
    <w:rsid w:val="005532A3"/>
    <w:rsid w:val="00564D04"/>
    <w:rsid w:val="0056595E"/>
    <w:rsid w:val="00565E6E"/>
    <w:rsid w:val="00566A56"/>
    <w:rsid w:val="00570D47"/>
    <w:rsid w:val="005723FC"/>
    <w:rsid w:val="00572D07"/>
    <w:rsid w:val="00573DEB"/>
    <w:rsid w:val="00573F84"/>
    <w:rsid w:val="005742C9"/>
    <w:rsid w:val="005749D6"/>
    <w:rsid w:val="005770CD"/>
    <w:rsid w:val="005851AD"/>
    <w:rsid w:val="0058737B"/>
    <w:rsid w:val="00587703"/>
    <w:rsid w:val="00590485"/>
    <w:rsid w:val="00592273"/>
    <w:rsid w:val="0059463A"/>
    <w:rsid w:val="005958D4"/>
    <w:rsid w:val="005A0C02"/>
    <w:rsid w:val="005A2ED0"/>
    <w:rsid w:val="005A3166"/>
    <w:rsid w:val="005A361C"/>
    <w:rsid w:val="005A5EF3"/>
    <w:rsid w:val="005A61D3"/>
    <w:rsid w:val="005A6555"/>
    <w:rsid w:val="005A6DBB"/>
    <w:rsid w:val="005A7379"/>
    <w:rsid w:val="005B04A3"/>
    <w:rsid w:val="005B3470"/>
    <w:rsid w:val="005B4925"/>
    <w:rsid w:val="005B5077"/>
    <w:rsid w:val="005B746C"/>
    <w:rsid w:val="005B775B"/>
    <w:rsid w:val="005C06C2"/>
    <w:rsid w:val="005C332B"/>
    <w:rsid w:val="005D1F7F"/>
    <w:rsid w:val="005D203D"/>
    <w:rsid w:val="005D2E2C"/>
    <w:rsid w:val="005D7492"/>
    <w:rsid w:val="005D7716"/>
    <w:rsid w:val="005E03F9"/>
    <w:rsid w:val="005E1C1A"/>
    <w:rsid w:val="005E210B"/>
    <w:rsid w:val="005E4A43"/>
    <w:rsid w:val="005E515C"/>
    <w:rsid w:val="005F31E1"/>
    <w:rsid w:val="005F47DC"/>
    <w:rsid w:val="005F5057"/>
    <w:rsid w:val="005F7B43"/>
    <w:rsid w:val="00600CAD"/>
    <w:rsid w:val="0060248B"/>
    <w:rsid w:val="00604258"/>
    <w:rsid w:val="00606DD2"/>
    <w:rsid w:val="00611B43"/>
    <w:rsid w:val="00620716"/>
    <w:rsid w:val="006216EB"/>
    <w:rsid w:val="00621A4D"/>
    <w:rsid w:val="00626BF8"/>
    <w:rsid w:val="00630D5B"/>
    <w:rsid w:val="00631899"/>
    <w:rsid w:val="006337CE"/>
    <w:rsid w:val="0064094E"/>
    <w:rsid w:val="00641321"/>
    <w:rsid w:val="00641EE3"/>
    <w:rsid w:val="006436E8"/>
    <w:rsid w:val="006443CE"/>
    <w:rsid w:val="00644CB4"/>
    <w:rsid w:val="00647302"/>
    <w:rsid w:val="006504A9"/>
    <w:rsid w:val="00652861"/>
    <w:rsid w:val="006529DD"/>
    <w:rsid w:val="00662C84"/>
    <w:rsid w:val="00663CB3"/>
    <w:rsid w:val="00664ACA"/>
    <w:rsid w:val="006666DA"/>
    <w:rsid w:val="00666EEF"/>
    <w:rsid w:val="006727B6"/>
    <w:rsid w:val="00675057"/>
    <w:rsid w:val="0067622D"/>
    <w:rsid w:val="00680F14"/>
    <w:rsid w:val="00683306"/>
    <w:rsid w:val="00684F44"/>
    <w:rsid w:val="0068614F"/>
    <w:rsid w:val="00686B02"/>
    <w:rsid w:val="00690551"/>
    <w:rsid w:val="00691D11"/>
    <w:rsid w:val="00693518"/>
    <w:rsid w:val="00695EA3"/>
    <w:rsid w:val="006A374F"/>
    <w:rsid w:val="006A43C8"/>
    <w:rsid w:val="006A4DAB"/>
    <w:rsid w:val="006A54EF"/>
    <w:rsid w:val="006A615E"/>
    <w:rsid w:val="006B1855"/>
    <w:rsid w:val="006B1F10"/>
    <w:rsid w:val="006B2F7E"/>
    <w:rsid w:val="006B331C"/>
    <w:rsid w:val="006B45E9"/>
    <w:rsid w:val="006B7C6C"/>
    <w:rsid w:val="006C33CC"/>
    <w:rsid w:val="006C52F2"/>
    <w:rsid w:val="006C5C70"/>
    <w:rsid w:val="006D07A3"/>
    <w:rsid w:val="006D0EFA"/>
    <w:rsid w:val="006D0F7A"/>
    <w:rsid w:val="006D66F3"/>
    <w:rsid w:val="006D71BD"/>
    <w:rsid w:val="006E1181"/>
    <w:rsid w:val="006E14AF"/>
    <w:rsid w:val="006E3884"/>
    <w:rsid w:val="006E3952"/>
    <w:rsid w:val="006E3FA0"/>
    <w:rsid w:val="006E4E47"/>
    <w:rsid w:val="006F0158"/>
    <w:rsid w:val="006F15A9"/>
    <w:rsid w:val="006F5450"/>
    <w:rsid w:val="006F589F"/>
    <w:rsid w:val="006F5FFC"/>
    <w:rsid w:val="00701E43"/>
    <w:rsid w:val="0070493F"/>
    <w:rsid w:val="007071D8"/>
    <w:rsid w:val="0071098D"/>
    <w:rsid w:val="00710B28"/>
    <w:rsid w:val="00714422"/>
    <w:rsid w:val="007157D7"/>
    <w:rsid w:val="007163F3"/>
    <w:rsid w:val="00716CBC"/>
    <w:rsid w:val="00717F9B"/>
    <w:rsid w:val="00720BC1"/>
    <w:rsid w:val="007221B2"/>
    <w:rsid w:val="00722F16"/>
    <w:rsid w:val="00723D23"/>
    <w:rsid w:val="00724753"/>
    <w:rsid w:val="00725496"/>
    <w:rsid w:val="0073109D"/>
    <w:rsid w:val="00731546"/>
    <w:rsid w:val="00732E9F"/>
    <w:rsid w:val="00732EDF"/>
    <w:rsid w:val="007335BE"/>
    <w:rsid w:val="0073409C"/>
    <w:rsid w:val="00734109"/>
    <w:rsid w:val="007345FE"/>
    <w:rsid w:val="00735A49"/>
    <w:rsid w:val="00736FE0"/>
    <w:rsid w:val="00737559"/>
    <w:rsid w:val="007412CF"/>
    <w:rsid w:val="00744A04"/>
    <w:rsid w:val="0075105E"/>
    <w:rsid w:val="007510A7"/>
    <w:rsid w:val="00753072"/>
    <w:rsid w:val="0075371E"/>
    <w:rsid w:val="00753F4B"/>
    <w:rsid w:val="00755962"/>
    <w:rsid w:val="00765292"/>
    <w:rsid w:val="00770DF2"/>
    <w:rsid w:val="007719FB"/>
    <w:rsid w:val="00773030"/>
    <w:rsid w:val="00774B0F"/>
    <w:rsid w:val="00776FC0"/>
    <w:rsid w:val="00777B8A"/>
    <w:rsid w:val="00780D59"/>
    <w:rsid w:val="0078129A"/>
    <w:rsid w:val="00781A2B"/>
    <w:rsid w:val="007845D2"/>
    <w:rsid w:val="0078576F"/>
    <w:rsid w:val="00793083"/>
    <w:rsid w:val="007970D4"/>
    <w:rsid w:val="007A01C9"/>
    <w:rsid w:val="007A0DD6"/>
    <w:rsid w:val="007A1CA1"/>
    <w:rsid w:val="007A3575"/>
    <w:rsid w:val="007A4EC3"/>
    <w:rsid w:val="007B1B67"/>
    <w:rsid w:val="007B1E24"/>
    <w:rsid w:val="007B366B"/>
    <w:rsid w:val="007B6974"/>
    <w:rsid w:val="007B6FBA"/>
    <w:rsid w:val="007C0EBE"/>
    <w:rsid w:val="007C191C"/>
    <w:rsid w:val="007C1B08"/>
    <w:rsid w:val="007C210C"/>
    <w:rsid w:val="007C4836"/>
    <w:rsid w:val="007C6E8D"/>
    <w:rsid w:val="007C7895"/>
    <w:rsid w:val="007D3B71"/>
    <w:rsid w:val="007D41BD"/>
    <w:rsid w:val="007D451B"/>
    <w:rsid w:val="007D57D3"/>
    <w:rsid w:val="007D718D"/>
    <w:rsid w:val="007E0DF4"/>
    <w:rsid w:val="007E1DE3"/>
    <w:rsid w:val="007E4EDD"/>
    <w:rsid w:val="007E4F19"/>
    <w:rsid w:val="007E56F8"/>
    <w:rsid w:val="007F08F3"/>
    <w:rsid w:val="007F0F37"/>
    <w:rsid w:val="007F25CF"/>
    <w:rsid w:val="007F2D94"/>
    <w:rsid w:val="007F3A31"/>
    <w:rsid w:val="007F4292"/>
    <w:rsid w:val="007F516B"/>
    <w:rsid w:val="008019AB"/>
    <w:rsid w:val="008023D1"/>
    <w:rsid w:val="008031E8"/>
    <w:rsid w:val="00810384"/>
    <w:rsid w:val="00810B34"/>
    <w:rsid w:val="00814157"/>
    <w:rsid w:val="00816921"/>
    <w:rsid w:val="008169B3"/>
    <w:rsid w:val="008170BC"/>
    <w:rsid w:val="00821834"/>
    <w:rsid w:val="00826BB6"/>
    <w:rsid w:val="0082783C"/>
    <w:rsid w:val="00833738"/>
    <w:rsid w:val="00833E4D"/>
    <w:rsid w:val="008343FD"/>
    <w:rsid w:val="0083685A"/>
    <w:rsid w:val="00841146"/>
    <w:rsid w:val="00841487"/>
    <w:rsid w:val="0084608F"/>
    <w:rsid w:val="008469B0"/>
    <w:rsid w:val="00850391"/>
    <w:rsid w:val="00856CFD"/>
    <w:rsid w:val="0085747D"/>
    <w:rsid w:val="00862162"/>
    <w:rsid w:val="00862BD4"/>
    <w:rsid w:val="00865D95"/>
    <w:rsid w:val="008668FC"/>
    <w:rsid w:val="00867E0D"/>
    <w:rsid w:val="00870EE7"/>
    <w:rsid w:val="00872289"/>
    <w:rsid w:val="0087261E"/>
    <w:rsid w:val="0087368C"/>
    <w:rsid w:val="00874F93"/>
    <w:rsid w:val="00875162"/>
    <w:rsid w:val="0087517E"/>
    <w:rsid w:val="00876BE1"/>
    <w:rsid w:val="00880F58"/>
    <w:rsid w:val="00881654"/>
    <w:rsid w:val="008833A9"/>
    <w:rsid w:val="00886722"/>
    <w:rsid w:val="008875DA"/>
    <w:rsid w:val="008875FA"/>
    <w:rsid w:val="0089277D"/>
    <w:rsid w:val="00892988"/>
    <w:rsid w:val="00893B6C"/>
    <w:rsid w:val="00894E91"/>
    <w:rsid w:val="00895145"/>
    <w:rsid w:val="00895F30"/>
    <w:rsid w:val="00897C3B"/>
    <w:rsid w:val="008A1C39"/>
    <w:rsid w:val="008A2DFA"/>
    <w:rsid w:val="008A39ED"/>
    <w:rsid w:val="008A54E0"/>
    <w:rsid w:val="008B0BB8"/>
    <w:rsid w:val="008B2116"/>
    <w:rsid w:val="008B7F5E"/>
    <w:rsid w:val="008C0AC6"/>
    <w:rsid w:val="008C1185"/>
    <w:rsid w:val="008C35D8"/>
    <w:rsid w:val="008C7948"/>
    <w:rsid w:val="008D028D"/>
    <w:rsid w:val="008D4FE1"/>
    <w:rsid w:val="008D5243"/>
    <w:rsid w:val="008D71FE"/>
    <w:rsid w:val="008E0520"/>
    <w:rsid w:val="008E1020"/>
    <w:rsid w:val="008E1140"/>
    <w:rsid w:val="008E28AE"/>
    <w:rsid w:val="008E5EC8"/>
    <w:rsid w:val="008E7428"/>
    <w:rsid w:val="008F1061"/>
    <w:rsid w:val="008F3AA2"/>
    <w:rsid w:val="008F4F77"/>
    <w:rsid w:val="008F6BFD"/>
    <w:rsid w:val="00902A24"/>
    <w:rsid w:val="00903899"/>
    <w:rsid w:val="00904D68"/>
    <w:rsid w:val="00907C54"/>
    <w:rsid w:val="00911A08"/>
    <w:rsid w:val="009120EC"/>
    <w:rsid w:val="009148FE"/>
    <w:rsid w:val="00914BCB"/>
    <w:rsid w:val="00914D79"/>
    <w:rsid w:val="009171F0"/>
    <w:rsid w:val="00920607"/>
    <w:rsid w:val="009213D4"/>
    <w:rsid w:val="009244D4"/>
    <w:rsid w:val="009252A5"/>
    <w:rsid w:val="0092599E"/>
    <w:rsid w:val="00930860"/>
    <w:rsid w:val="0093273B"/>
    <w:rsid w:val="009334C8"/>
    <w:rsid w:val="0093578E"/>
    <w:rsid w:val="009407B6"/>
    <w:rsid w:val="0094123F"/>
    <w:rsid w:val="00941D38"/>
    <w:rsid w:val="00941E4F"/>
    <w:rsid w:val="00942305"/>
    <w:rsid w:val="00943EBB"/>
    <w:rsid w:val="009449D9"/>
    <w:rsid w:val="00947909"/>
    <w:rsid w:val="009479EC"/>
    <w:rsid w:val="00950AE8"/>
    <w:rsid w:val="00951E36"/>
    <w:rsid w:val="00954B78"/>
    <w:rsid w:val="00954B9A"/>
    <w:rsid w:val="0095740A"/>
    <w:rsid w:val="0095756B"/>
    <w:rsid w:val="00957C37"/>
    <w:rsid w:val="009603BC"/>
    <w:rsid w:val="009609EB"/>
    <w:rsid w:val="00962A24"/>
    <w:rsid w:val="00965C76"/>
    <w:rsid w:val="00966EE3"/>
    <w:rsid w:val="00967C99"/>
    <w:rsid w:val="00970B37"/>
    <w:rsid w:val="009719CF"/>
    <w:rsid w:val="009729DB"/>
    <w:rsid w:val="00973A6D"/>
    <w:rsid w:val="00974FD2"/>
    <w:rsid w:val="009756E8"/>
    <w:rsid w:val="00980274"/>
    <w:rsid w:val="009820C1"/>
    <w:rsid w:val="009826BA"/>
    <w:rsid w:val="00982AF9"/>
    <w:rsid w:val="00984B7C"/>
    <w:rsid w:val="00986FB3"/>
    <w:rsid w:val="009900EB"/>
    <w:rsid w:val="009959AB"/>
    <w:rsid w:val="00997D1B"/>
    <w:rsid w:val="009A171E"/>
    <w:rsid w:val="009A263B"/>
    <w:rsid w:val="009A4011"/>
    <w:rsid w:val="009A5A92"/>
    <w:rsid w:val="009A5E75"/>
    <w:rsid w:val="009B12BD"/>
    <w:rsid w:val="009B587F"/>
    <w:rsid w:val="009B7036"/>
    <w:rsid w:val="009C00CC"/>
    <w:rsid w:val="009C0C6E"/>
    <w:rsid w:val="009C0C70"/>
    <w:rsid w:val="009C220A"/>
    <w:rsid w:val="009C3032"/>
    <w:rsid w:val="009C4FA1"/>
    <w:rsid w:val="009C527C"/>
    <w:rsid w:val="009C5C6C"/>
    <w:rsid w:val="009C616D"/>
    <w:rsid w:val="009C62A5"/>
    <w:rsid w:val="009D1302"/>
    <w:rsid w:val="009D14AA"/>
    <w:rsid w:val="009D26D6"/>
    <w:rsid w:val="009D533D"/>
    <w:rsid w:val="009F1776"/>
    <w:rsid w:val="009F5152"/>
    <w:rsid w:val="009F756C"/>
    <w:rsid w:val="00A00F96"/>
    <w:rsid w:val="00A031BA"/>
    <w:rsid w:val="00A03B17"/>
    <w:rsid w:val="00A03CEE"/>
    <w:rsid w:val="00A04702"/>
    <w:rsid w:val="00A04922"/>
    <w:rsid w:val="00A0549A"/>
    <w:rsid w:val="00A06242"/>
    <w:rsid w:val="00A10417"/>
    <w:rsid w:val="00A1372D"/>
    <w:rsid w:val="00A15326"/>
    <w:rsid w:val="00A178CF"/>
    <w:rsid w:val="00A217BD"/>
    <w:rsid w:val="00A24B11"/>
    <w:rsid w:val="00A31271"/>
    <w:rsid w:val="00A315FF"/>
    <w:rsid w:val="00A3178A"/>
    <w:rsid w:val="00A35825"/>
    <w:rsid w:val="00A35E64"/>
    <w:rsid w:val="00A36586"/>
    <w:rsid w:val="00A36A24"/>
    <w:rsid w:val="00A378BA"/>
    <w:rsid w:val="00A37BFA"/>
    <w:rsid w:val="00A4162A"/>
    <w:rsid w:val="00A426FC"/>
    <w:rsid w:val="00A42958"/>
    <w:rsid w:val="00A4456B"/>
    <w:rsid w:val="00A464C4"/>
    <w:rsid w:val="00A514C7"/>
    <w:rsid w:val="00A52D62"/>
    <w:rsid w:val="00A55201"/>
    <w:rsid w:val="00A5713B"/>
    <w:rsid w:val="00A6002F"/>
    <w:rsid w:val="00A6010F"/>
    <w:rsid w:val="00A6318E"/>
    <w:rsid w:val="00A651D8"/>
    <w:rsid w:val="00A657C3"/>
    <w:rsid w:val="00A707F2"/>
    <w:rsid w:val="00A71598"/>
    <w:rsid w:val="00A71734"/>
    <w:rsid w:val="00A72EC0"/>
    <w:rsid w:val="00A7393D"/>
    <w:rsid w:val="00A74CEF"/>
    <w:rsid w:val="00A7792B"/>
    <w:rsid w:val="00A81BBE"/>
    <w:rsid w:val="00A82A8D"/>
    <w:rsid w:val="00A854CD"/>
    <w:rsid w:val="00A863D2"/>
    <w:rsid w:val="00A8775D"/>
    <w:rsid w:val="00A90127"/>
    <w:rsid w:val="00A91795"/>
    <w:rsid w:val="00A941CD"/>
    <w:rsid w:val="00A95D71"/>
    <w:rsid w:val="00AA2ADC"/>
    <w:rsid w:val="00AA3351"/>
    <w:rsid w:val="00AB1AE4"/>
    <w:rsid w:val="00AB3414"/>
    <w:rsid w:val="00AB44E7"/>
    <w:rsid w:val="00AB4752"/>
    <w:rsid w:val="00AB4E71"/>
    <w:rsid w:val="00AB6AF1"/>
    <w:rsid w:val="00AC0060"/>
    <w:rsid w:val="00AC0084"/>
    <w:rsid w:val="00AC14A5"/>
    <w:rsid w:val="00AC2445"/>
    <w:rsid w:val="00AC30EE"/>
    <w:rsid w:val="00AC30FE"/>
    <w:rsid w:val="00AC3465"/>
    <w:rsid w:val="00AC38B6"/>
    <w:rsid w:val="00AC7CCB"/>
    <w:rsid w:val="00AD2110"/>
    <w:rsid w:val="00AD2430"/>
    <w:rsid w:val="00AD2C16"/>
    <w:rsid w:val="00AE5B3B"/>
    <w:rsid w:val="00AF0CEA"/>
    <w:rsid w:val="00AF5F71"/>
    <w:rsid w:val="00AF6DC9"/>
    <w:rsid w:val="00AF7FDA"/>
    <w:rsid w:val="00B02431"/>
    <w:rsid w:val="00B0536D"/>
    <w:rsid w:val="00B0580B"/>
    <w:rsid w:val="00B05921"/>
    <w:rsid w:val="00B06488"/>
    <w:rsid w:val="00B10732"/>
    <w:rsid w:val="00B13E4D"/>
    <w:rsid w:val="00B150CA"/>
    <w:rsid w:val="00B16906"/>
    <w:rsid w:val="00B20080"/>
    <w:rsid w:val="00B203BD"/>
    <w:rsid w:val="00B203CB"/>
    <w:rsid w:val="00B20DED"/>
    <w:rsid w:val="00B22592"/>
    <w:rsid w:val="00B32849"/>
    <w:rsid w:val="00B32C1B"/>
    <w:rsid w:val="00B33361"/>
    <w:rsid w:val="00B40B73"/>
    <w:rsid w:val="00B415BC"/>
    <w:rsid w:val="00B41C0F"/>
    <w:rsid w:val="00B41DF5"/>
    <w:rsid w:val="00B42399"/>
    <w:rsid w:val="00B42641"/>
    <w:rsid w:val="00B43D34"/>
    <w:rsid w:val="00B43F5C"/>
    <w:rsid w:val="00B4431B"/>
    <w:rsid w:val="00B45D13"/>
    <w:rsid w:val="00B4689E"/>
    <w:rsid w:val="00B4707D"/>
    <w:rsid w:val="00B4793F"/>
    <w:rsid w:val="00B52C07"/>
    <w:rsid w:val="00B56DE5"/>
    <w:rsid w:val="00B60BCF"/>
    <w:rsid w:val="00B70512"/>
    <w:rsid w:val="00B749C7"/>
    <w:rsid w:val="00B76AE9"/>
    <w:rsid w:val="00B76F70"/>
    <w:rsid w:val="00B80428"/>
    <w:rsid w:val="00B80461"/>
    <w:rsid w:val="00B80D91"/>
    <w:rsid w:val="00B84C43"/>
    <w:rsid w:val="00B91F1C"/>
    <w:rsid w:val="00B9327D"/>
    <w:rsid w:val="00B93A59"/>
    <w:rsid w:val="00B957E4"/>
    <w:rsid w:val="00BA236A"/>
    <w:rsid w:val="00BA383F"/>
    <w:rsid w:val="00BA4B24"/>
    <w:rsid w:val="00BA4D0D"/>
    <w:rsid w:val="00BB1158"/>
    <w:rsid w:val="00BC2124"/>
    <w:rsid w:val="00BD2730"/>
    <w:rsid w:val="00BD2EDA"/>
    <w:rsid w:val="00BD36DB"/>
    <w:rsid w:val="00BD3D1F"/>
    <w:rsid w:val="00BD4E23"/>
    <w:rsid w:val="00BD6900"/>
    <w:rsid w:val="00BD7D2C"/>
    <w:rsid w:val="00BE1613"/>
    <w:rsid w:val="00BE2C5F"/>
    <w:rsid w:val="00BE2D58"/>
    <w:rsid w:val="00BE3616"/>
    <w:rsid w:val="00BE3D27"/>
    <w:rsid w:val="00BE4C90"/>
    <w:rsid w:val="00BE61B6"/>
    <w:rsid w:val="00BE6DEF"/>
    <w:rsid w:val="00BF0AAC"/>
    <w:rsid w:val="00BF41AE"/>
    <w:rsid w:val="00BF58BD"/>
    <w:rsid w:val="00BF734D"/>
    <w:rsid w:val="00BF744A"/>
    <w:rsid w:val="00C05294"/>
    <w:rsid w:val="00C0652A"/>
    <w:rsid w:val="00C11D63"/>
    <w:rsid w:val="00C12E57"/>
    <w:rsid w:val="00C142CB"/>
    <w:rsid w:val="00C149F1"/>
    <w:rsid w:val="00C1569E"/>
    <w:rsid w:val="00C16DD6"/>
    <w:rsid w:val="00C173CF"/>
    <w:rsid w:val="00C26B15"/>
    <w:rsid w:val="00C27B20"/>
    <w:rsid w:val="00C3085A"/>
    <w:rsid w:val="00C3359A"/>
    <w:rsid w:val="00C34770"/>
    <w:rsid w:val="00C35D93"/>
    <w:rsid w:val="00C37B31"/>
    <w:rsid w:val="00C43E1F"/>
    <w:rsid w:val="00C44C5D"/>
    <w:rsid w:val="00C44E88"/>
    <w:rsid w:val="00C4595E"/>
    <w:rsid w:val="00C47A0E"/>
    <w:rsid w:val="00C47BAD"/>
    <w:rsid w:val="00C47FDB"/>
    <w:rsid w:val="00C50E1D"/>
    <w:rsid w:val="00C51C27"/>
    <w:rsid w:val="00C53AB7"/>
    <w:rsid w:val="00C54F83"/>
    <w:rsid w:val="00C568D3"/>
    <w:rsid w:val="00C5734B"/>
    <w:rsid w:val="00C57EBD"/>
    <w:rsid w:val="00C57F5C"/>
    <w:rsid w:val="00C617F1"/>
    <w:rsid w:val="00C64659"/>
    <w:rsid w:val="00C66685"/>
    <w:rsid w:val="00C726B4"/>
    <w:rsid w:val="00C731C5"/>
    <w:rsid w:val="00C75365"/>
    <w:rsid w:val="00C75AA2"/>
    <w:rsid w:val="00C75C86"/>
    <w:rsid w:val="00C76AB3"/>
    <w:rsid w:val="00C779B4"/>
    <w:rsid w:val="00C8023B"/>
    <w:rsid w:val="00C80396"/>
    <w:rsid w:val="00C8043B"/>
    <w:rsid w:val="00C805B7"/>
    <w:rsid w:val="00C816DF"/>
    <w:rsid w:val="00C91A27"/>
    <w:rsid w:val="00C92AB4"/>
    <w:rsid w:val="00C92ADD"/>
    <w:rsid w:val="00C96E84"/>
    <w:rsid w:val="00C97230"/>
    <w:rsid w:val="00CA17BC"/>
    <w:rsid w:val="00CA18EB"/>
    <w:rsid w:val="00CA31B4"/>
    <w:rsid w:val="00CA380A"/>
    <w:rsid w:val="00CA491E"/>
    <w:rsid w:val="00CA704E"/>
    <w:rsid w:val="00CA7193"/>
    <w:rsid w:val="00CB1F5C"/>
    <w:rsid w:val="00CB2D67"/>
    <w:rsid w:val="00CB64AB"/>
    <w:rsid w:val="00CB6AC7"/>
    <w:rsid w:val="00CB7BAD"/>
    <w:rsid w:val="00CC1C75"/>
    <w:rsid w:val="00CC26A7"/>
    <w:rsid w:val="00CC285C"/>
    <w:rsid w:val="00CC2B11"/>
    <w:rsid w:val="00CC4DC6"/>
    <w:rsid w:val="00CC7BE2"/>
    <w:rsid w:val="00CD36D6"/>
    <w:rsid w:val="00CD3C1D"/>
    <w:rsid w:val="00CD3C6B"/>
    <w:rsid w:val="00CD7D76"/>
    <w:rsid w:val="00CE00AA"/>
    <w:rsid w:val="00CE0E88"/>
    <w:rsid w:val="00CE2D2A"/>
    <w:rsid w:val="00CE3D8F"/>
    <w:rsid w:val="00CE6029"/>
    <w:rsid w:val="00CF22D0"/>
    <w:rsid w:val="00CF623B"/>
    <w:rsid w:val="00CF649E"/>
    <w:rsid w:val="00D00295"/>
    <w:rsid w:val="00D01D09"/>
    <w:rsid w:val="00D01DF8"/>
    <w:rsid w:val="00D01E59"/>
    <w:rsid w:val="00D02673"/>
    <w:rsid w:val="00D03FD5"/>
    <w:rsid w:val="00D07366"/>
    <w:rsid w:val="00D10DA6"/>
    <w:rsid w:val="00D11E39"/>
    <w:rsid w:val="00D13638"/>
    <w:rsid w:val="00D156E5"/>
    <w:rsid w:val="00D209EE"/>
    <w:rsid w:val="00D2239E"/>
    <w:rsid w:val="00D22D96"/>
    <w:rsid w:val="00D267DC"/>
    <w:rsid w:val="00D26BC0"/>
    <w:rsid w:val="00D26D67"/>
    <w:rsid w:val="00D26DB9"/>
    <w:rsid w:val="00D32562"/>
    <w:rsid w:val="00D356D4"/>
    <w:rsid w:val="00D4096A"/>
    <w:rsid w:val="00D45A56"/>
    <w:rsid w:val="00D45A81"/>
    <w:rsid w:val="00D46130"/>
    <w:rsid w:val="00D46DB2"/>
    <w:rsid w:val="00D46F8E"/>
    <w:rsid w:val="00D5292A"/>
    <w:rsid w:val="00D5346F"/>
    <w:rsid w:val="00D54B13"/>
    <w:rsid w:val="00D606CF"/>
    <w:rsid w:val="00D64864"/>
    <w:rsid w:val="00D656EA"/>
    <w:rsid w:val="00D67141"/>
    <w:rsid w:val="00D71B49"/>
    <w:rsid w:val="00D71DC3"/>
    <w:rsid w:val="00D73ADC"/>
    <w:rsid w:val="00D7500A"/>
    <w:rsid w:val="00D777E0"/>
    <w:rsid w:val="00D80EA5"/>
    <w:rsid w:val="00D8145E"/>
    <w:rsid w:val="00D8592C"/>
    <w:rsid w:val="00D85D02"/>
    <w:rsid w:val="00D870E7"/>
    <w:rsid w:val="00D9037B"/>
    <w:rsid w:val="00D90459"/>
    <w:rsid w:val="00D90712"/>
    <w:rsid w:val="00D917E1"/>
    <w:rsid w:val="00D92077"/>
    <w:rsid w:val="00D93995"/>
    <w:rsid w:val="00D93ECD"/>
    <w:rsid w:val="00D9617C"/>
    <w:rsid w:val="00D97881"/>
    <w:rsid w:val="00D978A1"/>
    <w:rsid w:val="00DA05E6"/>
    <w:rsid w:val="00DA079C"/>
    <w:rsid w:val="00DA1333"/>
    <w:rsid w:val="00DA1930"/>
    <w:rsid w:val="00DB1702"/>
    <w:rsid w:val="00DB40BB"/>
    <w:rsid w:val="00DB5242"/>
    <w:rsid w:val="00DB5B43"/>
    <w:rsid w:val="00DC09CE"/>
    <w:rsid w:val="00DC243C"/>
    <w:rsid w:val="00DC288A"/>
    <w:rsid w:val="00DC3792"/>
    <w:rsid w:val="00DC5EF2"/>
    <w:rsid w:val="00DD0930"/>
    <w:rsid w:val="00DD097D"/>
    <w:rsid w:val="00DE0100"/>
    <w:rsid w:val="00DE0C77"/>
    <w:rsid w:val="00DE10AF"/>
    <w:rsid w:val="00DE3DFB"/>
    <w:rsid w:val="00DE4669"/>
    <w:rsid w:val="00DE5ECA"/>
    <w:rsid w:val="00DF146A"/>
    <w:rsid w:val="00DF1A5B"/>
    <w:rsid w:val="00DF1ED1"/>
    <w:rsid w:val="00DF3A75"/>
    <w:rsid w:val="00DF4249"/>
    <w:rsid w:val="00DF684B"/>
    <w:rsid w:val="00DF6CD0"/>
    <w:rsid w:val="00E02464"/>
    <w:rsid w:val="00E065E2"/>
    <w:rsid w:val="00E10B0A"/>
    <w:rsid w:val="00E10F4D"/>
    <w:rsid w:val="00E11DF6"/>
    <w:rsid w:val="00E120F4"/>
    <w:rsid w:val="00E125FE"/>
    <w:rsid w:val="00E13430"/>
    <w:rsid w:val="00E14657"/>
    <w:rsid w:val="00E1674B"/>
    <w:rsid w:val="00E20818"/>
    <w:rsid w:val="00E22250"/>
    <w:rsid w:val="00E365A0"/>
    <w:rsid w:val="00E379CE"/>
    <w:rsid w:val="00E42BF2"/>
    <w:rsid w:val="00E42C25"/>
    <w:rsid w:val="00E43046"/>
    <w:rsid w:val="00E46CC9"/>
    <w:rsid w:val="00E513C4"/>
    <w:rsid w:val="00E51F76"/>
    <w:rsid w:val="00E52A82"/>
    <w:rsid w:val="00E538DF"/>
    <w:rsid w:val="00E5430F"/>
    <w:rsid w:val="00E55FA3"/>
    <w:rsid w:val="00E56D91"/>
    <w:rsid w:val="00E61271"/>
    <w:rsid w:val="00E65496"/>
    <w:rsid w:val="00E6592F"/>
    <w:rsid w:val="00E7313E"/>
    <w:rsid w:val="00E743E5"/>
    <w:rsid w:val="00E776A5"/>
    <w:rsid w:val="00E80775"/>
    <w:rsid w:val="00E85672"/>
    <w:rsid w:val="00E9326A"/>
    <w:rsid w:val="00E94E09"/>
    <w:rsid w:val="00E95C8B"/>
    <w:rsid w:val="00E95CA7"/>
    <w:rsid w:val="00E97EAA"/>
    <w:rsid w:val="00EA07E9"/>
    <w:rsid w:val="00EA1FC5"/>
    <w:rsid w:val="00EA2C6D"/>
    <w:rsid w:val="00EA6647"/>
    <w:rsid w:val="00EB0989"/>
    <w:rsid w:val="00EB3B8B"/>
    <w:rsid w:val="00EB3E91"/>
    <w:rsid w:val="00EB7CF4"/>
    <w:rsid w:val="00EB7E61"/>
    <w:rsid w:val="00EB7FB2"/>
    <w:rsid w:val="00EC019C"/>
    <w:rsid w:val="00EC2CA4"/>
    <w:rsid w:val="00EC39D3"/>
    <w:rsid w:val="00EC3E33"/>
    <w:rsid w:val="00EC59EA"/>
    <w:rsid w:val="00EC72CA"/>
    <w:rsid w:val="00EC79DF"/>
    <w:rsid w:val="00EC7A9F"/>
    <w:rsid w:val="00ED32DF"/>
    <w:rsid w:val="00ED5AC4"/>
    <w:rsid w:val="00ED5E87"/>
    <w:rsid w:val="00ED68C9"/>
    <w:rsid w:val="00ED70F2"/>
    <w:rsid w:val="00ED7101"/>
    <w:rsid w:val="00ED7622"/>
    <w:rsid w:val="00EE1F55"/>
    <w:rsid w:val="00EE2A02"/>
    <w:rsid w:val="00EE2DEF"/>
    <w:rsid w:val="00EE3644"/>
    <w:rsid w:val="00EE7240"/>
    <w:rsid w:val="00EF0B84"/>
    <w:rsid w:val="00EF20DF"/>
    <w:rsid w:val="00EF5611"/>
    <w:rsid w:val="00F007A6"/>
    <w:rsid w:val="00F01AEE"/>
    <w:rsid w:val="00F02EF8"/>
    <w:rsid w:val="00F041EB"/>
    <w:rsid w:val="00F05E67"/>
    <w:rsid w:val="00F12961"/>
    <w:rsid w:val="00F12D12"/>
    <w:rsid w:val="00F13F75"/>
    <w:rsid w:val="00F153C2"/>
    <w:rsid w:val="00F203F4"/>
    <w:rsid w:val="00F22DB4"/>
    <w:rsid w:val="00F25183"/>
    <w:rsid w:val="00F25E13"/>
    <w:rsid w:val="00F30A06"/>
    <w:rsid w:val="00F32ECB"/>
    <w:rsid w:val="00F3402A"/>
    <w:rsid w:val="00F3619F"/>
    <w:rsid w:val="00F36283"/>
    <w:rsid w:val="00F37FBB"/>
    <w:rsid w:val="00F40999"/>
    <w:rsid w:val="00F42D78"/>
    <w:rsid w:val="00F42F2F"/>
    <w:rsid w:val="00F43588"/>
    <w:rsid w:val="00F438B3"/>
    <w:rsid w:val="00F44190"/>
    <w:rsid w:val="00F47A97"/>
    <w:rsid w:val="00F503DE"/>
    <w:rsid w:val="00F53476"/>
    <w:rsid w:val="00F53E0C"/>
    <w:rsid w:val="00F53F89"/>
    <w:rsid w:val="00F574D4"/>
    <w:rsid w:val="00F60274"/>
    <w:rsid w:val="00F61E4A"/>
    <w:rsid w:val="00F63CF5"/>
    <w:rsid w:val="00F63E10"/>
    <w:rsid w:val="00F66297"/>
    <w:rsid w:val="00F663B9"/>
    <w:rsid w:val="00F674E9"/>
    <w:rsid w:val="00F7023F"/>
    <w:rsid w:val="00F71D95"/>
    <w:rsid w:val="00F72C29"/>
    <w:rsid w:val="00F73764"/>
    <w:rsid w:val="00F75074"/>
    <w:rsid w:val="00F75C01"/>
    <w:rsid w:val="00F75E86"/>
    <w:rsid w:val="00F77421"/>
    <w:rsid w:val="00F779D4"/>
    <w:rsid w:val="00F80DFE"/>
    <w:rsid w:val="00F83049"/>
    <w:rsid w:val="00F83AC9"/>
    <w:rsid w:val="00F84502"/>
    <w:rsid w:val="00F84DE1"/>
    <w:rsid w:val="00F85BEF"/>
    <w:rsid w:val="00F8630F"/>
    <w:rsid w:val="00F870C5"/>
    <w:rsid w:val="00F87EB9"/>
    <w:rsid w:val="00F9084B"/>
    <w:rsid w:val="00F912A7"/>
    <w:rsid w:val="00F932E8"/>
    <w:rsid w:val="00F95875"/>
    <w:rsid w:val="00F95A2B"/>
    <w:rsid w:val="00F9606D"/>
    <w:rsid w:val="00F96475"/>
    <w:rsid w:val="00FA0E93"/>
    <w:rsid w:val="00FA16BB"/>
    <w:rsid w:val="00FA4F2A"/>
    <w:rsid w:val="00FA7EC2"/>
    <w:rsid w:val="00FB0ECA"/>
    <w:rsid w:val="00FB2F61"/>
    <w:rsid w:val="00FB4B99"/>
    <w:rsid w:val="00FB6080"/>
    <w:rsid w:val="00FB6424"/>
    <w:rsid w:val="00FB7926"/>
    <w:rsid w:val="00FC0323"/>
    <w:rsid w:val="00FC0CA9"/>
    <w:rsid w:val="00FC1763"/>
    <w:rsid w:val="00FC5CE3"/>
    <w:rsid w:val="00FC7662"/>
    <w:rsid w:val="00FD4A02"/>
    <w:rsid w:val="00FD4D73"/>
    <w:rsid w:val="00FD52B6"/>
    <w:rsid w:val="00FD6342"/>
    <w:rsid w:val="00FD7BFE"/>
    <w:rsid w:val="00FE0572"/>
    <w:rsid w:val="00FE445D"/>
    <w:rsid w:val="00FE5D44"/>
    <w:rsid w:val="00FE75F1"/>
    <w:rsid w:val="00FF05FA"/>
    <w:rsid w:val="00FF3A38"/>
    <w:rsid w:val="00FF4830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65B8004"/>
  <w15:docId w15:val="{028610A1-4FFA-4C9B-BB69-1F61AC51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54B7"/>
    <w:pPr>
      <w:suppressAutoHyphens/>
    </w:pPr>
    <w:rPr>
      <w:rFonts w:ascii="Arial" w:hAnsi="Arial" w:cs="Calibri"/>
      <w:sz w:val="22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0F36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qFormat/>
    <w:rsid w:val="00D32562"/>
    <w:pPr>
      <w:keepNext/>
      <w:suppressAutoHyphens w:val="0"/>
      <w:jc w:val="both"/>
      <w:outlineLvl w:val="5"/>
    </w:pPr>
    <w:rPr>
      <w:rFonts w:ascii="Verdana" w:hAnsi="Verdana" w:cs="Times New Roman"/>
      <w:b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Fontepargpadro1">
    <w:name w:val="Fonte parág. padrão1"/>
  </w:style>
  <w:style w:type="character" w:customStyle="1" w:styleId="CharChar5">
    <w:name w:val="Char Char5"/>
    <w:rPr>
      <w:rFonts w:ascii="Arial" w:eastAsia="Times New Roman" w:hAnsi="Arial" w:cs="Arial"/>
      <w:sz w:val="24"/>
      <w:szCs w:val="20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harChar4">
    <w:name w:val="Char Char4"/>
    <w:rPr>
      <w:rFonts w:ascii="Arial" w:eastAsia="Times New Roman" w:hAnsi="Arial" w:cs="Calibri"/>
      <w:sz w:val="20"/>
      <w:szCs w:val="20"/>
    </w:rPr>
  </w:style>
  <w:style w:type="character" w:styleId="Forte">
    <w:name w:val="Strong"/>
    <w:qFormat/>
    <w:rPr>
      <w:b/>
      <w:bCs/>
    </w:rPr>
  </w:style>
  <w:style w:type="character" w:customStyle="1" w:styleId="CharChar3">
    <w:name w:val="Char Char3"/>
    <w:rPr>
      <w:rFonts w:ascii="Arial" w:eastAsia="Times New Roman" w:hAnsi="Arial" w:cs="Times New Roman"/>
      <w:b/>
      <w:sz w:val="36"/>
      <w:szCs w:val="20"/>
    </w:rPr>
  </w:style>
  <w:style w:type="character" w:customStyle="1" w:styleId="CharChar2">
    <w:name w:val="Char Char2"/>
    <w:rPr>
      <w:rFonts w:ascii="Tahoma" w:eastAsia="Times New Roman" w:hAnsi="Tahoma" w:cs="Tahoma"/>
      <w:sz w:val="16"/>
      <w:szCs w:val="16"/>
    </w:rPr>
  </w:style>
  <w:style w:type="character" w:customStyle="1" w:styleId="CharChar1">
    <w:name w:val="Char Char1"/>
    <w:rPr>
      <w:rFonts w:ascii="Arial" w:eastAsia="Times New Roman" w:hAnsi="Arial" w:cs="Calibri"/>
      <w:szCs w:val="20"/>
    </w:rPr>
  </w:style>
  <w:style w:type="character" w:customStyle="1" w:styleId="CharChar">
    <w:name w:val="Char Char"/>
    <w:rPr>
      <w:rFonts w:ascii="Arial" w:eastAsia="Times New Roman" w:hAnsi="Arial" w:cs="Calibri"/>
      <w:szCs w:val="20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line="360" w:lineRule="auto"/>
    </w:pPr>
    <w:rPr>
      <w:rFonts w:cs="Arial"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xtodecomentrio1">
    <w:name w:val="Texto de comentário1"/>
    <w:basedOn w:val="Normal"/>
    <w:rPr>
      <w:sz w:val="20"/>
    </w:rPr>
  </w:style>
  <w:style w:type="paragraph" w:styleId="Ttulo">
    <w:name w:val="Title"/>
    <w:basedOn w:val="Normal"/>
    <w:next w:val="Subttulo"/>
    <w:qFormat/>
    <w:pPr>
      <w:suppressAutoHyphens w:val="0"/>
      <w:jc w:val="center"/>
    </w:pPr>
    <w:rPr>
      <w:rFonts w:cs="Times New Roman"/>
      <w:b/>
      <w:sz w:val="36"/>
    </w:rPr>
  </w:style>
  <w:style w:type="paragraph" w:styleId="Subttulo">
    <w:name w:val="Subtitle"/>
    <w:basedOn w:val="Ttulo1"/>
    <w:next w:val="Corpodetexto"/>
    <w:qFormat/>
    <w:pPr>
      <w:jc w:val="center"/>
    </w:pPr>
    <w:rPr>
      <w:i/>
      <w:iCs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</w:style>
  <w:style w:type="paragraph" w:styleId="Rodap">
    <w:name w:val="footer"/>
    <w:basedOn w:val="Normal"/>
    <w:link w:val="RodapChar"/>
    <w:uiPriority w:val="99"/>
  </w:style>
  <w:style w:type="paragraph" w:styleId="Reviso">
    <w:name w:val="Revision"/>
    <w:pPr>
      <w:suppressAutoHyphens/>
    </w:pPr>
    <w:rPr>
      <w:rFonts w:ascii="Arial" w:eastAsia="Arial" w:hAnsi="Arial" w:cs="Calibri"/>
      <w:sz w:val="22"/>
      <w:lang w:eastAsia="ar-SA"/>
    </w:rPr>
  </w:style>
  <w:style w:type="paragraph" w:styleId="PargrafodaLista">
    <w:name w:val="List Paragraph"/>
    <w:basedOn w:val="Normal"/>
    <w:uiPriority w:val="34"/>
    <w:qFormat/>
    <w:pPr>
      <w:ind w:left="720"/>
    </w:pPr>
  </w:style>
  <w:style w:type="character" w:styleId="Refdecomentrio">
    <w:name w:val="annotation reference"/>
    <w:uiPriority w:val="99"/>
    <w:semiHidden/>
    <w:rsid w:val="002A7D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2A7DDB"/>
    <w:rPr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2A7DDB"/>
    <w:rPr>
      <w:b/>
      <w:bCs/>
    </w:rPr>
  </w:style>
  <w:style w:type="character" w:styleId="Hyperlink">
    <w:name w:val="Hyperlink"/>
    <w:unhideWhenUsed/>
    <w:rsid w:val="003857D5"/>
    <w:rPr>
      <w:color w:val="0000FF"/>
      <w:u w:val="single"/>
    </w:rPr>
  </w:style>
  <w:style w:type="character" w:styleId="HiperlinkVisitado">
    <w:name w:val="FollowedHyperlink"/>
    <w:uiPriority w:val="99"/>
    <w:unhideWhenUsed/>
    <w:rsid w:val="003857D5"/>
    <w:rPr>
      <w:color w:val="800080"/>
      <w:u w:val="single"/>
    </w:rPr>
  </w:style>
  <w:style w:type="paragraph" w:customStyle="1" w:styleId="xl65">
    <w:name w:val="xl6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6">
    <w:name w:val="xl66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8">
    <w:name w:val="xl6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9">
    <w:name w:val="xl69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0">
    <w:name w:val="xl7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1">
    <w:name w:val="xl7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2">
    <w:name w:val="xl72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3">
    <w:name w:val="xl73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4">
    <w:name w:val="xl7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5">
    <w:name w:val="xl75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6">
    <w:name w:val="xl76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7">
    <w:name w:val="xl77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8">
    <w:name w:val="xl7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9">
    <w:name w:val="xl7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80">
    <w:name w:val="xl80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3">
    <w:name w:val="xl8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5">
    <w:name w:val="xl8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3366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72"/>
      <w:szCs w:val="72"/>
      <w:lang w:eastAsia="pt-BR"/>
    </w:rPr>
  </w:style>
  <w:style w:type="paragraph" w:customStyle="1" w:styleId="xl86">
    <w:name w:val="xl86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40"/>
      <w:szCs w:val="40"/>
      <w:lang w:eastAsia="pt-BR"/>
    </w:rPr>
  </w:style>
  <w:style w:type="paragraph" w:customStyle="1" w:styleId="xl87">
    <w:name w:val="xl87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40"/>
      <w:szCs w:val="40"/>
      <w:lang w:eastAsia="pt-BR"/>
    </w:rPr>
  </w:style>
  <w:style w:type="paragraph" w:customStyle="1" w:styleId="xl88">
    <w:name w:val="xl8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9">
    <w:name w:val="xl89"/>
    <w:basedOn w:val="Normal"/>
    <w:rsid w:val="003857D5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0">
    <w:name w:val="xl90"/>
    <w:basedOn w:val="Normal"/>
    <w:rsid w:val="003857D5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1">
    <w:name w:val="xl91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2">
    <w:name w:val="xl92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3">
    <w:name w:val="xl93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4">
    <w:name w:val="xl94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5">
    <w:name w:val="xl9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96"/>
      <w:szCs w:val="96"/>
      <w:lang w:eastAsia="pt-BR"/>
    </w:rPr>
  </w:style>
  <w:style w:type="paragraph" w:customStyle="1" w:styleId="xl96">
    <w:name w:val="xl96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0">
    <w:name w:val="xl100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1">
    <w:name w:val="xl101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2">
    <w:name w:val="xl102"/>
    <w:basedOn w:val="Normal"/>
    <w:rsid w:val="003857D5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3">
    <w:name w:val="xl103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4">
    <w:name w:val="xl104"/>
    <w:basedOn w:val="Normal"/>
    <w:rsid w:val="003857D5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5">
    <w:name w:val="xl10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6">
    <w:name w:val="xl10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7">
    <w:name w:val="xl10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8">
    <w:name w:val="xl10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9">
    <w:name w:val="xl10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0">
    <w:name w:val="xl11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1">
    <w:name w:val="xl111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6">
    <w:name w:val="xl11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7">
    <w:name w:val="xl11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A249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1">
    <w:name w:val="xl12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A249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2">
    <w:name w:val="xl12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85A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3">
    <w:name w:val="xl12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85A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4">
    <w:name w:val="xl12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DA6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5">
    <w:name w:val="xl12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DA6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6">
    <w:name w:val="xl12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7">
    <w:name w:val="xl12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8">
    <w:name w:val="xl12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5FFB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9">
    <w:name w:val="xl12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0">
    <w:name w:val="xl130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1">
    <w:name w:val="xl13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FFDB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32">
    <w:name w:val="xl13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FFDB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3">
    <w:name w:val="xl133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7">
    <w:name w:val="xl13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40"/>
      <w:szCs w:val="40"/>
      <w:lang w:eastAsia="pt-BR"/>
    </w:rPr>
  </w:style>
  <w:style w:type="paragraph" w:customStyle="1" w:styleId="xl138">
    <w:name w:val="xl138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9">
    <w:name w:val="xl139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40">
    <w:name w:val="xl14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41">
    <w:name w:val="xl14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42">
    <w:name w:val="xl142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3">
    <w:name w:val="xl143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4">
    <w:name w:val="xl144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link w:val="Ttulo6"/>
    <w:rsid w:val="00D32562"/>
    <w:rPr>
      <w:rFonts w:ascii="Verdana" w:hAnsi="Verdana"/>
      <w:b/>
      <w:sz w:val="22"/>
    </w:rPr>
  </w:style>
  <w:style w:type="paragraph" w:styleId="Legenda">
    <w:name w:val="caption"/>
    <w:basedOn w:val="Normal"/>
    <w:next w:val="Normal"/>
    <w:qFormat/>
    <w:rsid w:val="00D32562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Recuodecorpodetexto2">
    <w:name w:val="Body Text Indent 2"/>
    <w:basedOn w:val="Normal"/>
    <w:link w:val="Recuodecorpodetexto2Char"/>
    <w:rsid w:val="0075307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753072"/>
    <w:rPr>
      <w:rFonts w:ascii="Arial" w:hAnsi="Arial" w:cs="Calibri"/>
      <w:sz w:val="22"/>
      <w:lang w:eastAsia="ar-SA"/>
    </w:rPr>
  </w:style>
  <w:style w:type="paragraph" w:customStyle="1" w:styleId="Default">
    <w:name w:val="Default"/>
    <w:rsid w:val="00753072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11DF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74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rsid w:val="00030CCB"/>
    <w:rPr>
      <w:rFonts w:ascii="Arial" w:hAnsi="Arial" w:cs="Calibri"/>
      <w:sz w:val="22"/>
      <w:lang w:eastAsia="ar-SA"/>
    </w:rPr>
  </w:style>
  <w:style w:type="paragraph" w:customStyle="1" w:styleId="Standard">
    <w:name w:val="Standard"/>
    <w:rsid w:val="006B1855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6B1855"/>
    <w:pPr>
      <w:suppressLineNumbers/>
    </w:pPr>
  </w:style>
  <w:style w:type="character" w:customStyle="1" w:styleId="RodapChar">
    <w:name w:val="Rodapé Char"/>
    <w:link w:val="Rodap"/>
    <w:uiPriority w:val="99"/>
    <w:rsid w:val="00DB40BB"/>
    <w:rPr>
      <w:rFonts w:ascii="Arial" w:hAnsi="Arial" w:cs="Calibri"/>
      <w:sz w:val="22"/>
      <w:lang w:eastAsia="ar-SA"/>
    </w:rPr>
  </w:style>
  <w:style w:type="paragraph" w:customStyle="1" w:styleId="Legenda4">
    <w:name w:val="Legenda4"/>
    <w:basedOn w:val="Normal"/>
    <w:rsid w:val="009D26D6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character" w:customStyle="1" w:styleId="TextodebaloChar">
    <w:name w:val="Texto de balão Char"/>
    <w:link w:val="Textodebalo"/>
    <w:uiPriority w:val="99"/>
    <w:rsid w:val="00D870E7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rsid w:val="00D870E7"/>
  </w:style>
  <w:style w:type="paragraph" w:customStyle="1" w:styleId="western">
    <w:name w:val="western"/>
    <w:basedOn w:val="Normal"/>
    <w:rsid w:val="00D870E7"/>
    <w:pPr>
      <w:suppressAutoHyphens w:val="0"/>
      <w:spacing w:before="100" w:beforeAutospacing="1" w:after="119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link w:val="Textodecomentrio"/>
    <w:uiPriority w:val="99"/>
    <w:semiHidden/>
    <w:rsid w:val="00D870E7"/>
    <w:rPr>
      <w:rFonts w:ascii="Arial" w:hAnsi="Arial" w:cs="Calibri"/>
      <w:lang w:eastAsia="ar-SA"/>
    </w:rPr>
  </w:style>
  <w:style w:type="character" w:customStyle="1" w:styleId="AssuntodocomentrioChar">
    <w:name w:val="Assunto do comentário Char"/>
    <w:link w:val="Assuntodocomentrio"/>
    <w:uiPriority w:val="99"/>
    <w:semiHidden/>
    <w:rsid w:val="00D870E7"/>
    <w:rPr>
      <w:rFonts w:ascii="Arial" w:hAnsi="Arial" w:cs="Calibri"/>
      <w:b/>
      <w:bCs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04702"/>
    <w:rPr>
      <w:rFonts w:ascii="Arial" w:hAnsi="Arial" w:cs="Arial"/>
      <w:sz w:val="24"/>
      <w:lang w:eastAsia="ar-SA"/>
    </w:rPr>
  </w:style>
  <w:style w:type="character" w:customStyle="1" w:styleId="m-label-text">
    <w:name w:val="m-label-text"/>
    <w:basedOn w:val="Fontepargpadro"/>
    <w:rsid w:val="00A854CD"/>
  </w:style>
  <w:style w:type="character" w:customStyle="1" w:styleId="Ttulo3Char">
    <w:name w:val="Título 3 Char"/>
    <w:basedOn w:val="Fontepargpadro"/>
    <w:link w:val="Ttulo3"/>
    <w:rsid w:val="000F3686"/>
    <w:rPr>
      <w:rFonts w:asciiTheme="majorHAnsi" w:eastAsiaTheme="majorEastAsia" w:hAnsiTheme="majorHAnsi" w:cstheme="majorBidi"/>
      <w:b/>
      <w:bCs/>
      <w:color w:val="4F81BD" w:themeColor="accent1"/>
      <w:sz w:val="22"/>
      <w:lang w:eastAsia="ar-SA"/>
    </w:rPr>
  </w:style>
  <w:style w:type="character" w:customStyle="1" w:styleId="il">
    <w:name w:val="il"/>
    <w:basedOn w:val="Fontepargpadro"/>
    <w:rsid w:val="00BD7D2C"/>
  </w:style>
  <w:style w:type="paragraph" w:customStyle="1" w:styleId="PargrafodaLista1">
    <w:name w:val="Parágrafo da Lista1"/>
    <w:basedOn w:val="Normal"/>
    <w:rsid w:val="00B33361"/>
    <w:pPr>
      <w:widowControl w:val="0"/>
      <w:spacing w:line="100" w:lineRule="atLeast"/>
      <w:ind w:left="720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5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0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5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9DA1-1B69-4C52-8F81-09CFDF9C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Links>
    <vt:vector size="6" baseType="variant">
      <vt:variant>
        <vt:i4>7864339</vt:i4>
      </vt:variant>
      <vt:variant>
        <vt:i4>0</vt:i4>
      </vt:variant>
      <vt:variant>
        <vt:i4>0</vt:i4>
      </vt:variant>
      <vt:variant>
        <vt:i4>5</vt:i4>
      </vt:variant>
      <vt:variant>
        <vt:lpwstr>mailto:gabreitoria@iffarroupilha.edu.br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</dc:creator>
  <cp:keywords/>
  <dc:description/>
  <cp:lastModifiedBy>Renata Rotta</cp:lastModifiedBy>
  <cp:revision>4</cp:revision>
  <cp:lastPrinted>2016-06-13T12:48:00Z</cp:lastPrinted>
  <dcterms:created xsi:type="dcterms:W3CDTF">2026-10-13T18:38:00Z</dcterms:created>
  <dcterms:modified xsi:type="dcterms:W3CDTF">2026-10-13T18:39:00Z</dcterms:modified>
</cp:coreProperties>
</file>