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9791B1" w14:textId="20378F33" w:rsidR="00FA16BB" w:rsidRPr="00C661BF" w:rsidRDefault="00FA16BB" w:rsidP="00FA16BB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ANEXO III </w:t>
      </w:r>
    </w:p>
    <w:p w14:paraId="7ABD01D3" w14:textId="77777777" w:rsidR="00FA16BB" w:rsidRPr="00C661BF" w:rsidRDefault="00FA16BB" w:rsidP="00FA16BB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FORMULÁRIO PADRÃO PARA RECURSOS</w:t>
      </w:r>
    </w:p>
    <w:p w14:paraId="3FFBE347" w14:textId="77777777" w:rsidR="00FA16BB" w:rsidRPr="00C661BF" w:rsidRDefault="00FA16BB" w:rsidP="00FA16BB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52"/>
        <w:gridCol w:w="7473"/>
      </w:tblGrid>
      <w:tr w:rsidR="00FA16BB" w:rsidRPr="00C661BF" w14:paraId="00DCE644" w14:textId="77777777" w:rsidTr="00715E44">
        <w:trPr>
          <w:trHeight w:val="405"/>
        </w:trPr>
        <w:tc>
          <w:tcPr>
            <w:tcW w:w="1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AFCBA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Nome</w:t>
            </w:r>
          </w:p>
        </w:tc>
        <w:tc>
          <w:tcPr>
            <w:tcW w:w="747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CE2E8F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1C60C610" w14:textId="77777777" w:rsidTr="00715E44">
        <w:trPr>
          <w:trHeight w:val="405"/>
        </w:trPr>
        <w:tc>
          <w:tcPr>
            <w:tcW w:w="155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7A68AA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SIAPE</w:t>
            </w:r>
          </w:p>
        </w:tc>
        <w:tc>
          <w:tcPr>
            <w:tcW w:w="74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0E1C4F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3ABF1679" w14:textId="77777777" w:rsidTr="00715E44">
        <w:trPr>
          <w:trHeight w:val="7975"/>
        </w:trPr>
        <w:tc>
          <w:tcPr>
            <w:tcW w:w="9024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B129A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Recurso (Justificar. Não é possível acostar novos documentos):</w:t>
            </w:r>
          </w:p>
          <w:p w14:paraId="23258007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14:paraId="70AD5D76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14:paraId="45E77EAA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14:paraId="5CF310E7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14:paraId="73DC6341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 </w:t>
            </w:r>
          </w:p>
          <w:p w14:paraId="68D89FAF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14:paraId="5972EC24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14:paraId="28DA0CAD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  <w:p w14:paraId="50251C64" w14:textId="77777777" w:rsidR="00FA16BB" w:rsidRPr="00C661BF" w:rsidRDefault="00FA16BB" w:rsidP="00715E44">
            <w:pPr>
              <w:spacing w:before="240"/>
              <w:jc w:val="both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</w:tbl>
    <w:p w14:paraId="4FCDFA3F" w14:textId="0997C222" w:rsidR="00FA16BB" w:rsidRPr="00C661BF" w:rsidRDefault="00FA16BB" w:rsidP="00FA16BB">
      <w:pPr>
        <w:spacing w:before="240"/>
        <w:rPr>
          <w:sz w:val="24"/>
          <w:szCs w:val="24"/>
        </w:rPr>
      </w:pPr>
      <w:proofErr w:type="spellStart"/>
      <w:r w:rsidRPr="00C661BF">
        <w:rPr>
          <w:color w:val="FF0000"/>
          <w:sz w:val="24"/>
          <w:szCs w:val="24"/>
        </w:rPr>
        <w:t>xxxxxxxxxx</w:t>
      </w:r>
      <w:proofErr w:type="spellEnd"/>
      <w:r w:rsidRPr="00C661BF">
        <w:rPr>
          <w:sz w:val="24"/>
          <w:szCs w:val="24"/>
        </w:rPr>
        <w:t xml:space="preserve">, ____ de _______________ </w:t>
      </w:r>
      <w:proofErr w:type="spellStart"/>
      <w:r w:rsidRPr="00C661BF">
        <w:rPr>
          <w:sz w:val="24"/>
          <w:szCs w:val="24"/>
        </w:rPr>
        <w:t>de</w:t>
      </w:r>
      <w:proofErr w:type="spellEnd"/>
      <w:r w:rsidRPr="00C661BF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2C061802" w14:textId="77777777" w:rsidR="00FA16BB" w:rsidRDefault="00FA16BB" w:rsidP="00FA16BB">
      <w:pPr>
        <w:spacing w:before="240"/>
        <w:jc w:val="center"/>
        <w:rPr>
          <w:sz w:val="24"/>
          <w:szCs w:val="24"/>
        </w:rPr>
      </w:pPr>
    </w:p>
    <w:p w14:paraId="00D3C565" w14:textId="77777777" w:rsidR="00FA16BB" w:rsidRPr="00C661BF" w:rsidRDefault="00FA16BB" w:rsidP="00FA16BB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                                                                        Assinatura do servidor</w:t>
      </w:r>
    </w:p>
    <w:p w14:paraId="28511C42" w14:textId="037E2C11" w:rsidR="00FA16BB" w:rsidRDefault="00FA16BB" w:rsidP="00C552AE">
      <w:pPr>
        <w:spacing w:before="240"/>
        <w:jc w:val="right"/>
        <w:rPr>
          <w:b/>
          <w:sz w:val="24"/>
          <w:szCs w:val="24"/>
        </w:rPr>
      </w:pPr>
      <w:r w:rsidRPr="00C661BF">
        <w:rPr>
          <w:i/>
          <w:sz w:val="24"/>
          <w:szCs w:val="24"/>
        </w:rPr>
        <w:t>Obs.: Documento assinado eletronicamente, via SIPAC.</w:t>
      </w:r>
      <w:r>
        <w:rPr>
          <w:b/>
          <w:sz w:val="24"/>
          <w:szCs w:val="24"/>
        </w:rPr>
        <w:br w:type="page"/>
      </w:r>
    </w:p>
    <w:sectPr w:rsidR="00FA16BB" w:rsidSect="00B80D91">
      <w:headerReference w:type="default" r:id="rId8"/>
      <w:pgSz w:w="11906" w:h="16838" w:code="9"/>
      <w:pgMar w:top="1418" w:right="1418" w:bottom="1418" w:left="1418" w:header="56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0D93A" w14:textId="77777777" w:rsidR="00A07ECA" w:rsidRDefault="00A07ECA">
      <w:r>
        <w:separator/>
      </w:r>
    </w:p>
  </w:endnote>
  <w:endnote w:type="continuationSeparator" w:id="0">
    <w:p w14:paraId="38B47FC4" w14:textId="77777777" w:rsidR="00A07ECA" w:rsidRDefault="00A0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71DB2" w14:textId="77777777" w:rsidR="00A07ECA" w:rsidRDefault="00A07ECA">
      <w:r>
        <w:separator/>
      </w:r>
    </w:p>
  </w:footnote>
  <w:footnote w:type="continuationSeparator" w:id="0">
    <w:p w14:paraId="3DE1945D" w14:textId="77777777" w:rsidR="00A07ECA" w:rsidRDefault="00A07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8991E" w14:textId="77777777" w:rsidR="00E7313E" w:rsidRDefault="00E7313E" w:rsidP="001513BC">
    <w:pPr>
      <w:pStyle w:val="Legenda"/>
      <w:tabs>
        <w:tab w:val="left" w:pos="1340"/>
        <w:tab w:val="center" w:pos="4933"/>
      </w:tabs>
      <w:ind w:right="-1"/>
    </w:pPr>
    <w:r>
      <w:rPr>
        <w:noProof/>
      </w:rPr>
      <w:drawing>
        <wp:inline distT="0" distB="0" distL="0" distR="0" wp14:anchorId="4855D2DF" wp14:editId="1F87A0D6">
          <wp:extent cx="675861" cy="675861"/>
          <wp:effectExtent l="0" t="0" r="0" b="0"/>
          <wp:docPr id="1" name="Imagem 1" descr="Brasa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170" cy="676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16E353" w14:textId="77777777" w:rsidR="00E7313E" w:rsidRDefault="00E7313E" w:rsidP="00DB40BB">
    <w:pPr>
      <w:jc w:val="center"/>
      <w:rPr>
        <w:b/>
        <w:lang w:eastAsia="pt-BR"/>
      </w:rPr>
    </w:pPr>
    <w:r w:rsidRPr="00880F58">
      <w:rPr>
        <w:b/>
        <w:lang w:eastAsia="pt-BR"/>
      </w:rPr>
      <w:t>MINISTÉRIO DA EDUCAÇÃO</w:t>
    </w:r>
  </w:p>
  <w:p w14:paraId="701BAF4E" w14:textId="77777777" w:rsidR="00E7313E" w:rsidRDefault="00E7313E" w:rsidP="00DB40BB">
    <w:pPr>
      <w:jc w:val="center"/>
      <w:rPr>
        <w:b/>
        <w:sz w:val="16"/>
        <w:lang w:eastAsia="pt-BR"/>
      </w:rPr>
    </w:pPr>
    <w:r w:rsidRPr="00880F58">
      <w:rPr>
        <w:b/>
        <w:sz w:val="16"/>
        <w:lang w:eastAsia="pt-BR"/>
      </w:rPr>
      <w:t>INSTITUTO FEDERAL FARROUPILHA</w:t>
    </w:r>
  </w:p>
  <w:p w14:paraId="23B2FC42" w14:textId="2E32F557" w:rsidR="00E7313E" w:rsidRPr="000430A5" w:rsidRDefault="004B21D2" w:rsidP="000430A5">
    <w:pPr>
      <w:jc w:val="center"/>
      <w:rPr>
        <w:b/>
        <w:sz w:val="16"/>
        <w:lang w:eastAsia="pt-BR"/>
      </w:rPr>
    </w:pPr>
    <w:r>
      <w:rPr>
        <w:b/>
        <w:sz w:val="16"/>
        <w:lang w:eastAsia="pt-BR"/>
      </w:rPr>
      <w:t>CAMPUS SANTA ROSA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2995EF4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8" w15:restartNumberingAfterBreak="0">
    <w:nsid w:val="069C4DDB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9" w15:restartNumberingAfterBreak="0">
    <w:nsid w:val="0BB129AF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0" w15:restartNumberingAfterBreak="0">
    <w:nsid w:val="14F6453D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" w15:restartNumberingAfterBreak="0">
    <w:nsid w:val="1FA52FBB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2" w15:restartNumberingAfterBreak="0">
    <w:nsid w:val="3FAC7D85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5100242D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638A73D2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5" w15:restartNumberingAfterBreak="0">
    <w:nsid w:val="6D3F5674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6" w15:restartNumberingAfterBreak="0">
    <w:nsid w:val="6EDF1FFF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num w:numId="1" w16cid:durableId="71855468">
    <w:abstractNumId w:val="14"/>
  </w:num>
  <w:num w:numId="2" w16cid:durableId="1301615187">
    <w:abstractNumId w:val="12"/>
  </w:num>
  <w:num w:numId="3" w16cid:durableId="425929422">
    <w:abstractNumId w:val="13"/>
  </w:num>
  <w:num w:numId="4" w16cid:durableId="6642830">
    <w:abstractNumId w:val="7"/>
  </w:num>
  <w:num w:numId="5" w16cid:durableId="2082093270">
    <w:abstractNumId w:val="16"/>
  </w:num>
  <w:num w:numId="6" w16cid:durableId="1646818598">
    <w:abstractNumId w:val="8"/>
  </w:num>
  <w:num w:numId="7" w16cid:durableId="1728871529">
    <w:abstractNumId w:val="10"/>
  </w:num>
  <w:num w:numId="8" w16cid:durableId="1710761755">
    <w:abstractNumId w:val="9"/>
  </w:num>
  <w:num w:numId="9" w16cid:durableId="472019954">
    <w:abstractNumId w:val="15"/>
  </w:num>
  <w:num w:numId="10" w16cid:durableId="35045151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6A7"/>
    <w:rsid w:val="000059E8"/>
    <w:rsid w:val="00006C91"/>
    <w:rsid w:val="00006EA2"/>
    <w:rsid w:val="000072BB"/>
    <w:rsid w:val="0001042C"/>
    <w:rsid w:val="00010816"/>
    <w:rsid w:val="000126BC"/>
    <w:rsid w:val="000127F0"/>
    <w:rsid w:val="0001460C"/>
    <w:rsid w:val="00022626"/>
    <w:rsid w:val="00023D7F"/>
    <w:rsid w:val="0002481B"/>
    <w:rsid w:val="00030CCB"/>
    <w:rsid w:val="0003151E"/>
    <w:rsid w:val="00035ACE"/>
    <w:rsid w:val="000370D1"/>
    <w:rsid w:val="000411EF"/>
    <w:rsid w:val="0004158D"/>
    <w:rsid w:val="000430A5"/>
    <w:rsid w:val="00045ECC"/>
    <w:rsid w:val="00050B1F"/>
    <w:rsid w:val="00053AB8"/>
    <w:rsid w:val="000601D0"/>
    <w:rsid w:val="000620CC"/>
    <w:rsid w:val="0006346D"/>
    <w:rsid w:val="000703AC"/>
    <w:rsid w:val="00071153"/>
    <w:rsid w:val="00071E48"/>
    <w:rsid w:val="000722D6"/>
    <w:rsid w:val="0007294F"/>
    <w:rsid w:val="00074CEA"/>
    <w:rsid w:val="00075FB5"/>
    <w:rsid w:val="00076B07"/>
    <w:rsid w:val="00076D1A"/>
    <w:rsid w:val="00081409"/>
    <w:rsid w:val="0008240D"/>
    <w:rsid w:val="000843A4"/>
    <w:rsid w:val="00085058"/>
    <w:rsid w:val="000908D2"/>
    <w:rsid w:val="00091AB0"/>
    <w:rsid w:val="000931D4"/>
    <w:rsid w:val="000949F7"/>
    <w:rsid w:val="00095174"/>
    <w:rsid w:val="00095E7F"/>
    <w:rsid w:val="000A0822"/>
    <w:rsid w:val="000A1163"/>
    <w:rsid w:val="000A145C"/>
    <w:rsid w:val="000B1F95"/>
    <w:rsid w:val="000B2AF0"/>
    <w:rsid w:val="000B3A4F"/>
    <w:rsid w:val="000B3C71"/>
    <w:rsid w:val="000B4CA6"/>
    <w:rsid w:val="000B5BF7"/>
    <w:rsid w:val="000C0A4F"/>
    <w:rsid w:val="000C322C"/>
    <w:rsid w:val="000C333A"/>
    <w:rsid w:val="000C3F9F"/>
    <w:rsid w:val="000C431F"/>
    <w:rsid w:val="000C44BA"/>
    <w:rsid w:val="000C4862"/>
    <w:rsid w:val="000C5398"/>
    <w:rsid w:val="000C77CC"/>
    <w:rsid w:val="000D08DF"/>
    <w:rsid w:val="000D4422"/>
    <w:rsid w:val="000D523F"/>
    <w:rsid w:val="000D612E"/>
    <w:rsid w:val="000D64B6"/>
    <w:rsid w:val="000E2456"/>
    <w:rsid w:val="000E5664"/>
    <w:rsid w:val="000F2E68"/>
    <w:rsid w:val="000F3686"/>
    <w:rsid w:val="000F7B0A"/>
    <w:rsid w:val="00100643"/>
    <w:rsid w:val="00100F0C"/>
    <w:rsid w:val="00101C27"/>
    <w:rsid w:val="0010255A"/>
    <w:rsid w:val="00105899"/>
    <w:rsid w:val="0010589C"/>
    <w:rsid w:val="00105DFD"/>
    <w:rsid w:val="0011352E"/>
    <w:rsid w:val="00114E10"/>
    <w:rsid w:val="00116F68"/>
    <w:rsid w:val="00117CD0"/>
    <w:rsid w:val="00122C96"/>
    <w:rsid w:val="00123B1C"/>
    <w:rsid w:val="0012476E"/>
    <w:rsid w:val="001260A5"/>
    <w:rsid w:val="001320C7"/>
    <w:rsid w:val="001327B2"/>
    <w:rsid w:val="0013350B"/>
    <w:rsid w:val="00136AC5"/>
    <w:rsid w:val="00140CDB"/>
    <w:rsid w:val="001419D8"/>
    <w:rsid w:val="00142563"/>
    <w:rsid w:val="00143C29"/>
    <w:rsid w:val="00143EE9"/>
    <w:rsid w:val="0014480E"/>
    <w:rsid w:val="001450C8"/>
    <w:rsid w:val="001455D8"/>
    <w:rsid w:val="0014621D"/>
    <w:rsid w:val="00147636"/>
    <w:rsid w:val="001513BC"/>
    <w:rsid w:val="00151AEF"/>
    <w:rsid w:val="00151CC5"/>
    <w:rsid w:val="00153CCD"/>
    <w:rsid w:val="0015412C"/>
    <w:rsid w:val="00155542"/>
    <w:rsid w:val="00156C3A"/>
    <w:rsid w:val="0015728D"/>
    <w:rsid w:val="00157FB4"/>
    <w:rsid w:val="00160C93"/>
    <w:rsid w:val="0016289D"/>
    <w:rsid w:val="001642A7"/>
    <w:rsid w:val="001659E0"/>
    <w:rsid w:val="00165EAF"/>
    <w:rsid w:val="0016667B"/>
    <w:rsid w:val="00166A22"/>
    <w:rsid w:val="00166D60"/>
    <w:rsid w:val="00175296"/>
    <w:rsid w:val="0018242B"/>
    <w:rsid w:val="001828C7"/>
    <w:rsid w:val="00183946"/>
    <w:rsid w:val="00185D9A"/>
    <w:rsid w:val="00187499"/>
    <w:rsid w:val="001907D9"/>
    <w:rsid w:val="00190E09"/>
    <w:rsid w:val="0019126E"/>
    <w:rsid w:val="00196455"/>
    <w:rsid w:val="001A4411"/>
    <w:rsid w:val="001A713E"/>
    <w:rsid w:val="001A725F"/>
    <w:rsid w:val="001B030F"/>
    <w:rsid w:val="001B0757"/>
    <w:rsid w:val="001B4313"/>
    <w:rsid w:val="001B603E"/>
    <w:rsid w:val="001B75FD"/>
    <w:rsid w:val="001B7806"/>
    <w:rsid w:val="001C0EA9"/>
    <w:rsid w:val="001C220A"/>
    <w:rsid w:val="001D030E"/>
    <w:rsid w:val="001D04D8"/>
    <w:rsid w:val="001D06D8"/>
    <w:rsid w:val="001D18F2"/>
    <w:rsid w:val="001D38BB"/>
    <w:rsid w:val="001D4309"/>
    <w:rsid w:val="001D46B1"/>
    <w:rsid w:val="001D4870"/>
    <w:rsid w:val="001D5178"/>
    <w:rsid w:val="001D5880"/>
    <w:rsid w:val="001D6008"/>
    <w:rsid w:val="001D6632"/>
    <w:rsid w:val="001D7E08"/>
    <w:rsid w:val="001E0747"/>
    <w:rsid w:val="001E2138"/>
    <w:rsid w:val="001E27B2"/>
    <w:rsid w:val="001E34E8"/>
    <w:rsid w:val="001E5035"/>
    <w:rsid w:val="001E617D"/>
    <w:rsid w:val="001E7320"/>
    <w:rsid w:val="001F08C1"/>
    <w:rsid w:val="001F54B7"/>
    <w:rsid w:val="001F7689"/>
    <w:rsid w:val="0020037B"/>
    <w:rsid w:val="00202762"/>
    <w:rsid w:val="00202C20"/>
    <w:rsid w:val="0020424F"/>
    <w:rsid w:val="002044B3"/>
    <w:rsid w:val="00204A64"/>
    <w:rsid w:val="00204B1B"/>
    <w:rsid w:val="00210D99"/>
    <w:rsid w:val="0021198D"/>
    <w:rsid w:val="00214E91"/>
    <w:rsid w:val="00220E82"/>
    <w:rsid w:val="00222B87"/>
    <w:rsid w:val="00224E34"/>
    <w:rsid w:val="00225644"/>
    <w:rsid w:val="0022695E"/>
    <w:rsid w:val="00227256"/>
    <w:rsid w:val="00227AC7"/>
    <w:rsid w:val="0023703A"/>
    <w:rsid w:val="00237927"/>
    <w:rsid w:val="00240C38"/>
    <w:rsid w:val="002458D4"/>
    <w:rsid w:val="002460DA"/>
    <w:rsid w:val="0024798B"/>
    <w:rsid w:val="00251625"/>
    <w:rsid w:val="00251846"/>
    <w:rsid w:val="002533D1"/>
    <w:rsid w:val="002544AB"/>
    <w:rsid w:val="00261AC1"/>
    <w:rsid w:val="00262527"/>
    <w:rsid w:val="00262DC4"/>
    <w:rsid w:val="002640D5"/>
    <w:rsid w:val="00264B9C"/>
    <w:rsid w:val="0026508B"/>
    <w:rsid w:val="0026752F"/>
    <w:rsid w:val="00270101"/>
    <w:rsid w:val="00271346"/>
    <w:rsid w:val="0027350D"/>
    <w:rsid w:val="00274A22"/>
    <w:rsid w:val="00274B97"/>
    <w:rsid w:val="002758BC"/>
    <w:rsid w:val="00276EF3"/>
    <w:rsid w:val="00281CAA"/>
    <w:rsid w:val="00282BF8"/>
    <w:rsid w:val="00287F16"/>
    <w:rsid w:val="002916FF"/>
    <w:rsid w:val="00292C3B"/>
    <w:rsid w:val="002937DA"/>
    <w:rsid w:val="00294B38"/>
    <w:rsid w:val="00297022"/>
    <w:rsid w:val="0029740F"/>
    <w:rsid w:val="002A2455"/>
    <w:rsid w:val="002A5B84"/>
    <w:rsid w:val="002A6086"/>
    <w:rsid w:val="002A7DDB"/>
    <w:rsid w:val="002B30F3"/>
    <w:rsid w:val="002B6DD5"/>
    <w:rsid w:val="002B7BB7"/>
    <w:rsid w:val="002C102F"/>
    <w:rsid w:val="002C2CB9"/>
    <w:rsid w:val="002C575D"/>
    <w:rsid w:val="002C5D83"/>
    <w:rsid w:val="002C71B2"/>
    <w:rsid w:val="002C749D"/>
    <w:rsid w:val="002D4F74"/>
    <w:rsid w:val="002D7CCD"/>
    <w:rsid w:val="002E1D1C"/>
    <w:rsid w:val="002E29AF"/>
    <w:rsid w:val="002E2E9C"/>
    <w:rsid w:val="002F3349"/>
    <w:rsid w:val="002F3A08"/>
    <w:rsid w:val="002F3A61"/>
    <w:rsid w:val="002F4555"/>
    <w:rsid w:val="002F725C"/>
    <w:rsid w:val="003008D0"/>
    <w:rsid w:val="00302189"/>
    <w:rsid w:val="00304A7F"/>
    <w:rsid w:val="00305AC8"/>
    <w:rsid w:val="00310D15"/>
    <w:rsid w:val="0031101F"/>
    <w:rsid w:val="003132DE"/>
    <w:rsid w:val="00315002"/>
    <w:rsid w:val="00315627"/>
    <w:rsid w:val="003177E9"/>
    <w:rsid w:val="00320F62"/>
    <w:rsid w:val="00322976"/>
    <w:rsid w:val="003245A8"/>
    <w:rsid w:val="00325BEA"/>
    <w:rsid w:val="003302F0"/>
    <w:rsid w:val="00331EE5"/>
    <w:rsid w:val="00332C4C"/>
    <w:rsid w:val="00335325"/>
    <w:rsid w:val="00350EC3"/>
    <w:rsid w:val="003528A6"/>
    <w:rsid w:val="003553A7"/>
    <w:rsid w:val="003604FF"/>
    <w:rsid w:val="00360971"/>
    <w:rsid w:val="00361221"/>
    <w:rsid w:val="00364DCC"/>
    <w:rsid w:val="0036559A"/>
    <w:rsid w:val="0036650D"/>
    <w:rsid w:val="0037091B"/>
    <w:rsid w:val="00371ADE"/>
    <w:rsid w:val="00372E04"/>
    <w:rsid w:val="00373A2B"/>
    <w:rsid w:val="00377B03"/>
    <w:rsid w:val="0038161B"/>
    <w:rsid w:val="0038207E"/>
    <w:rsid w:val="003841C1"/>
    <w:rsid w:val="003848F4"/>
    <w:rsid w:val="003857D5"/>
    <w:rsid w:val="00385A69"/>
    <w:rsid w:val="003929B9"/>
    <w:rsid w:val="00392C68"/>
    <w:rsid w:val="00394ED1"/>
    <w:rsid w:val="0039742B"/>
    <w:rsid w:val="0039745B"/>
    <w:rsid w:val="003A04A6"/>
    <w:rsid w:val="003A079D"/>
    <w:rsid w:val="003A0C6A"/>
    <w:rsid w:val="003A1E48"/>
    <w:rsid w:val="003A68A2"/>
    <w:rsid w:val="003B379D"/>
    <w:rsid w:val="003B3A7E"/>
    <w:rsid w:val="003B4170"/>
    <w:rsid w:val="003B6F04"/>
    <w:rsid w:val="003C1A4B"/>
    <w:rsid w:val="003C1BEC"/>
    <w:rsid w:val="003C270B"/>
    <w:rsid w:val="003C2B1C"/>
    <w:rsid w:val="003C54B3"/>
    <w:rsid w:val="003C753E"/>
    <w:rsid w:val="003D091B"/>
    <w:rsid w:val="003D3200"/>
    <w:rsid w:val="003D6705"/>
    <w:rsid w:val="003E3F12"/>
    <w:rsid w:val="003E4356"/>
    <w:rsid w:val="003F3127"/>
    <w:rsid w:val="003F48A3"/>
    <w:rsid w:val="003F4FE7"/>
    <w:rsid w:val="003F55B7"/>
    <w:rsid w:val="003F7338"/>
    <w:rsid w:val="0040039D"/>
    <w:rsid w:val="004017B0"/>
    <w:rsid w:val="004117F2"/>
    <w:rsid w:val="00412A97"/>
    <w:rsid w:val="00415A3C"/>
    <w:rsid w:val="00417499"/>
    <w:rsid w:val="00417A6E"/>
    <w:rsid w:val="004213CA"/>
    <w:rsid w:val="0042365D"/>
    <w:rsid w:val="004247EF"/>
    <w:rsid w:val="00425111"/>
    <w:rsid w:val="004255B1"/>
    <w:rsid w:val="0042566C"/>
    <w:rsid w:val="00425E1B"/>
    <w:rsid w:val="004262E8"/>
    <w:rsid w:val="004273E6"/>
    <w:rsid w:val="00430712"/>
    <w:rsid w:val="00430FE5"/>
    <w:rsid w:val="0043166A"/>
    <w:rsid w:val="00432A38"/>
    <w:rsid w:val="00432B76"/>
    <w:rsid w:val="00433ED4"/>
    <w:rsid w:val="00434423"/>
    <w:rsid w:val="0044032D"/>
    <w:rsid w:val="00440EA7"/>
    <w:rsid w:val="0044319C"/>
    <w:rsid w:val="00446314"/>
    <w:rsid w:val="004479F9"/>
    <w:rsid w:val="00452E9E"/>
    <w:rsid w:val="004538F2"/>
    <w:rsid w:val="0045493C"/>
    <w:rsid w:val="0045680B"/>
    <w:rsid w:val="00461612"/>
    <w:rsid w:val="0046197D"/>
    <w:rsid w:val="00461C70"/>
    <w:rsid w:val="00463264"/>
    <w:rsid w:val="00463CF7"/>
    <w:rsid w:val="004715D8"/>
    <w:rsid w:val="00472802"/>
    <w:rsid w:val="00474C93"/>
    <w:rsid w:val="00476942"/>
    <w:rsid w:val="00480E82"/>
    <w:rsid w:val="00481580"/>
    <w:rsid w:val="00483CFC"/>
    <w:rsid w:val="004842CE"/>
    <w:rsid w:val="00484442"/>
    <w:rsid w:val="00484A48"/>
    <w:rsid w:val="0048539A"/>
    <w:rsid w:val="00485FDF"/>
    <w:rsid w:val="00490226"/>
    <w:rsid w:val="00490B51"/>
    <w:rsid w:val="00490B73"/>
    <w:rsid w:val="00491150"/>
    <w:rsid w:val="00492360"/>
    <w:rsid w:val="004925E3"/>
    <w:rsid w:val="004928F0"/>
    <w:rsid w:val="004929C6"/>
    <w:rsid w:val="00493B35"/>
    <w:rsid w:val="00493D55"/>
    <w:rsid w:val="0049567C"/>
    <w:rsid w:val="00497934"/>
    <w:rsid w:val="004A5C0B"/>
    <w:rsid w:val="004B05D9"/>
    <w:rsid w:val="004B121E"/>
    <w:rsid w:val="004B1771"/>
    <w:rsid w:val="004B21D2"/>
    <w:rsid w:val="004B27C7"/>
    <w:rsid w:val="004B2924"/>
    <w:rsid w:val="004B32B5"/>
    <w:rsid w:val="004B381A"/>
    <w:rsid w:val="004C012E"/>
    <w:rsid w:val="004C1548"/>
    <w:rsid w:val="004C475A"/>
    <w:rsid w:val="004C4C3B"/>
    <w:rsid w:val="004C555E"/>
    <w:rsid w:val="004C7C92"/>
    <w:rsid w:val="004D27A4"/>
    <w:rsid w:val="004D67A6"/>
    <w:rsid w:val="004D76D5"/>
    <w:rsid w:val="004D7FE8"/>
    <w:rsid w:val="004E2F54"/>
    <w:rsid w:val="004E4296"/>
    <w:rsid w:val="004E57AE"/>
    <w:rsid w:val="004F0495"/>
    <w:rsid w:val="004F2664"/>
    <w:rsid w:val="004F3C19"/>
    <w:rsid w:val="004F6EC8"/>
    <w:rsid w:val="00500CDB"/>
    <w:rsid w:val="0050177A"/>
    <w:rsid w:val="00503293"/>
    <w:rsid w:val="00504FC7"/>
    <w:rsid w:val="0051086F"/>
    <w:rsid w:val="0051287C"/>
    <w:rsid w:val="00515354"/>
    <w:rsid w:val="005164C8"/>
    <w:rsid w:val="0052238D"/>
    <w:rsid w:val="005278F9"/>
    <w:rsid w:val="0053155F"/>
    <w:rsid w:val="00532332"/>
    <w:rsid w:val="005345D3"/>
    <w:rsid w:val="005348B8"/>
    <w:rsid w:val="00535B05"/>
    <w:rsid w:val="005361C0"/>
    <w:rsid w:val="00537C77"/>
    <w:rsid w:val="00537FA7"/>
    <w:rsid w:val="005407B2"/>
    <w:rsid w:val="00542DB3"/>
    <w:rsid w:val="00545A84"/>
    <w:rsid w:val="005505B1"/>
    <w:rsid w:val="005532A3"/>
    <w:rsid w:val="00564D04"/>
    <w:rsid w:val="0056595E"/>
    <w:rsid w:val="00565E6E"/>
    <w:rsid w:val="00566A56"/>
    <w:rsid w:val="00570D47"/>
    <w:rsid w:val="005723FC"/>
    <w:rsid w:val="00572D07"/>
    <w:rsid w:val="00573DEB"/>
    <w:rsid w:val="00573F84"/>
    <w:rsid w:val="005742C9"/>
    <w:rsid w:val="005749D6"/>
    <w:rsid w:val="005770CD"/>
    <w:rsid w:val="005851AD"/>
    <w:rsid w:val="0058737B"/>
    <w:rsid w:val="00587703"/>
    <w:rsid w:val="00590485"/>
    <w:rsid w:val="00592273"/>
    <w:rsid w:val="0059463A"/>
    <w:rsid w:val="005958D4"/>
    <w:rsid w:val="005A0C02"/>
    <w:rsid w:val="005A2ED0"/>
    <w:rsid w:val="005A3166"/>
    <w:rsid w:val="005A361C"/>
    <w:rsid w:val="005A5EF3"/>
    <w:rsid w:val="005A61D3"/>
    <w:rsid w:val="005A6555"/>
    <w:rsid w:val="005A6DBB"/>
    <w:rsid w:val="005A7379"/>
    <w:rsid w:val="005B04A3"/>
    <w:rsid w:val="005B3470"/>
    <w:rsid w:val="005B4925"/>
    <w:rsid w:val="005B5077"/>
    <w:rsid w:val="005B746C"/>
    <w:rsid w:val="005B775B"/>
    <w:rsid w:val="005C06C2"/>
    <w:rsid w:val="005C332B"/>
    <w:rsid w:val="005D1F7F"/>
    <w:rsid w:val="005D203D"/>
    <w:rsid w:val="005D2E2C"/>
    <w:rsid w:val="005D7492"/>
    <w:rsid w:val="005D7716"/>
    <w:rsid w:val="005E03F9"/>
    <w:rsid w:val="005E1C1A"/>
    <w:rsid w:val="005E210B"/>
    <w:rsid w:val="005E4A43"/>
    <w:rsid w:val="005E515C"/>
    <w:rsid w:val="005F47DC"/>
    <w:rsid w:val="005F5057"/>
    <w:rsid w:val="005F7B43"/>
    <w:rsid w:val="00600CAD"/>
    <w:rsid w:val="0060248B"/>
    <w:rsid w:val="00604258"/>
    <w:rsid w:val="00606DD2"/>
    <w:rsid w:val="00611B43"/>
    <w:rsid w:val="00620716"/>
    <w:rsid w:val="006216EB"/>
    <w:rsid w:val="00621A4D"/>
    <w:rsid w:val="00626BF8"/>
    <w:rsid w:val="00630D5B"/>
    <w:rsid w:val="00631899"/>
    <w:rsid w:val="006337CE"/>
    <w:rsid w:val="0064094E"/>
    <w:rsid w:val="00641321"/>
    <w:rsid w:val="00641EE3"/>
    <w:rsid w:val="006436E8"/>
    <w:rsid w:val="006443CE"/>
    <w:rsid w:val="00644CB4"/>
    <w:rsid w:val="00647302"/>
    <w:rsid w:val="006504A9"/>
    <w:rsid w:val="00652861"/>
    <w:rsid w:val="006529DD"/>
    <w:rsid w:val="00662C84"/>
    <w:rsid w:val="00663CB3"/>
    <w:rsid w:val="00664ACA"/>
    <w:rsid w:val="006666DA"/>
    <w:rsid w:val="00666EEF"/>
    <w:rsid w:val="006727B6"/>
    <w:rsid w:val="00675057"/>
    <w:rsid w:val="0067622D"/>
    <w:rsid w:val="00680F14"/>
    <w:rsid w:val="00683306"/>
    <w:rsid w:val="00684F44"/>
    <w:rsid w:val="0068614F"/>
    <w:rsid w:val="00686B02"/>
    <w:rsid w:val="00690551"/>
    <w:rsid w:val="00691D11"/>
    <w:rsid w:val="00693518"/>
    <w:rsid w:val="00695EA3"/>
    <w:rsid w:val="006A374F"/>
    <w:rsid w:val="006A43C8"/>
    <w:rsid w:val="006A4DAB"/>
    <w:rsid w:val="006A54EF"/>
    <w:rsid w:val="006A615E"/>
    <w:rsid w:val="006B1855"/>
    <w:rsid w:val="006B1F10"/>
    <w:rsid w:val="006B2F7E"/>
    <w:rsid w:val="006B331C"/>
    <w:rsid w:val="006B45E9"/>
    <w:rsid w:val="006B7C6C"/>
    <w:rsid w:val="006C33CC"/>
    <w:rsid w:val="006C52F2"/>
    <w:rsid w:val="006C5C70"/>
    <w:rsid w:val="006D07A3"/>
    <w:rsid w:val="006D0EFA"/>
    <w:rsid w:val="006D0F7A"/>
    <w:rsid w:val="006D66F3"/>
    <w:rsid w:val="006D71BD"/>
    <w:rsid w:val="006E1181"/>
    <w:rsid w:val="006E14AF"/>
    <w:rsid w:val="006E3884"/>
    <w:rsid w:val="006E3952"/>
    <w:rsid w:val="006E3FA0"/>
    <w:rsid w:val="006E4E47"/>
    <w:rsid w:val="006F0158"/>
    <w:rsid w:val="006F15A9"/>
    <w:rsid w:val="006F5450"/>
    <w:rsid w:val="006F589F"/>
    <w:rsid w:val="006F5FFC"/>
    <w:rsid w:val="00701E43"/>
    <w:rsid w:val="0070493F"/>
    <w:rsid w:val="007071D8"/>
    <w:rsid w:val="0071098D"/>
    <w:rsid w:val="00710B28"/>
    <w:rsid w:val="00714422"/>
    <w:rsid w:val="007157D7"/>
    <w:rsid w:val="007163F3"/>
    <w:rsid w:val="00716CBC"/>
    <w:rsid w:val="00717F9B"/>
    <w:rsid w:val="00720BC1"/>
    <w:rsid w:val="007221B2"/>
    <w:rsid w:val="00722F16"/>
    <w:rsid w:val="00723D23"/>
    <w:rsid w:val="00724753"/>
    <w:rsid w:val="00725496"/>
    <w:rsid w:val="0073109D"/>
    <w:rsid w:val="00731546"/>
    <w:rsid w:val="00732EDF"/>
    <w:rsid w:val="007335BE"/>
    <w:rsid w:val="0073409C"/>
    <w:rsid w:val="00734109"/>
    <w:rsid w:val="007345FE"/>
    <w:rsid w:val="00735A49"/>
    <w:rsid w:val="00736FE0"/>
    <w:rsid w:val="00737559"/>
    <w:rsid w:val="007412CF"/>
    <w:rsid w:val="00744A04"/>
    <w:rsid w:val="0075105E"/>
    <w:rsid w:val="007510A7"/>
    <w:rsid w:val="00753072"/>
    <w:rsid w:val="0075371E"/>
    <w:rsid w:val="00753F4B"/>
    <w:rsid w:val="00755962"/>
    <w:rsid w:val="00765292"/>
    <w:rsid w:val="00770DF2"/>
    <w:rsid w:val="007719FB"/>
    <w:rsid w:val="00773030"/>
    <w:rsid w:val="00774B0F"/>
    <w:rsid w:val="00776FC0"/>
    <w:rsid w:val="00777B8A"/>
    <w:rsid w:val="00780D59"/>
    <w:rsid w:val="0078129A"/>
    <w:rsid w:val="00781A2B"/>
    <w:rsid w:val="007845D2"/>
    <w:rsid w:val="0078576F"/>
    <w:rsid w:val="00793083"/>
    <w:rsid w:val="007970D4"/>
    <w:rsid w:val="007A01C9"/>
    <w:rsid w:val="007A0DD6"/>
    <w:rsid w:val="007A1CA1"/>
    <w:rsid w:val="007A3575"/>
    <w:rsid w:val="007A4EC3"/>
    <w:rsid w:val="007B1B67"/>
    <w:rsid w:val="007B1E24"/>
    <w:rsid w:val="007B366B"/>
    <w:rsid w:val="007B6974"/>
    <w:rsid w:val="007B6FBA"/>
    <w:rsid w:val="007C0EBE"/>
    <w:rsid w:val="007C191C"/>
    <w:rsid w:val="007C1B08"/>
    <w:rsid w:val="007C210C"/>
    <w:rsid w:val="007C4836"/>
    <w:rsid w:val="007C6E8D"/>
    <w:rsid w:val="007C7895"/>
    <w:rsid w:val="007D3B71"/>
    <w:rsid w:val="007D41BD"/>
    <w:rsid w:val="007D451B"/>
    <w:rsid w:val="007D57D3"/>
    <w:rsid w:val="007D718D"/>
    <w:rsid w:val="007E0DF4"/>
    <w:rsid w:val="007E1DE3"/>
    <w:rsid w:val="007E4EDD"/>
    <w:rsid w:val="007E4F19"/>
    <w:rsid w:val="007E56F8"/>
    <w:rsid w:val="007F08F3"/>
    <w:rsid w:val="007F0F37"/>
    <w:rsid w:val="007F25CF"/>
    <w:rsid w:val="007F2D94"/>
    <w:rsid w:val="007F3A31"/>
    <w:rsid w:val="007F4292"/>
    <w:rsid w:val="007F516B"/>
    <w:rsid w:val="008019AB"/>
    <w:rsid w:val="008023D1"/>
    <w:rsid w:val="008031E8"/>
    <w:rsid w:val="00810384"/>
    <w:rsid w:val="00810B34"/>
    <w:rsid w:val="00814157"/>
    <w:rsid w:val="00816921"/>
    <w:rsid w:val="008169B3"/>
    <w:rsid w:val="008170BC"/>
    <w:rsid w:val="00821834"/>
    <w:rsid w:val="00826BB6"/>
    <w:rsid w:val="0082783C"/>
    <w:rsid w:val="00833738"/>
    <w:rsid w:val="00833E4D"/>
    <w:rsid w:val="008343FD"/>
    <w:rsid w:val="0083685A"/>
    <w:rsid w:val="00841146"/>
    <w:rsid w:val="00841487"/>
    <w:rsid w:val="0084608F"/>
    <w:rsid w:val="008469B0"/>
    <w:rsid w:val="00850391"/>
    <w:rsid w:val="00856CFD"/>
    <w:rsid w:val="0085747D"/>
    <w:rsid w:val="00862162"/>
    <w:rsid w:val="00862BD4"/>
    <w:rsid w:val="00865D95"/>
    <w:rsid w:val="008668FC"/>
    <w:rsid w:val="00867E0D"/>
    <w:rsid w:val="00870EE7"/>
    <w:rsid w:val="00872289"/>
    <w:rsid w:val="0087261E"/>
    <w:rsid w:val="0087368C"/>
    <w:rsid w:val="00874F93"/>
    <w:rsid w:val="00875162"/>
    <w:rsid w:val="0087517E"/>
    <w:rsid w:val="00876BE1"/>
    <w:rsid w:val="00880F58"/>
    <w:rsid w:val="00881654"/>
    <w:rsid w:val="008833A9"/>
    <w:rsid w:val="00886722"/>
    <w:rsid w:val="008875DA"/>
    <w:rsid w:val="008875FA"/>
    <w:rsid w:val="0089277D"/>
    <w:rsid w:val="00892988"/>
    <w:rsid w:val="00893B6C"/>
    <w:rsid w:val="00894E91"/>
    <w:rsid w:val="00895145"/>
    <w:rsid w:val="00895A26"/>
    <w:rsid w:val="00895F30"/>
    <w:rsid w:val="00897C3B"/>
    <w:rsid w:val="008A1C39"/>
    <w:rsid w:val="008A2DFA"/>
    <w:rsid w:val="008A39ED"/>
    <w:rsid w:val="008A54E0"/>
    <w:rsid w:val="008B0BB8"/>
    <w:rsid w:val="008B2116"/>
    <w:rsid w:val="008B7F5E"/>
    <w:rsid w:val="008C0AC6"/>
    <w:rsid w:val="008C1185"/>
    <w:rsid w:val="008C35D8"/>
    <w:rsid w:val="008C7948"/>
    <w:rsid w:val="008D028D"/>
    <w:rsid w:val="008D4FE1"/>
    <w:rsid w:val="008D5243"/>
    <w:rsid w:val="008D71FE"/>
    <w:rsid w:val="008E0520"/>
    <w:rsid w:val="008E1020"/>
    <w:rsid w:val="008E1140"/>
    <w:rsid w:val="008E28AE"/>
    <w:rsid w:val="008E5EC8"/>
    <w:rsid w:val="008E7428"/>
    <w:rsid w:val="008F1061"/>
    <w:rsid w:val="008F3AA2"/>
    <w:rsid w:val="008F4F77"/>
    <w:rsid w:val="008F6BFD"/>
    <w:rsid w:val="00902A24"/>
    <w:rsid w:val="00903899"/>
    <w:rsid w:val="00904D68"/>
    <w:rsid w:val="00907C54"/>
    <w:rsid w:val="00911A08"/>
    <w:rsid w:val="009120EC"/>
    <w:rsid w:val="009148FE"/>
    <w:rsid w:val="00914BCB"/>
    <w:rsid w:val="00914D79"/>
    <w:rsid w:val="009171F0"/>
    <w:rsid w:val="00920607"/>
    <w:rsid w:val="009213D4"/>
    <w:rsid w:val="009244D4"/>
    <w:rsid w:val="009252A5"/>
    <w:rsid w:val="0092599E"/>
    <w:rsid w:val="00930860"/>
    <w:rsid w:val="0093273B"/>
    <w:rsid w:val="009334C8"/>
    <w:rsid w:val="0093578E"/>
    <w:rsid w:val="009407B6"/>
    <w:rsid w:val="0094123F"/>
    <w:rsid w:val="00941D38"/>
    <w:rsid w:val="00941E4F"/>
    <w:rsid w:val="00942305"/>
    <w:rsid w:val="00943EBB"/>
    <w:rsid w:val="009449D9"/>
    <w:rsid w:val="00947909"/>
    <w:rsid w:val="009479EC"/>
    <w:rsid w:val="00950AE8"/>
    <w:rsid w:val="00951E36"/>
    <w:rsid w:val="00954B78"/>
    <w:rsid w:val="00954B9A"/>
    <w:rsid w:val="0095740A"/>
    <w:rsid w:val="0095756B"/>
    <w:rsid w:val="00957C37"/>
    <w:rsid w:val="009603BC"/>
    <w:rsid w:val="009609EB"/>
    <w:rsid w:val="00962A24"/>
    <w:rsid w:val="00965C76"/>
    <w:rsid w:val="00966EE3"/>
    <w:rsid w:val="00967C99"/>
    <w:rsid w:val="00970B37"/>
    <w:rsid w:val="009719CF"/>
    <w:rsid w:val="009729DB"/>
    <w:rsid w:val="00973A6D"/>
    <w:rsid w:val="00974FD2"/>
    <w:rsid w:val="009756E8"/>
    <w:rsid w:val="00980274"/>
    <w:rsid w:val="009820C1"/>
    <w:rsid w:val="009826BA"/>
    <w:rsid w:val="00982AF9"/>
    <w:rsid w:val="00984B7C"/>
    <w:rsid w:val="00986FB3"/>
    <w:rsid w:val="009900EB"/>
    <w:rsid w:val="009959AB"/>
    <w:rsid w:val="00997D1B"/>
    <w:rsid w:val="009A171E"/>
    <w:rsid w:val="009A263B"/>
    <w:rsid w:val="009A4011"/>
    <w:rsid w:val="009A5A92"/>
    <w:rsid w:val="009A5E75"/>
    <w:rsid w:val="009B12BD"/>
    <w:rsid w:val="009B587F"/>
    <w:rsid w:val="009B7036"/>
    <w:rsid w:val="009C00CC"/>
    <w:rsid w:val="009C0C6E"/>
    <w:rsid w:val="009C0C70"/>
    <w:rsid w:val="009C220A"/>
    <w:rsid w:val="009C3032"/>
    <w:rsid w:val="009C4FA1"/>
    <w:rsid w:val="009C527C"/>
    <w:rsid w:val="009C5C6C"/>
    <w:rsid w:val="009C616D"/>
    <w:rsid w:val="009C62A5"/>
    <w:rsid w:val="009D1302"/>
    <w:rsid w:val="009D14AA"/>
    <w:rsid w:val="009D26D6"/>
    <w:rsid w:val="009D533D"/>
    <w:rsid w:val="009F1776"/>
    <w:rsid w:val="009F5152"/>
    <w:rsid w:val="009F756C"/>
    <w:rsid w:val="00A00F96"/>
    <w:rsid w:val="00A031BA"/>
    <w:rsid w:val="00A03B17"/>
    <w:rsid w:val="00A03CEE"/>
    <w:rsid w:val="00A04702"/>
    <w:rsid w:val="00A04922"/>
    <w:rsid w:val="00A0549A"/>
    <w:rsid w:val="00A06242"/>
    <w:rsid w:val="00A07ECA"/>
    <w:rsid w:val="00A10417"/>
    <w:rsid w:val="00A1372D"/>
    <w:rsid w:val="00A15326"/>
    <w:rsid w:val="00A178CF"/>
    <w:rsid w:val="00A217BD"/>
    <w:rsid w:val="00A24B11"/>
    <w:rsid w:val="00A31271"/>
    <w:rsid w:val="00A315FF"/>
    <w:rsid w:val="00A3178A"/>
    <w:rsid w:val="00A35825"/>
    <w:rsid w:val="00A35E64"/>
    <w:rsid w:val="00A36A24"/>
    <w:rsid w:val="00A378BA"/>
    <w:rsid w:val="00A37BFA"/>
    <w:rsid w:val="00A4162A"/>
    <w:rsid w:val="00A426FC"/>
    <w:rsid w:val="00A42958"/>
    <w:rsid w:val="00A4456B"/>
    <w:rsid w:val="00A464C4"/>
    <w:rsid w:val="00A514C7"/>
    <w:rsid w:val="00A52D62"/>
    <w:rsid w:val="00A55201"/>
    <w:rsid w:val="00A5713B"/>
    <w:rsid w:val="00A6002F"/>
    <w:rsid w:val="00A6010F"/>
    <w:rsid w:val="00A6318E"/>
    <w:rsid w:val="00A651D8"/>
    <w:rsid w:val="00A657C3"/>
    <w:rsid w:val="00A707F2"/>
    <w:rsid w:val="00A71598"/>
    <w:rsid w:val="00A71734"/>
    <w:rsid w:val="00A72EC0"/>
    <w:rsid w:val="00A7393D"/>
    <w:rsid w:val="00A74CEF"/>
    <w:rsid w:val="00A7792B"/>
    <w:rsid w:val="00A81BBE"/>
    <w:rsid w:val="00A82A8D"/>
    <w:rsid w:val="00A854CD"/>
    <w:rsid w:val="00A863D2"/>
    <w:rsid w:val="00A8775D"/>
    <w:rsid w:val="00A90127"/>
    <w:rsid w:val="00A91795"/>
    <w:rsid w:val="00A941CD"/>
    <w:rsid w:val="00A95D71"/>
    <w:rsid w:val="00AA2ADC"/>
    <w:rsid w:val="00AA3351"/>
    <w:rsid w:val="00AB1AE4"/>
    <w:rsid w:val="00AB3414"/>
    <w:rsid w:val="00AB44E7"/>
    <w:rsid w:val="00AB4752"/>
    <w:rsid w:val="00AB4E71"/>
    <w:rsid w:val="00AB6AF1"/>
    <w:rsid w:val="00AC0060"/>
    <w:rsid w:val="00AC0084"/>
    <w:rsid w:val="00AC14A5"/>
    <w:rsid w:val="00AC2445"/>
    <w:rsid w:val="00AC30EE"/>
    <w:rsid w:val="00AC30FE"/>
    <w:rsid w:val="00AC3465"/>
    <w:rsid w:val="00AC38B6"/>
    <w:rsid w:val="00AC7CCB"/>
    <w:rsid w:val="00AD2110"/>
    <w:rsid w:val="00AD2430"/>
    <w:rsid w:val="00AD2C16"/>
    <w:rsid w:val="00AE5B3B"/>
    <w:rsid w:val="00AF0CEA"/>
    <w:rsid w:val="00AF5F71"/>
    <w:rsid w:val="00AF6DC9"/>
    <w:rsid w:val="00AF7FDA"/>
    <w:rsid w:val="00B02431"/>
    <w:rsid w:val="00B0536D"/>
    <w:rsid w:val="00B0580B"/>
    <w:rsid w:val="00B05921"/>
    <w:rsid w:val="00B06488"/>
    <w:rsid w:val="00B10732"/>
    <w:rsid w:val="00B13E4D"/>
    <w:rsid w:val="00B150CA"/>
    <w:rsid w:val="00B16906"/>
    <w:rsid w:val="00B20080"/>
    <w:rsid w:val="00B203BD"/>
    <w:rsid w:val="00B203CB"/>
    <w:rsid w:val="00B22592"/>
    <w:rsid w:val="00B32849"/>
    <w:rsid w:val="00B32C1B"/>
    <w:rsid w:val="00B33361"/>
    <w:rsid w:val="00B40B73"/>
    <w:rsid w:val="00B415BC"/>
    <w:rsid w:val="00B41C0F"/>
    <w:rsid w:val="00B41DF5"/>
    <w:rsid w:val="00B42399"/>
    <w:rsid w:val="00B42641"/>
    <w:rsid w:val="00B43D34"/>
    <w:rsid w:val="00B43F5C"/>
    <w:rsid w:val="00B4431B"/>
    <w:rsid w:val="00B45D13"/>
    <w:rsid w:val="00B4689E"/>
    <w:rsid w:val="00B4707D"/>
    <w:rsid w:val="00B4793F"/>
    <w:rsid w:val="00B52C07"/>
    <w:rsid w:val="00B56DE5"/>
    <w:rsid w:val="00B60BCF"/>
    <w:rsid w:val="00B70512"/>
    <w:rsid w:val="00B749C7"/>
    <w:rsid w:val="00B76AE9"/>
    <w:rsid w:val="00B76F70"/>
    <w:rsid w:val="00B80428"/>
    <w:rsid w:val="00B80461"/>
    <w:rsid w:val="00B80D91"/>
    <w:rsid w:val="00B84C43"/>
    <w:rsid w:val="00B91F1C"/>
    <w:rsid w:val="00B9327D"/>
    <w:rsid w:val="00B93A59"/>
    <w:rsid w:val="00B957E4"/>
    <w:rsid w:val="00BA236A"/>
    <w:rsid w:val="00BA383F"/>
    <w:rsid w:val="00BA4B24"/>
    <w:rsid w:val="00BA4D0D"/>
    <w:rsid w:val="00BB1158"/>
    <w:rsid w:val="00BC2124"/>
    <w:rsid w:val="00BD2730"/>
    <w:rsid w:val="00BD2EDA"/>
    <w:rsid w:val="00BD36DB"/>
    <w:rsid w:val="00BD3D1F"/>
    <w:rsid w:val="00BD4E23"/>
    <w:rsid w:val="00BD6900"/>
    <w:rsid w:val="00BD7D2C"/>
    <w:rsid w:val="00BE1613"/>
    <w:rsid w:val="00BE2C5F"/>
    <w:rsid w:val="00BE2D58"/>
    <w:rsid w:val="00BE3616"/>
    <w:rsid w:val="00BE3D27"/>
    <w:rsid w:val="00BE4C90"/>
    <w:rsid w:val="00BE61B6"/>
    <w:rsid w:val="00BE6DEF"/>
    <w:rsid w:val="00BF0AAC"/>
    <w:rsid w:val="00BF41AE"/>
    <w:rsid w:val="00BF58BD"/>
    <w:rsid w:val="00BF734D"/>
    <w:rsid w:val="00BF744A"/>
    <w:rsid w:val="00C05294"/>
    <w:rsid w:val="00C0652A"/>
    <w:rsid w:val="00C11D63"/>
    <w:rsid w:val="00C12E57"/>
    <w:rsid w:val="00C142CB"/>
    <w:rsid w:val="00C149F1"/>
    <w:rsid w:val="00C1569E"/>
    <w:rsid w:val="00C16DD6"/>
    <w:rsid w:val="00C173CF"/>
    <w:rsid w:val="00C26B15"/>
    <w:rsid w:val="00C27B20"/>
    <w:rsid w:val="00C3085A"/>
    <w:rsid w:val="00C3359A"/>
    <w:rsid w:val="00C34770"/>
    <w:rsid w:val="00C35D93"/>
    <w:rsid w:val="00C37B31"/>
    <w:rsid w:val="00C43E1F"/>
    <w:rsid w:val="00C44C5D"/>
    <w:rsid w:val="00C44E88"/>
    <w:rsid w:val="00C4595E"/>
    <w:rsid w:val="00C47A0E"/>
    <w:rsid w:val="00C47BAD"/>
    <w:rsid w:val="00C47FDB"/>
    <w:rsid w:val="00C50E1D"/>
    <w:rsid w:val="00C51C27"/>
    <w:rsid w:val="00C53AB7"/>
    <w:rsid w:val="00C54F83"/>
    <w:rsid w:val="00C552AE"/>
    <w:rsid w:val="00C568D3"/>
    <w:rsid w:val="00C5734B"/>
    <w:rsid w:val="00C57EBD"/>
    <w:rsid w:val="00C57F5C"/>
    <w:rsid w:val="00C617F1"/>
    <w:rsid w:val="00C64659"/>
    <w:rsid w:val="00C66685"/>
    <w:rsid w:val="00C726B4"/>
    <w:rsid w:val="00C731C5"/>
    <w:rsid w:val="00C75365"/>
    <w:rsid w:val="00C75AA2"/>
    <w:rsid w:val="00C75C86"/>
    <w:rsid w:val="00C76AB3"/>
    <w:rsid w:val="00C779B4"/>
    <w:rsid w:val="00C8023B"/>
    <w:rsid w:val="00C80396"/>
    <w:rsid w:val="00C8043B"/>
    <w:rsid w:val="00C805B7"/>
    <w:rsid w:val="00C816DF"/>
    <w:rsid w:val="00C91A27"/>
    <w:rsid w:val="00C92AB4"/>
    <w:rsid w:val="00C92ADD"/>
    <w:rsid w:val="00C96E84"/>
    <w:rsid w:val="00C97230"/>
    <w:rsid w:val="00CA17BC"/>
    <w:rsid w:val="00CA18EB"/>
    <w:rsid w:val="00CA31B4"/>
    <w:rsid w:val="00CA380A"/>
    <w:rsid w:val="00CA491E"/>
    <w:rsid w:val="00CA704E"/>
    <w:rsid w:val="00CA7193"/>
    <w:rsid w:val="00CB1F5C"/>
    <w:rsid w:val="00CB2D67"/>
    <w:rsid w:val="00CB64AB"/>
    <w:rsid w:val="00CB6AC7"/>
    <w:rsid w:val="00CB7BAD"/>
    <w:rsid w:val="00CC1C75"/>
    <w:rsid w:val="00CC26A7"/>
    <w:rsid w:val="00CC285C"/>
    <w:rsid w:val="00CC2B11"/>
    <w:rsid w:val="00CC4DC6"/>
    <w:rsid w:val="00CC7BE2"/>
    <w:rsid w:val="00CD36D6"/>
    <w:rsid w:val="00CD3C1D"/>
    <w:rsid w:val="00CD3C6B"/>
    <w:rsid w:val="00CD7D76"/>
    <w:rsid w:val="00CE00AA"/>
    <w:rsid w:val="00CE0E88"/>
    <w:rsid w:val="00CE2D2A"/>
    <w:rsid w:val="00CE3D8F"/>
    <w:rsid w:val="00CE6029"/>
    <w:rsid w:val="00CF22D0"/>
    <w:rsid w:val="00CF623B"/>
    <w:rsid w:val="00CF649E"/>
    <w:rsid w:val="00D00295"/>
    <w:rsid w:val="00D01D09"/>
    <w:rsid w:val="00D01DF8"/>
    <w:rsid w:val="00D01E59"/>
    <w:rsid w:val="00D02673"/>
    <w:rsid w:val="00D03FD5"/>
    <w:rsid w:val="00D07366"/>
    <w:rsid w:val="00D10DA6"/>
    <w:rsid w:val="00D11E39"/>
    <w:rsid w:val="00D13638"/>
    <w:rsid w:val="00D156E5"/>
    <w:rsid w:val="00D209EE"/>
    <w:rsid w:val="00D2239E"/>
    <w:rsid w:val="00D22D96"/>
    <w:rsid w:val="00D267DC"/>
    <w:rsid w:val="00D26BC0"/>
    <w:rsid w:val="00D26D67"/>
    <w:rsid w:val="00D26DB9"/>
    <w:rsid w:val="00D32562"/>
    <w:rsid w:val="00D356D4"/>
    <w:rsid w:val="00D4096A"/>
    <w:rsid w:val="00D45A56"/>
    <w:rsid w:val="00D45A81"/>
    <w:rsid w:val="00D46130"/>
    <w:rsid w:val="00D46DB2"/>
    <w:rsid w:val="00D46F8E"/>
    <w:rsid w:val="00D5292A"/>
    <w:rsid w:val="00D5346F"/>
    <w:rsid w:val="00D54B13"/>
    <w:rsid w:val="00D606CF"/>
    <w:rsid w:val="00D64864"/>
    <w:rsid w:val="00D656EA"/>
    <w:rsid w:val="00D67141"/>
    <w:rsid w:val="00D71B49"/>
    <w:rsid w:val="00D71DC3"/>
    <w:rsid w:val="00D73ADC"/>
    <w:rsid w:val="00D7500A"/>
    <w:rsid w:val="00D777E0"/>
    <w:rsid w:val="00D80EA5"/>
    <w:rsid w:val="00D8145E"/>
    <w:rsid w:val="00D8592C"/>
    <w:rsid w:val="00D85D02"/>
    <w:rsid w:val="00D870E7"/>
    <w:rsid w:val="00D9037B"/>
    <w:rsid w:val="00D90459"/>
    <w:rsid w:val="00D90712"/>
    <w:rsid w:val="00D917E1"/>
    <w:rsid w:val="00D92077"/>
    <w:rsid w:val="00D93995"/>
    <w:rsid w:val="00D93ECD"/>
    <w:rsid w:val="00D9617C"/>
    <w:rsid w:val="00D97881"/>
    <w:rsid w:val="00D978A1"/>
    <w:rsid w:val="00DA05E6"/>
    <w:rsid w:val="00DA079C"/>
    <w:rsid w:val="00DA1333"/>
    <w:rsid w:val="00DA1930"/>
    <w:rsid w:val="00DB1702"/>
    <w:rsid w:val="00DB40BB"/>
    <w:rsid w:val="00DB5242"/>
    <w:rsid w:val="00DB5B43"/>
    <w:rsid w:val="00DC09CE"/>
    <w:rsid w:val="00DC243C"/>
    <w:rsid w:val="00DC288A"/>
    <w:rsid w:val="00DC3792"/>
    <w:rsid w:val="00DC5EF2"/>
    <w:rsid w:val="00DD0930"/>
    <w:rsid w:val="00DD097D"/>
    <w:rsid w:val="00DE0100"/>
    <w:rsid w:val="00DE10AF"/>
    <w:rsid w:val="00DE3DFB"/>
    <w:rsid w:val="00DE4669"/>
    <w:rsid w:val="00DE5ECA"/>
    <w:rsid w:val="00DF146A"/>
    <w:rsid w:val="00DF1A5B"/>
    <w:rsid w:val="00DF1ED1"/>
    <w:rsid w:val="00DF3A75"/>
    <w:rsid w:val="00DF4249"/>
    <w:rsid w:val="00DF684B"/>
    <w:rsid w:val="00DF6CD0"/>
    <w:rsid w:val="00E02464"/>
    <w:rsid w:val="00E065E2"/>
    <w:rsid w:val="00E10B0A"/>
    <w:rsid w:val="00E10F4D"/>
    <w:rsid w:val="00E11DF6"/>
    <w:rsid w:val="00E120F4"/>
    <w:rsid w:val="00E125FE"/>
    <w:rsid w:val="00E13430"/>
    <w:rsid w:val="00E14657"/>
    <w:rsid w:val="00E1674B"/>
    <w:rsid w:val="00E20818"/>
    <w:rsid w:val="00E22250"/>
    <w:rsid w:val="00E365A0"/>
    <w:rsid w:val="00E379CE"/>
    <w:rsid w:val="00E42BF2"/>
    <w:rsid w:val="00E42C25"/>
    <w:rsid w:val="00E43046"/>
    <w:rsid w:val="00E46CC9"/>
    <w:rsid w:val="00E513C4"/>
    <w:rsid w:val="00E51F76"/>
    <w:rsid w:val="00E52A82"/>
    <w:rsid w:val="00E538DF"/>
    <w:rsid w:val="00E5430F"/>
    <w:rsid w:val="00E55FA3"/>
    <w:rsid w:val="00E56D91"/>
    <w:rsid w:val="00E61271"/>
    <w:rsid w:val="00E65496"/>
    <w:rsid w:val="00E6592F"/>
    <w:rsid w:val="00E7313E"/>
    <w:rsid w:val="00E743E5"/>
    <w:rsid w:val="00E776A5"/>
    <w:rsid w:val="00E80775"/>
    <w:rsid w:val="00E85672"/>
    <w:rsid w:val="00E9326A"/>
    <w:rsid w:val="00E94E09"/>
    <w:rsid w:val="00E95C8B"/>
    <w:rsid w:val="00E95CA7"/>
    <w:rsid w:val="00E97EAA"/>
    <w:rsid w:val="00EA07E9"/>
    <w:rsid w:val="00EA1FC5"/>
    <w:rsid w:val="00EA2C6D"/>
    <w:rsid w:val="00EA6647"/>
    <w:rsid w:val="00EB0989"/>
    <w:rsid w:val="00EB3B8B"/>
    <w:rsid w:val="00EB3E91"/>
    <w:rsid w:val="00EB7CF4"/>
    <w:rsid w:val="00EB7E61"/>
    <w:rsid w:val="00EB7FB2"/>
    <w:rsid w:val="00EC019C"/>
    <w:rsid w:val="00EC2CA4"/>
    <w:rsid w:val="00EC39D3"/>
    <w:rsid w:val="00EC3E33"/>
    <w:rsid w:val="00EC59EA"/>
    <w:rsid w:val="00EC72CA"/>
    <w:rsid w:val="00EC79DF"/>
    <w:rsid w:val="00EC7A9F"/>
    <w:rsid w:val="00ED32DF"/>
    <w:rsid w:val="00ED5AC4"/>
    <w:rsid w:val="00ED5E87"/>
    <w:rsid w:val="00ED68C9"/>
    <w:rsid w:val="00ED70F2"/>
    <w:rsid w:val="00ED7101"/>
    <w:rsid w:val="00ED7622"/>
    <w:rsid w:val="00EE1F55"/>
    <w:rsid w:val="00EE2A02"/>
    <w:rsid w:val="00EE2DEF"/>
    <w:rsid w:val="00EE3644"/>
    <w:rsid w:val="00EE7240"/>
    <w:rsid w:val="00EF0B84"/>
    <w:rsid w:val="00EF20DF"/>
    <w:rsid w:val="00EF5611"/>
    <w:rsid w:val="00F007A6"/>
    <w:rsid w:val="00F01AEE"/>
    <w:rsid w:val="00F02EF8"/>
    <w:rsid w:val="00F041EB"/>
    <w:rsid w:val="00F05E67"/>
    <w:rsid w:val="00F12961"/>
    <w:rsid w:val="00F12D12"/>
    <w:rsid w:val="00F13F75"/>
    <w:rsid w:val="00F153C2"/>
    <w:rsid w:val="00F203F4"/>
    <w:rsid w:val="00F22DB4"/>
    <w:rsid w:val="00F25183"/>
    <w:rsid w:val="00F25E13"/>
    <w:rsid w:val="00F30A06"/>
    <w:rsid w:val="00F32ECB"/>
    <w:rsid w:val="00F3402A"/>
    <w:rsid w:val="00F3619F"/>
    <w:rsid w:val="00F36283"/>
    <w:rsid w:val="00F37FBB"/>
    <w:rsid w:val="00F40999"/>
    <w:rsid w:val="00F42D78"/>
    <w:rsid w:val="00F42F2F"/>
    <w:rsid w:val="00F43588"/>
    <w:rsid w:val="00F438B3"/>
    <w:rsid w:val="00F44190"/>
    <w:rsid w:val="00F47A97"/>
    <w:rsid w:val="00F503DE"/>
    <w:rsid w:val="00F53476"/>
    <w:rsid w:val="00F53E0C"/>
    <w:rsid w:val="00F53F89"/>
    <w:rsid w:val="00F574D4"/>
    <w:rsid w:val="00F60274"/>
    <w:rsid w:val="00F61E4A"/>
    <w:rsid w:val="00F63CF5"/>
    <w:rsid w:val="00F63E10"/>
    <w:rsid w:val="00F66297"/>
    <w:rsid w:val="00F663B9"/>
    <w:rsid w:val="00F674E9"/>
    <w:rsid w:val="00F7023F"/>
    <w:rsid w:val="00F71D95"/>
    <w:rsid w:val="00F72C29"/>
    <w:rsid w:val="00F73764"/>
    <w:rsid w:val="00F75074"/>
    <w:rsid w:val="00F75C01"/>
    <w:rsid w:val="00F75E86"/>
    <w:rsid w:val="00F77421"/>
    <w:rsid w:val="00F779D4"/>
    <w:rsid w:val="00F80DFE"/>
    <w:rsid w:val="00F83049"/>
    <w:rsid w:val="00F83AC9"/>
    <w:rsid w:val="00F84502"/>
    <w:rsid w:val="00F84DE1"/>
    <w:rsid w:val="00F85BEF"/>
    <w:rsid w:val="00F8630F"/>
    <w:rsid w:val="00F870C5"/>
    <w:rsid w:val="00F87EB9"/>
    <w:rsid w:val="00F9084B"/>
    <w:rsid w:val="00F912A7"/>
    <w:rsid w:val="00F932E8"/>
    <w:rsid w:val="00F95875"/>
    <w:rsid w:val="00F95A2B"/>
    <w:rsid w:val="00F9606D"/>
    <w:rsid w:val="00F96475"/>
    <w:rsid w:val="00FA0E93"/>
    <w:rsid w:val="00FA16BB"/>
    <w:rsid w:val="00FA4F2A"/>
    <w:rsid w:val="00FA7EC2"/>
    <w:rsid w:val="00FB0ECA"/>
    <w:rsid w:val="00FB2F61"/>
    <w:rsid w:val="00FB4B99"/>
    <w:rsid w:val="00FB6080"/>
    <w:rsid w:val="00FB6424"/>
    <w:rsid w:val="00FB7926"/>
    <w:rsid w:val="00FC0323"/>
    <w:rsid w:val="00FC0CA9"/>
    <w:rsid w:val="00FC1763"/>
    <w:rsid w:val="00FC5CE3"/>
    <w:rsid w:val="00FC7662"/>
    <w:rsid w:val="00FD4A02"/>
    <w:rsid w:val="00FD4D73"/>
    <w:rsid w:val="00FD52B6"/>
    <w:rsid w:val="00FD6342"/>
    <w:rsid w:val="00FD7BFE"/>
    <w:rsid w:val="00FE0572"/>
    <w:rsid w:val="00FE445D"/>
    <w:rsid w:val="00FE5D44"/>
    <w:rsid w:val="00FE75F1"/>
    <w:rsid w:val="00FF05FA"/>
    <w:rsid w:val="00FF3A38"/>
    <w:rsid w:val="00FF4830"/>
    <w:rsid w:val="00FF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65B8004"/>
  <w15:docId w15:val="{028610A1-4FFA-4C9B-BB69-1F61AC519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54B7"/>
    <w:pPr>
      <w:suppressAutoHyphens/>
    </w:pPr>
    <w:rPr>
      <w:rFonts w:ascii="Arial" w:hAnsi="Arial" w:cs="Calibri"/>
      <w:sz w:val="22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0F36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"/>
    <w:qFormat/>
    <w:rsid w:val="00D32562"/>
    <w:pPr>
      <w:keepNext/>
      <w:suppressAutoHyphens w:val="0"/>
      <w:jc w:val="both"/>
      <w:outlineLvl w:val="5"/>
    </w:pPr>
    <w:rPr>
      <w:rFonts w:ascii="Verdana" w:hAnsi="Verdana" w:cs="Times New Roman"/>
      <w:b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-Absatz-Standardschriftart">
    <w:name w:val="WW-Absatz-Standardschriftart"/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Fontepargpadro1">
    <w:name w:val="Fonte parág. padrão1"/>
  </w:style>
  <w:style w:type="character" w:customStyle="1" w:styleId="CharChar5">
    <w:name w:val="Char Char5"/>
    <w:rPr>
      <w:rFonts w:ascii="Arial" w:eastAsia="Times New Roman" w:hAnsi="Arial" w:cs="Arial"/>
      <w:sz w:val="24"/>
      <w:szCs w:val="20"/>
    </w:rPr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CharChar4">
    <w:name w:val="Char Char4"/>
    <w:rPr>
      <w:rFonts w:ascii="Arial" w:eastAsia="Times New Roman" w:hAnsi="Arial" w:cs="Calibri"/>
      <w:sz w:val="20"/>
      <w:szCs w:val="20"/>
    </w:rPr>
  </w:style>
  <w:style w:type="character" w:styleId="Forte">
    <w:name w:val="Strong"/>
    <w:qFormat/>
    <w:rPr>
      <w:b/>
      <w:bCs/>
    </w:rPr>
  </w:style>
  <w:style w:type="character" w:customStyle="1" w:styleId="CharChar3">
    <w:name w:val="Char Char3"/>
    <w:rPr>
      <w:rFonts w:ascii="Arial" w:eastAsia="Times New Roman" w:hAnsi="Arial" w:cs="Times New Roman"/>
      <w:b/>
      <w:sz w:val="36"/>
      <w:szCs w:val="20"/>
    </w:rPr>
  </w:style>
  <w:style w:type="character" w:customStyle="1" w:styleId="CharChar2">
    <w:name w:val="Char Char2"/>
    <w:rPr>
      <w:rFonts w:ascii="Tahoma" w:eastAsia="Times New Roman" w:hAnsi="Tahoma" w:cs="Tahoma"/>
      <w:sz w:val="16"/>
      <w:szCs w:val="16"/>
    </w:rPr>
  </w:style>
  <w:style w:type="character" w:customStyle="1" w:styleId="CharChar1">
    <w:name w:val="Char Char1"/>
    <w:rPr>
      <w:rFonts w:ascii="Arial" w:eastAsia="Times New Roman" w:hAnsi="Arial" w:cs="Calibri"/>
      <w:szCs w:val="20"/>
    </w:rPr>
  </w:style>
  <w:style w:type="character" w:customStyle="1" w:styleId="CharChar">
    <w:name w:val="Char Char"/>
    <w:rPr>
      <w:rFonts w:ascii="Arial" w:eastAsia="Times New Roman" w:hAnsi="Arial" w:cs="Calibri"/>
      <w:szCs w:val="20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line="360" w:lineRule="auto"/>
    </w:pPr>
    <w:rPr>
      <w:rFonts w:cs="Arial"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extodecomentrio1">
    <w:name w:val="Texto de comentário1"/>
    <w:basedOn w:val="Normal"/>
    <w:rPr>
      <w:sz w:val="20"/>
    </w:rPr>
  </w:style>
  <w:style w:type="paragraph" w:styleId="Ttulo">
    <w:name w:val="Title"/>
    <w:basedOn w:val="Normal"/>
    <w:next w:val="Subttulo"/>
    <w:qFormat/>
    <w:pPr>
      <w:suppressAutoHyphens w:val="0"/>
      <w:jc w:val="center"/>
    </w:pPr>
    <w:rPr>
      <w:rFonts w:cs="Times New Roman"/>
      <w:b/>
      <w:sz w:val="36"/>
    </w:rPr>
  </w:style>
  <w:style w:type="paragraph" w:styleId="Subttulo">
    <w:name w:val="Subtitle"/>
    <w:basedOn w:val="Ttulo1"/>
    <w:next w:val="Corpodetexto"/>
    <w:qFormat/>
    <w:pPr>
      <w:jc w:val="center"/>
    </w:pPr>
    <w:rPr>
      <w:i/>
      <w:iCs/>
    </w:rPr>
  </w:style>
  <w:style w:type="paragraph" w:styleId="Textodebalo">
    <w:name w:val="Balloon Text"/>
    <w:basedOn w:val="Normal"/>
    <w:link w:val="TextodebaloChar"/>
    <w:uiPriority w:val="9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</w:style>
  <w:style w:type="paragraph" w:styleId="Rodap">
    <w:name w:val="footer"/>
    <w:basedOn w:val="Normal"/>
    <w:link w:val="RodapChar"/>
    <w:uiPriority w:val="99"/>
  </w:style>
  <w:style w:type="paragraph" w:styleId="Reviso">
    <w:name w:val="Revision"/>
    <w:pPr>
      <w:suppressAutoHyphens/>
    </w:pPr>
    <w:rPr>
      <w:rFonts w:ascii="Arial" w:eastAsia="Arial" w:hAnsi="Arial" w:cs="Calibri"/>
      <w:sz w:val="22"/>
      <w:lang w:eastAsia="ar-SA"/>
    </w:rPr>
  </w:style>
  <w:style w:type="paragraph" w:styleId="PargrafodaLista">
    <w:name w:val="List Paragraph"/>
    <w:basedOn w:val="Normal"/>
    <w:uiPriority w:val="34"/>
    <w:qFormat/>
    <w:pPr>
      <w:ind w:left="720"/>
    </w:pPr>
  </w:style>
  <w:style w:type="character" w:styleId="Refdecomentrio">
    <w:name w:val="annotation reference"/>
    <w:uiPriority w:val="99"/>
    <w:semiHidden/>
    <w:rsid w:val="002A7D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2A7DDB"/>
    <w:rPr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2A7DDB"/>
    <w:rPr>
      <w:b/>
      <w:bCs/>
    </w:rPr>
  </w:style>
  <w:style w:type="character" w:styleId="Hyperlink">
    <w:name w:val="Hyperlink"/>
    <w:unhideWhenUsed/>
    <w:rsid w:val="003857D5"/>
    <w:rPr>
      <w:color w:val="0000FF"/>
      <w:u w:val="single"/>
    </w:rPr>
  </w:style>
  <w:style w:type="character" w:styleId="HiperlinkVisitado">
    <w:name w:val="FollowedHyperlink"/>
    <w:uiPriority w:val="99"/>
    <w:unhideWhenUsed/>
    <w:rsid w:val="003857D5"/>
    <w:rPr>
      <w:color w:val="800080"/>
      <w:u w:val="single"/>
    </w:rPr>
  </w:style>
  <w:style w:type="paragraph" w:customStyle="1" w:styleId="xl65">
    <w:name w:val="xl6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6">
    <w:name w:val="xl66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8">
    <w:name w:val="xl68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9">
    <w:name w:val="xl69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0">
    <w:name w:val="xl7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1">
    <w:name w:val="xl7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2">
    <w:name w:val="xl72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3">
    <w:name w:val="xl73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4">
    <w:name w:val="xl7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5">
    <w:name w:val="xl75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6">
    <w:name w:val="xl76"/>
    <w:basedOn w:val="Normal"/>
    <w:rsid w:val="003857D5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7">
    <w:name w:val="xl77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8">
    <w:name w:val="xl78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9">
    <w:name w:val="xl7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80">
    <w:name w:val="xl80"/>
    <w:basedOn w:val="Normal"/>
    <w:rsid w:val="003857D5"/>
    <w:pPr>
      <w:shd w:val="clear" w:color="000000" w:fill="808080"/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3857D5"/>
    <w:pPr>
      <w:shd w:val="clear" w:color="000000" w:fill="80808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3">
    <w:name w:val="xl8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4">
    <w:name w:val="xl8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5">
    <w:name w:val="xl8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3366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72"/>
      <w:szCs w:val="72"/>
      <w:lang w:eastAsia="pt-BR"/>
    </w:rPr>
  </w:style>
  <w:style w:type="paragraph" w:customStyle="1" w:styleId="xl86">
    <w:name w:val="xl86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40"/>
      <w:szCs w:val="40"/>
      <w:lang w:eastAsia="pt-BR"/>
    </w:rPr>
  </w:style>
  <w:style w:type="paragraph" w:customStyle="1" w:styleId="xl87">
    <w:name w:val="xl87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40"/>
      <w:szCs w:val="40"/>
      <w:lang w:eastAsia="pt-BR"/>
    </w:rPr>
  </w:style>
  <w:style w:type="paragraph" w:customStyle="1" w:styleId="xl88">
    <w:name w:val="xl8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9">
    <w:name w:val="xl89"/>
    <w:basedOn w:val="Normal"/>
    <w:rsid w:val="003857D5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0">
    <w:name w:val="xl90"/>
    <w:basedOn w:val="Normal"/>
    <w:rsid w:val="003857D5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1">
    <w:name w:val="xl91"/>
    <w:basedOn w:val="Normal"/>
    <w:rsid w:val="003857D5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2">
    <w:name w:val="xl92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3">
    <w:name w:val="xl93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4">
    <w:name w:val="xl94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5">
    <w:name w:val="xl9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96"/>
      <w:szCs w:val="96"/>
      <w:lang w:eastAsia="pt-BR"/>
    </w:rPr>
  </w:style>
  <w:style w:type="paragraph" w:customStyle="1" w:styleId="xl96">
    <w:name w:val="xl96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7">
    <w:name w:val="xl97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8">
    <w:name w:val="xl98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9">
    <w:name w:val="xl99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0">
    <w:name w:val="xl100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1">
    <w:name w:val="xl101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2">
    <w:name w:val="xl102"/>
    <w:basedOn w:val="Normal"/>
    <w:rsid w:val="003857D5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3">
    <w:name w:val="xl103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4">
    <w:name w:val="xl104"/>
    <w:basedOn w:val="Normal"/>
    <w:rsid w:val="003857D5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5">
    <w:name w:val="xl10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06">
    <w:name w:val="xl10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07">
    <w:name w:val="xl10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08">
    <w:name w:val="xl10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09">
    <w:name w:val="xl10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10">
    <w:name w:val="xl11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11">
    <w:name w:val="xl111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2">
    <w:name w:val="xl112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3">
    <w:name w:val="xl11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4">
    <w:name w:val="xl11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5">
    <w:name w:val="xl11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16">
    <w:name w:val="xl11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17">
    <w:name w:val="xl117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8">
    <w:name w:val="xl118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9">
    <w:name w:val="xl119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20">
    <w:name w:val="xl12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A249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1">
    <w:name w:val="xl12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A249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2">
    <w:name w:val="xl122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85A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3">
    <w:name w:val="xl12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85A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4">
    <w:name w:val="xl12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DA63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5">
    <w:name w:val="xl12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DA6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6">
    <w:name w:val="xl12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7">
    <w:name w:val="xl12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8">
    <w:name w:val="xl12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5FFB3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9">
    <w:name w:val="xl12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5FFB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0">
    <w:name w:val="xl130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5FFB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1">
    <w:name w:val="xl13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FFDB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32">
    <w:name w:val="xl132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FFDB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3">
    <w:name w:val="xl133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4">
    <w:name w:val="xl134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5">
    <w:name w:val="xl135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6">
    <w:name w:val="xl13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37">
    <w:name w:val="xl137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40"/>
      <w:szCs w:val="40"/>
      <w:lang w:eastAsia="pt-BR"/>
    </w:rPr>
  </w:style>
  <w:style w:type="paragraph" w:customStyle="1" w:styleId="xl138">
    <w:name w:val="xl138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39">
    <w:name w:val="xl139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40">
    <w:name w:val="xl14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41">
    <w:name w:val="xl14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42">
    <w:name w:val="xl142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43">
    <w:name w:val="xl143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44">
    <w:name w:val="xl144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link w:val="Ttulo6"/>
    <w:rsid w:val="00D32562"/>
    <w:rPr>
      <w:rFonts w:ascii="Verdana" w:hAnsi="Verdana"/>
      <w:b/>
      <w:sz w:val="22"/>
    </w:rPr>
  </w:style>
  <w:style w:type="paragraph" w:styleId="Legenda">
    <w:name w:val="caption"/>
    <w:basedOn w:val="Normal"/>
    <w:next w:val="Normal"/>
    <w:qFormat/>
    <w:rsid w:val="00D32562"/>
    <w:pPr>
      <w:suppressAutoHyphens w:val="0"/>
      <w:jc w:val="center"/>
    </w:pPr>
    <w:rPr>
      <w:rFonts w:ascii="Times New Roman" w:hAnsi="Times New Roman" w:cs="Times New Roman"/>
      <w:sz w:val="54"/>
      <w:lang w:eastAsia="pt-BR"/>
    </w:rPr>
  </w:style>
  <w:style w:type="paragraph" w:styleId="Recuodecorpodetexto2">
    <w:name w:val="Body Text Indent 2"/>
    <w:basedOn w:val="Normal"/>
    <w:link w:val="Recuodecorpodetexto2Char"/>
    <w:rsid w:val="0075307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753072"/>
    <w:rPr>
      <w:rFonts w:ascii="Arial" w:hAnsi="Arial" w:cs="Calibri"/>
      <w:sz w:val="22"/>
      <w:lang w:eastAsia="ar-SA"/>
    </w:rPr>
  </w:style>
  <w:style w:type="paragraph" w:customStyle="1" w:styleId="Default">
    <w:name w:val="Default"/>
    <w:rsid w:val="00753072"/>
    <w:pPr>
      <w:autoSpaceDE w:val="0"/>
      <w:autoSpaceDN w:val="0"/>
      <w:adjustRightInd w:val="0"/>
    </w:pPr>
    <w:rPr>
      <w:rFonts w:ascii="Courier New" w:eastAsia="Calibri" w:hAnsi="Courier New" w:cs="Courier New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11DF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74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uiPriority w:val="99"/>
    <w:rsid w:val="00030CCB"/>
    <w:rPr>
      <w:rFonts w:ascii="Arial" w:hAnsi="Arial" w:cs="Calibri"/>
      <w:sz w:val="22"/>
      <w:lang w:eastAsia="ar-SA"/>
    </w:rPr>
  </w:style>
  <w:style w:type="paragraph" w:customStyle="1" w:styleId="Standard">
    <w:name w:val="Standard"/>
    <w:rsid w:val="006B1855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TableContents">
    <w:name w:val="Table Contents"/>
    <w:basedOn w:val="Standard"/>
    <w:rsid w:val="006B1855"/>
    <w:pPr>
      <w:suppressLineNumbers/>
    </w:pPr>
  </w:style>
  <w:style w:type="character" w:customStyle="1" w:styleId="RodapChar">
    <w:name w:val="Rodapé Char"/>
    <w:link w:val="Rodap"/>
    <w:uiPriority w:val="99"/>
    <w:rsid w:val="00DB40BB"/>
    <w:rPr>
      <w:rFonts w:ascii="Arial" w:hAnsi="Arial" w:cs="Calibri"/>
      <w:sz w:val="22"/>
      <w:lang w:eastAsia="ar-SA"/>
    </w:rPr>
  </w:style>
  <w:style w:type="paragraph" w:customStyle="1" w:styleId="Legenda4">
    <w:name w:val="Legenda4"/>
    <w:basedOn w:val="Normal"/>
    <w:rsid w:val="009D26D6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character" w:customStyle="1" w:styleId="TextodebaloChar">
    <w:name w:val="Texto de balão Char"/>
    <w:link w:val="Textodebalo"/>
    <w:uiPriority w:val="99"/>
    <w:rsid w:val="00D870E7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rsid w:val="00D870E7"/>
  </w:style>
  <w:style w:type="paragraph" w:customStyle="1" w:styleId="western">
    <w:name w:val="western"/>
    <w:basedOn w:val="Normal"/>
    <w:rsid w:val="00D870E7"/>
    <w:pPr>
      <w:suppressAutoHyphens w:val="0"/>
      <w:spacing w:before="100" w:beforeAutospacing="1" w:after="119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extodecomentrioChar">
    <w:name w:val="Texto de comentário Char"/>
    <w:link w:val="Textodecomentrio"/>
    <w:uiPriority w:val="99"/>
    <w:semiHidden/>
    <w:rsid w:val="00D870E7"/>
    <w:rPr>
      <w:rFonts w:ascii="Arial" w:hAnsi="Arial" w:cs="Calibri"/>
      <w:lang w:eastAsia="ar-SA"/>
    </w:rPr>
  </w:style>
  <w:style w:type="character" w:customStyle="1" w:styleId="AssuntodocomentrioChar">
    <w:name w:val="Assunto do comentário Char"/>
    <w:link w:val="Assuntodocomentrio"/>
    <w:uiPriority w:val="99"/>
    <w:semiHidden/>
    <w:rsid w:val="00D870E7"/>
    <w:rPr>
      <w:rFonts w:ascii="Arial" w:hAnsi="Arial" w:cs="Calibri"/>
      <w:b/>
      <w:bCs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A04702"/>
    <w:rPr>
      <w:rFonts w:ascii="Arial" w:hAnsi="Arial" w:cs="Arial"/>
      <w:sz w:val="24"/>
      <w:lang w:eastAsia="ar-SA"/>
    </w:rPr>
  </w:style>
  <w:style w:type="character" w:customStyle="1" w:styleId="m-label-text">
    <w:name w:val="m-label-text"/>
    <w:basedOn w:val="Fontepargpadro"/>
    <w:rsid w:val="00A854CD"/>
  </w:style>
  <w:style w:type="character" w:customStyle="1" w:styleId="Ttulo3Char">
    <w:name w:val="Título 3 Char"/>
    <w:basedOn w:val="Fontepargpadro"/>
    <w:link w:val="Ttulo3"/>
    <w:rsid w:val="000F3686"/>
    <w:rPr>
      <w:rFonts w:asciiTheme="majorHAnsi" w:eastAsiaTheme="majorEastAsia" w:hAnsiTheme="majorHAnsi" w:cstheme="majorBidi"/>
      <w:b/>
      <w:bCs/>
      <w:color w:val="4F81BD" w:themeColor="accent1"/>
      <w:sz w:val="22"/>
      <w:lang w:eastAsia="ar-SA"/>
    </w:rPr>
  </w:style>
  <w:style w:type="character" w:customStyle="1" w:styleId="il">
    <w:name w:val="il"/>
    <w:basedOn w:val="Fontepargpadro"/>
    <w:rsid w:val="00BD7D2C"/>
  </w:style>
  <w:style w:type="paragraph" w:customStyle="1" w:styleId="PargrafodaLista1">
    <w:name w:val="Parágrafo da Lista1"/>
    <w:basedOn w:val="Normal"/>
    <w:rsid w:val="00B33361"/>
    <w:pPr>
      <w:widowControl w:val="0"/>
      <w:spacing w:line="100" w:lineRule="atLeast"/>
      <w:ind w:left="720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5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62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02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5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09DA1-1B69-4C52-8F81-09CFDF9C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</CharactersWithSpaces>
  <SharedDoc>false</SharedDoc>
  <HLinks>
    <vt:vector size="6" baseType="variant">
      <vt:variant>
        <vt:i4>7864339</vt:i4>
      </vt:variant>
      <vt:variant>
        <vt:i4>0</vt:i4>
      </vt:variant>
      <vt:variant>
        <vt:i4>0</vt:i4>
      </vt:variant>
      <vt:variant>
        <vt:i4>5</vt:i4>
      </vt:variant>
      <vt:variant>
        <vt:lpwstr>mailto:gabreitoria@iffarroupilha.edu.br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</dc:creator>
  <cp:keywords/>
  <dc:description/>
  <cp:lastModifiedBy>Renata Rotta</cp:lastModifiedBy>
  <cp:revision>3</cp:revision>
  <cp:lastPrinted>2016-06-13T12:48:00Z</cp:lastPrinted>
  <dcterms:created xsi:type="dcterms:W3CDTF">2026-10-13T18:36:00Z</dcterms:created>
  <dcterms:modified xsi:type="dcterms:W3CDTF">2026-10-13T18:37:00Z</dcterms:modified>
</cp:coreProperties>
</file>