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EE65376" w14:textId="2172651F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ANEXO II </w:t>
      </w:r>
    </w:p>
    <w:p w14:paraId="251CB028" w14:textId="77777777" w:rsidR="00FA16BB" w:rsidRPr="00C661BF" w:rsidRDefault="00FA16BB" w:rsidP="00FA16BB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FORMULÁRIO DE SOLICITAÇÃO DE AUXÍLIO FINANCEIRO</w:t>
      </w:r>
    </w:p>
    <w:p w14:paraId="589EC3A6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19"/>
        <w:gridCol w:w="5006"/>
      </w:tblGrid>
      <w:tr w:rsidR="00FA16BB" w:rsidRPr="00C661BF" w14:paraId="6856A0AE" w14:textId="77777777" w:rsidTr="00715E44">
        <w:trPr>
          <w:trHeight w:val="405"/>
        </w:trPr>
        <w:tc>
          <w:tcPr>
            <w:tcW w:w="40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49E54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Nome</w:t>
            </w:r>
          </w:p>
        </w:tc>
        <w:tc>
          <w:tcPr>
            <w:tcW w:w="500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AF35A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59617FCA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F1D02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SIAPE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E8C1DA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754EB968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0600D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Nome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179E9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4F8A4AB0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2BBBD9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Modalidade do auxílio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D2516A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(</w:t>
            </w:r>
            <w:r w:rsidRPr="00C661BF">
              <w:rPr>
                <w:sz w:val="24"/>
                <w:szCs w:val="24"/>
              </w:rPr>
              <w:tab/>
              <w:t xml:space="preserve">) evento       </w:t>
            </w:r>
            <w:r w:rsidRPr="00C661BF">
              <w:rPr>
                <w:sz w:val="24"/>
                <w:szCs w:val="24"/>
              </w:rPr>
              <w:tab/>
              <w:t>(</w:t>
            </w:r>
            <w:r w:rsidRPr="00C661BF">
              <w:rPr>
                <w:sz w:val="24"/>
                <w:szCs w:val="24"/>
              </w:rPr>
              <w:tab/>
              <w:t>) curso</w:t>
            </w:r>
          </w:p>
        </w:tc>
      </w:tr>
      <w:tr w:rsidR="00FA16BB" w:rsidRPr="00C661BF" w14:paraId="502FFC92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03375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Local/Instituição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2CA1A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0C3866AD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93E8F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Formato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E1E5C5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(</w:t>
            </w:r>
            <w:r w:rsidRPr="00C661BF">
              <w:rPr>
                <w:sz w:val="24"/>
                <w:szCs w:val="24"/>
              </w:rPr>
              <w:tab/>
              <w:t xml:space="preserve">) online        </w:t>
            </w:r>
            <w:r w:rsidRPr="00C661BF">
              <w:rPr>
                <w:sz w:val="24"/>
                <w:szCs w:val="24"/>
              </w:rPr>
              <w:tab/>
              <w:t>(</w:t>
            </w:r>
            <w:r w:rsidRPr="00C661BF">
              <w:rPr>
                <w:sz w:val="24"/>
                <w:szCs w:val="24"/>
              </w:rPr>
              <w:tab/>
              <w:t>) presencial</w:t>
            </w:r>
          </w:p>
        </w:tc>
      </w:tr>
      <w:tr w:rsidR="00FA16BB" w:rsidRPr="00C661BF" w14:paraId="7CC6CCB0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79F7C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Período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3E516F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6C954C2F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77312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Carga horária do evento/curso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F6728C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714A7155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8936C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Valor total da inscrição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5C62E4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R$</w:t>
            </w:r>
          </w:p>
        </w:tc>
      </w:tr>
      <w:tr w:rsidR="00FA16BB" w:rsidRPr="00C661BF" w14:paraId="58324223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AC609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Valor das passagens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C205B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R$</w:t>
            </w:r>
          </w:p>
        </w:tc>
      </w:tr>
      <w:tr w:rsidR="00FA16BB" w:rsidRPr="00C661BF" w14:paraId="367530DE" w14:textId="77777777" w:rsidTr="00715E44">
        <w:trPr>
          <w:trHeight w:val="405"/>
        </w:trPr>
        <w:tc>
          <w:tcPr>
            <w:tcW w:w="401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2014F4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Valor da hospedagem (se houver)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D09F1F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R$</w:t>
            </w:r>
          </w:p>
        </w:tc>
      </w:tr>
    </w:tbl>
    <w:p w14:paraId="48E08EDD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69D5826F" w14:textId="77777777" w:rsidR="00FA16BB" w:rsidRPr="00C661BF" w:rsidRDefault="00FA16BB" w:rsidP="00FA16BB">
      <w:pPr>
        <w:spacing w:before="240"/>
        <w:jc w:val="both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1. Para participação em eventos: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6"/>
        <w:gridCol w:w="4753"/>
        <w:gridCol w:w="1584"/>
        <w:gridCol w:w="1802"/>
      </w:tblGrid>
      <w:tr w:rsidR="00FA16BB" w:rsidRPr="00C661BF" w14:paraId="47DF433A" w14:textId="77777777" w:rsidTr="00715E44">
        <w:trPr>
          <w:trHeight w:val="765"/>
        </w:trPr>
        <w:tc>
          <w:tcPr>
            <w:tcW w:w="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9C779" w14:textId="77777777" w:rsidR="00FA16BB" w:rsidRPr="00C661BF" w:rsidRDefault="00FA16BB" w:rsidP="00715E44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7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663D0F" w14:textId="77777777" w:rsidR="00FA16BB" w:rsidRPr="00C661BF" w:rsidRDefault="00FA16BB" w:rsidP="00715E44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58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412298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Pontuação possível</w:t>
            </w:r>
          </w:p>
        </w:tc>
        <w:tc>
          <w:tcPr>
            <w:tcW w:w="180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D8F943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b/>
                <w:sz w:val="24"/>
                <w:szCs w:val="24"/>
              </w:rPr>
              <w:t xml:space="preserve">Pontuação </w:t>
            </w:r>
            <w:proofErr w:type="gramStart"/>
            <w:r w:rsidRPr="00C661BF">
              <w:rPr>
                <w:b/>
                <w:sz w:val="24"/>
                <w:szCs w:val="24"/>
              </w:rPr>
              <w:t>pretendida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1)</w:t>
            </w:r>
          </w:p>
        </w:tc>
      </w:tr>
      <w:tr w:rsidR="00FA16BB" w:rsidRPr="00C661BF" w14:paraId="5AD8B901" w14:textId="77777777" w:rsidTr="00715E44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22D146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C35606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trabalho completo ou comunicação oral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81E17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7202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5070A9E7" w14:textId="77777777" w:rsidTr="00715E44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E307B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D6C5B6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resumo expandido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6BA797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0928D7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583CBCFC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32EF0B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093097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Apresentação de resumo em evento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A088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458CF1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3B70F38F" w14:textId="77777777" w:rsidTr="00715E44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2AFBAB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05AD14" w14:textId="77777777" w:rsidR="00FA16BB" w:rsidRPr="00C661BF" w:rsidRDefault="00FA16BB" w:rsidP="00715E44">
            <w:pPr>
              <w:spacing w:before="240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Apresentação de trabalho ou comunicação oral relacionada a projeto cadastrado na DPEP ou </w:t>
            </w:r>
            <w:proofErr w:type="gramStart"/>
            <w:r w:rsidRPr="00C661BF">
              <w:rPr>
                <w:sz w:val="24"/>
                <w:szCs w:val="24"/>
                <w:highlight w:val="white"/>
              </w:rPr>
              <w:t>DE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DCFEE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E9402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6EEB5FE7" w14:textId="77777777" w:rsidTr="00715E44">
        <w:trPr>
          <w:trHeight w:val="105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C7ED3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lastRenderedPageBreak/>
              <w:t>5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DA6899" w14:textId="77777777" w:rsidR="00FA16BB" w:rsidRPr="00C661BF" w:rsidRDefault="00FA16BB" w:rsidP="00715E44">
            <w:pPr>
              <w:spacing w:before="240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Apresentação de trabalho ou comunicação oral relacionada a projeto de PPI, </w:t>
            </w:r>
            <w:proofErr w:type="spellStart"/>
            <w:r w:rsidRPr="00C661BF">
              <w:rPr>
                <w:sz w:val="24"/>
                <w:szCs w:val="24"/>
                <w:highlight w:val="white"/>
              </w:rPr>
              <w:t>PeCC</w:t>
            </w:r>
            <w:proofErr w:type="spellEnd"/>
            <w:r w:rsidRPr="00C661BF">
              <w:rPr>
                <w:sz w:val="24"/>
                <w:szCs w:val="24"/>
                <w:highlight w:val="white"/>
              </w:rPr>
              <w:t xml:space="preserve"> ou </w:t>
            </w:r>
            <w:proofErr w:type="spellStart"/>
            <w:r w:rsidRPr="00C661BF">
              <w:rPr>
                <w:sz w:val="24"/>
                <w:szCs w:val="24"/>
                <w:highlight w:val="white"/>
              </w:rPr>
              <w:t>curricularização</w:t>
            </w:r>
            <w:proofErr w:type="spellEnd"/>
            <w:r w:rsidRPr="00C661BF">
              <w:rPr>
                <w:sz w:val="24"/>
                <w:szCs w:val="24"/>
                <w:highlight w:val="white"/>
              </w:rPr>
              <w:t xml:space="preserve"> da </w:t>
            </w:r>
            <w:proofErr w:type="gramStart"/>
            <w:r w:rsidRPr="00C661BF">
              <w:rPr>
                <w:sz w:val="24"/>
                <w:szCs w:val="24"/>
                <w:highlight w:val="white"/>
              </w:rPr>
              <w:t>extensão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BB0D6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EBFA3A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0B6D2961" w14:textId="77777777" w:rsidTr="00715E44">
        <w:trPr>
          <w:trHeight w:val="690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B232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6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101097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Apresentação de trabalho com aluno do </w:t>
            </w:r>
            <w:proofErr w:type="spellStart"/>
            <w:r w:rsidRPr="00C661BF">
              <w:rPr>
                <w:sz w:val="24"/>
                <w:szCs w:val="24"/>
                <w:highlight w:val="white"/>
              </w:rPr>
              <w:t>IFFar</w:t>
            </w:r>
            <w:proofErr w:type="spellEnd"/>
            <w:r w:rsidRPr="00C661BF">
              <w:rPr>
                <w:sz w:val="24"/>
                <w:szCs w:val="24"/>
                <w:highlight w:val="white"/>
              </w:rPr>
              <w:t xml:space="preserve"> como coautor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595C00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B6277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2B021907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D91FEA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AA3E42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Participação no evento como ouvinte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33356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75170C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59CF6135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86EA1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EAE25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internacional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FBBA1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E55D3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3AD34204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11B21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9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0A718C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nacional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B2AFF3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4B792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7F1A6925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87575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DEF9D2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local/regional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2D1D9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D91C2B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1FCB9A52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40B43E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4F757B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até 10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5ACA0D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60A72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3F00C9DC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EC0CA3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DA2AE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de 11 a 20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6C267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CD769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65807A9C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CDA5C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1C24E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de 21 a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67FDBC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7DCF25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089FD790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EC956E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14</w:t>
            </w:r>
          </w:p>
        </w:tc>
        <w:tc>
          <w:tcPr>
            <w:tcW w:w="47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2D5FDF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>Evento acima de 30 h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C3CFB8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049A49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2F177CC1" w14:textId="77777777" w:rsidTr="00715E44">
        <w:trPr>
          <w:trHeight w:val="405"/>
        </w:trPr>
        <w:tc>
          <w:tcPr>
            <w:tcW w:w="88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D5825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  <w:highlight w:val="white"/>
              </w:rPr>
            </w:pPr>
            <w:r w:rsidRPr="00C661BF">
              <w:rPr>
                <w:sz w:val="24"/>
                <w:szCs w:val="24"/>
                <w:highlight w:val="white"/>
              </w:rPr>
              <w:t xml:space="preserve"> 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B836B" w14:textId="77777777" w:rsidR="00FA16BB" w:rsidRPr="00C661BF" w:rsidRDefault="00FA16BB" w:rsidP="00715E44">
            <w:pPr>
              <w:spacing w:before="240"/>
              <w:jc w:val="right"/>
              <w:rPr>
                <w:b/>
                <w:sz w:val="24"/>
                <w:szCs w:val="24"/>
                <w:highlight w:val="white"/>
              </w:rPr>
            </w:pPr>
            <w:r w:rsidRPr="00C661BF">
              <w:rPr>
                <w:b/>
                <w:sz w:val="24"/>
                <w:szCs w:val="24"/>
                <w:highlight w:val="white"/>
              </w:rPr>
              <w:t>TOTAL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7D8301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3319C537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b/>
          <w:sz w:val="24"/>
          <w:szCs w:val="24"/>
          <w:vertAlign w:val="superscript"/>
        </w:rPr>
        <w:t xml:space="preserve">(1) </w:t>
      </w:r>
      <w:r w:rsidRPr="00C661BF">
        <w:rPr>
          <w:sz w:val="24"/>
          <w:szCs w:val="24"/>
        </w:rPr>
        <w:t>coluna a ser preenchida pelo servidor, considerando todos os itens em que sua participação em evento se enquadra;</w:t>
      </w:r>
    </w:p>
    <w:p w14:paraId="7EAFA54B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b/>
          <w:sz w:val="24"/>
          <w:szCs w:val="24"/>
          <w:vertAlign w:val="superscript"/>
        </w:rPr>
        <w:t xml:space="preserve">(2) </w:t>
      </w:r>
      <w:r w:rsidRPr="00C661BF">
        <w:rPr>
          <w:sz w:val="24"/>
          <w:szCs w:val="24"/>
        </w:rPr>
        <w:t>anexar o projeto à solicitação de auxílio.</w:t>
      </w:r>
    </w:p>
    <w:p w14:paraId="3365380A" w14:textId="77777777" w:rsidR="00FA16BB" w:rsidRPr="00C661BF" w:rsidRDefault="00FA16BB" w:rsidP="00FA16BB">
      <w:pPr>
        <w:spacing w:before="240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14:paraId="4D23B2F8" w14:textId="77777777" w:rsidR="00FA16BB" w:rsidRPr="00C661BF" w:rsidRDefault="00FA16BB" w:rsidP="00FA16BB">
      <w:pPr>
        <w:spacing w:before="240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>2. Para participação em cursos de capacitação:</w:t>
      </w: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75"/>
        <w:gridCol w:w="4768"/>
        <w:gridCol w:w="1589"/>
        <w:gridCol w:w="1793"/>
      </w:tblGrid>
      <w:tr w:rsidR="00FA16BB" w:rsidRPr="00C661BF" w14:paraId="6D3DC20B" w14:textId="77777777" w:rsidTr="00715E44">
        <w:trPr>
          <w:trHeight w:val="765"/>
        </w:trPr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5BE0A" w14:textId="77777777" w:rsidR="00FA16BB" w:rsidRPr="00C661BF" w:rsidRDefault="00FA16BB" w:rsidP="00715E44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Item</w:t>
            </w:r>
          </w:p>
        </w:tc>
        <w:tc>
          <w:tcPr>
            <w:tcW w:w="476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87FB1" w14:textId="77777777" w:rsidR="00FA16BB" w:rsidRPr="00C661BF" w:rsidRDefault="00FA16BB" w:rsidP="00715E44">
            <w:pPr>
              <w:spacing w:before="240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Descrição</w:t>
            </w:r>
          </w:p>
        </w:tc>
        <w:tc>
          <w:tcPr>
            <w:tcW w:w="15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377F17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Pontuação possível</w:t>
            </w:r>
          </w:p>
        </w:tc>
        <w:tc>
          <w:tcPr>
            <w:tcW w:w="17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394BC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  <w:vertAlign w:val="superscript"/>
              </w:rPr>
            </w:pPr>
            <w:r w:rsidRPr="00C661BF">
              <w:rPr>
                <w:b/>
                <w:sz w:val="24"/>
                <w:szCs w:val="24"/>
              </w:rPr>
              <w:t xml:space="preserve">Pontuação </w:t>
            </w:r>
            <w:proofErr w:type="gramStart"/>
            <w:r w:rsidRPr="00C661BF">
              <w:rPr>
                <w:b/>
                <w:sz w:val="24"/>
                <w:szCs w:val="24"/>
              </w:rPr>
              <w:t>pretendida</w:t>
            </w:r>
            <w:r w:rsidRPr="00C661BF">
              <w:rPr>
                <w:b/>
                <w:sz w:val="24"/>
                <w:szCs w:val="24"/>
                <w:vertAlign w:val="superscript"/>
              </w:rPr>
              <w:t>(</w:t>
            </w:r>
            <w:proofErr w:type="gramEnd"/>
            <w:r w:rsidRPr="00C661BF">
              <w:rPr>
                <w:b/>
                <w:sz w:val="24"/>
                <w:szCs w:val="24"/>
                <w:vertAlign w:val="superscript"/>
              </w:rPr>
              <w:t>1)</w:t>
            </w:r>
          </w:p>
        </w:tc>
      </w:tr>
      <w:tr w:rsidR="00FA16BB" w:rsidRPr="00C661BF" w14:paraId="10869BD0" w14:textId="77777777" w:rsidTr="00715E44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A005A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FC6D50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até 10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A703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F4212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4DC817CA" w14:textId="77777777" w:rsidTr="00715E44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1423ED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2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B2F8C3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de 11 a 20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FE3D7C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9A693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377D6BB0" w14:textId="77777777" w:rsidTr="00715E44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577AD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3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0CF2C6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de 21 a 40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A8859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D7FD1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399EB258" w14:textId="77777777" w:rsidTr="00715E44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914F4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4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5C28F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de 40 a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C5D3B2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573525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0C98D99A" w14:textId="77777777" w:rsidTr="00715E44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2CB502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5</w:t>
            </w:r>
          </w:p>
        </w:tc>
        <w:tc>
          <w:tcPr>
            <w:tcW w:w="476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8DBCE" w14:textId="77777777" w:rsidR="00FA16BB" w:rsidRPr="00C661BF" w:rsidRDefault="00FA16BB" w:rsidP="00715E44">
            <w:pPr>
              <w:spacing w:before="240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Curso acima de 100 h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52BA6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>10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E879E3" w14:textId="77777777" w:rsidR="00FA16BB" w:rsidRPr="00C661BF" w:rsidRDefault="00FA16BB" w:rsidP="00715E44">
            <w:pPr>
              <w:spacing w:before="240"/>
              <w:jc w:val="center"/>
              <w:rPr>
                <w:sz w:val="24"/>
                <w:szCs w:val="24"/>
              </w:rPr>
            </w:pPr>
            <w:r w:rsidRPr="00C661BF">
              <w:rPr>
                <w:sz w:val="24"/>
                <w:szCs w:val="24"/>
              </w:rPr>
              <w:t xml:space="preserve"> </w:t>
            </w:r>
          </w:p>
        </w:tc>
      </w:tr>
      <w:tr w:rsidR="00FA16BB" w:rsidRPr="00C661BF" w14:paraId="73A3DE5F" w14:textId="77777777" w:rsidTr="00715E44">
        <w:trPr>
          <w:trHeight w:val="405"/>
        </w:trPr>
        <w:tc>
          <w:tcPr>
            <w:tcW w:w="8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E09E25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356" w:type="dxa"/>
            <w:gridSpan w:val="2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1FC9EE" w14:textId="77777777" w:rsidR="00FA16BB" w:rsidRPr="00C661BF" w:rsidRDefault="00FA16BB" w:rsidP="00715E44">
            <w:pPr>
              <w:spacing w:before="240"/>
              <w:jc w:val="right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929D27" w14:textId="77777777" w:rsidR="00FA16BB" w:rsidRPr="00C661BF" w:rsidRDefault="00FA16BB" w:rsidP="00715E4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C661BF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14:paraId="7096D05B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b/>
          <w:sz w:val="24"/>
          <w:szCs w:val="24"/>
          <w:vertAlign w:val="superscript"/>
        </w:rPr>
        <w:t xml:space="preserve">(1) </w:t>
      </w:r>
      <w:r w:rsidRPr="00C661BF">
        <w:rPr>
          <w:sz w:val="24"/>
          <w:szCs w:val="24"/>
        </w:rPr>
        <w:t>coluna a ser preenchida pelo servidor.</w:t>
      </w:r>
    </w:p>
    <w:p w14:paraId="64C417FC" w14:textId="77777777" w:rsidR="00FA16BB" w:rsidRPr="00C661BF" w:rsidRDefault="00FA16BB" w:rsidP="00FA16BB">
      <w:pPr>
        <w:spacing w:before="240"/>
        <w:rPr>
          <w:color w:val="0000FF"/>
          <w:sz w:val="24"/>
          <w:szCs w:val="24"/>
        </w:rPr>
      </w:pPr>
      <w:r w:rsidRPr="00C661BF">
        <w:rPr>
          <w:color w:val="0000FF"/>
          <w:sz w:val="24"/>
          <w:szCs w:val="24"/>
        </w:rPr>
        <w:t xml:space="preserve"> </w:t>
      </w:r>
    </w:p>
    <w:p w14:paraId="51D91229" w14:textId="77777777" w:rsidR="00FA16BB" w:rsidRPr="00C661BF" w:rsidRDefault="00FA16BB" w:rsidP="00FA16BB">
      <w:pPr>
        <w:spacing w:before="240"/>
        <w:jc w:val="both"/>
        <w:rPr>
          <w:sz w:val="24"/>
          <w:szCs w:val="24"/>
        </w:rPr>
      </w:pPr>
      <w:r w:rsidRPr="00C661BF">
        <w:rPr>
          <w:sz w:val="24"/>
          <w:szCs w:val="24"/>
        </w:rPr>
        <w:t>* Contribuição da formação para a atuação profissional: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.</w:t>
      </w:r>
    </w:p>
    <w:p w14:paraId="0F9A9327" w14:textId="77777777" w:rsidR="00FA16BB" w:rsidRPr="00C661BF" w:rsidRDefault="00FA16BB" w:rsidP="00FA16BB">
      <w:pPr>
        <w:spacing w:before="240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380BF3FE" w14:textId="661B13B0" w:rsidR="00FA16BB" w:rsidRPr="00C661BF" w:rsidRDefault="00FA16BB" w:rsidP="00FA16BB">
      <w:pPr>
        <w:spacing w:before="240"/>
        <w:jc w:val="right"/>
        <w:rPr>
          <w:sz w:val="24"/>
          <w:szCs w:val="24"/>
        </w:rPr>
      </w:pPr>
      <w:proofErr w:type="spellStart"/>
      <w:r w:rsidRPr="00C661BF">
        <w:rPr>
          <w:color w:val="FF0000"/>
          <w:sz w:val="24"/>
          <w:szCs w:val="24"/>
        </w:rPr>
        <w:t>xxxxxxxxxx</w:t>
      </w:r>
      <w:proofErr w:type="spellEnd"/>
      <w:r w:rsidRPr="00C661BF">
        <w:rPr>
          <w:sz w:val="24"/>
          <w:szCs w:val="24"/>
        </w:rPr>
        <w:t xml:space="preserve">, _____ de ____________ </w:t>
      </w:r>
      <w:proofErr w:type="spellStart"/>
      <w:r w:rsidRPr="00C661BF">
        <w:rPr>
          <w:sz w:val="24"/>
          <w:szCs w:val="24"/>
        </w:rPr>
        <w:t>de</w:t>
      </w:r>
      <w:proofErr w:type="spellEnd"/>
      <w:r w:rsidRPr="00C661BF">
        <w:rPr>
          <w:sz w:val="24"/>
          <w:szCs w:val="24"/>
        </w:rPr>
        <w:t xml:space="preserve"> 20</w:t>
      </w:r>
      <w:r>
        <w:rPr>
          <w:sz w:val="24"/>
          <w:szCs w:val="24"/>
        </w:rPr>
        <w:t>26.</w:t>
      </w:r>
    </w:p>
    <w:p w14:paraId="3D9C3349" w14:textId="77777777" w:rsidR="00FA16BB" w:rsidRPr="00C661BF" w:rsidRDefault="00FA16BB" w:rsidP="00FA16BB">
      <w:pPr>
        <w:spacing w:before="240"/>
        <w:jc w:val="right"/>
        <w:rPr>
          <w:sz w:val="24"/>
          <w:szCs w:val="24"/>
        </w:rPr>
      </w:pPr>
      <w:r w:rsidRPr="00C661BF">
        <w:rPr>
          <w:sz w:val="24"/>
          <w:szCs w:val="24"/>
        </w:rPr>
        <w:t xml:space="preserve"> </w:t>
      </w:r>
    </w:p>
    <w:p w14:paraId="2C685375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                                                                  Assinatura do servidor</w:t>
      </w:r>
    </w:p>
    <w:p w14:paraId="39568479" w14:textId="77777777" w:rsidR="00FA16BB" w:rsidRPr="00C661BF" w:rsidRDefault="00FA16BB" w:rsidP="00FA16BB">
      <w:pPr>
        <w:spacing w:before="240"/>
        <w:jc w:val="center"/>
        <w:rPr>
          <w:sz w:val="24"/>
          <w:szCs w:val="24"/>
        </w:rPr>
      </w:pPr>
      <w:r w:rsidRPr="00C661BF">
        <w:rPr>
          <w:sz w:val="24"/>
          <w:szCs w:val="24"/>
        </w:rPr>
        <w:t xml:space="preserve">                                                                      Assinatura da chefia imediata</w:t>
      </w:r>
    </w:p>
    <w:p w14:paraId="4724EF0C" w14:textId="77777777" w:rsidR="00FA16BB" w:rsidRPr="00C661BF" w:rsidRDefault="00FA16BB" w:rsidP="00FA16BB">
      <w:pPr>
        <w:spacing w:before="240"/>
        <w:jc w:val="right"/>
        <w:rPr>
          <w:i/>
          <w:sz w:val="24"/>
          <w:szCs w:val="24"/>
        </w:rPr>
      </w:pPr>
      <w:r w:rsidRPr="00C661BF">
        <w:rPr>
          <w:i/>
          <w:sz w:val="24"/>
          <w:szCs w:val="24"/>
        </w:rPr>
        <w:t>Obs.: Documento assinado eletronicamente, via SIPAC.</w:t>
      </w:r>
    </w:p>
    <w:p w14:paraId="296628A2" w14:textId="4EEE66C1" w:rsidR="00FA16BB" w:rsidRDefault="00FA16BB" w:rsidP="00E22608">
      <w:pPr>
        <w:spacing w:before="240"/>
        <w:jc w:val="center"/>
        <w:rPr>
          <w:b/>
          <w:sz w:val="24"/>
          <w:szCs w:val="24"/>
        </w:rPr>
      </w:pPr>
      <w:r w:rsidRPr="00C661BF">
        <w:rPr>
          <w:b/>
          <w:sz w:val="24"/>
          <w:szCs w:val="24"/>
        </w:rPr>
        <w:t xml:space="preserve"> </w:t>
      </w:r>
    </w:p>
    <w:p w14:paraId="49AA2AC4" w14:textId="77777777" w:rsidR="00FA16BB" w:rsidRDefault="00FA16BB" w:rsidP="00FA16BB">
      <w:pPr>
        <w:spacing w:before="240"/>
        <w:jc w:val="center"/>
        <w:rPr>
          <w:b/>
          <w:sz w:val="24"/>
          <w:szCs w:val="24"/>
        </w:rPr>
      </w:pPr>
    </w:p>
    <w:sectPr w:rsidR="00FA16BB" w:rsidSect="00B80D91">
      <w:headerReference w:type="default" r:id="rId8"/>
      <w:pgSz w:w="11906" w:h="16838" w:code="9"/>
      <w:pgMar w:top="1418" w:right="1418" w:bottom="1418" w:left="1418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91820" w14:textId="77777777" w:rsidR="00C87913" w:rsidRDefault="00C87913">
      <w:r>
        <w:separator/>
      </w:r>
    </w:p>
  </w:endnote>
  <w:endnote w:type="continuationSeparator" w:id="0">
    <w:p w14:paraId="6D152952" w14:textId="77777777" w:rsidR="00C87913" w:rsidRDefault="00C87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9DD4B" w14:textId="77777777" w:rsidR="00C87913" w:rsidRDefault="00C87913">
      <w:r>
        <w:separator/>
      </w:r>
    </w:p>
  </w:footnote>
  <w:footnote w:type="continuationSeparator" w:id="0">
    <w:p w14:paraId="25821EC6" w14:textId="77777777" w:rsidR="00C87913" w:rsidRDefault="00C87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8991E" w14:textId="77777777" w:rsidR="00E7313E" w:rsidRDefault="00E7313E" w:rsidP="001513BC">
    <w:pPr>
      <w:pStyle w:val="Legenda"/>
      <w:tabs>
        <w:tab w:val="left" w:pos="1340"/>
        <w:tab w:val="center" w:pos="4933"/>
      </w:tabs>
      <w:ind w:right="-1"/>
    </w:pPr>
    <w:r>
      <w:rPr>
        <w:noProof/>
      </w:rPr>
      <w:drawing>
        <wp:inline distT="0" distB="0" distL="0" distR="0" wp14:anchorId="4855D2DF" wp14:editId="1F87A0D6">
          <wp:extent cx="675861" cy="675861"/>
          <wp:effectExtent l="0" t="0" r="0" b="0"/>
          <wp:docPr id="1" name="Imagem 1" descr="Brasa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170" cy="67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16E353" w14:textId="77777777" w:rsidR="00E7313E" w:rsidRDefault="00E7313E" w:rsidP="00DB40BB">
    <w:pPr>
      <w:jc w:val="center"/>
      <w:rPr>
        <w:b/>
        <w:lang w:eastAsia="pt-BR"/>
      </w:rPr>
    </w:pPr>
    <w:r w:rsidRPr="00880F58">
      <w:rPr>
        <w:b/>
        <w:lang w:eastAsia="pt-BR"/>
      </w:rPr>
      <w:t>MINISTÉRIO DA EDUCAÇÃO</w:t>
    </w:r>
  </w:p>
  <w:p w14:paraId="701BAF4E" w14:textId="77777777" w:rsidR="00E7313E" w:rsidRDefault="00E7313E" w:rsidP="00DB40BB">
    <w:pPr>
      <w:jc w:val="center"/>
      <w:rPr>
        <w:b/>
        <w:sz w:val="16"/>
        <w:lang w:eastAsia="pt-BR"/>
      </w:rPr>
    </w:pPr>
    <w:r w:rsidRPr="00880F58">
      <w:rPr>
        <w:b/>
        <w:sz w:val="16"/>
        <w:lang w:eastAsia="pt-BR"/>
      </w:rPr>
      <w:t>INSTITUTO FEDERAL FARROUPILHA</w:t>
    </w:r>
  </w:p>
  <w:p w14:paraId="23B2FC42" w14:textId="2E32F557" w:rsidR="00E7313E" w:rsidRPr="000430A5" w:rsidRDefault="004B21D2" w:rsidP="000430A5">
    <w:pPr>
      <w:jc w:val="center"/>
      <w:rPr>
        <w:b/>
        <w:sz w:val="16"/>
        <w:lang w:eastAsia="pt-BR"/>
      </w:rPr>
    </w:pPr>
    <w:r>
      <w:rPr>
        <w:b/>
        <w:sz w:val="16"/>
        <w:lang w:eastAsia="pt-BR"/>
      </w:rPr>
      <w:t>CAMPUS SANTA ROSA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2995EF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8" w15:restartNumberingAfterBreak="0">
    <w:nsid w:val="069C4DD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9" w15:restartNumberingAfterBreak="0">
    <w:nsid w:val="0BB129A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0" w15:restartNumberingAfterBreak="0">
    <w:nsid w:val="14F6453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1FA52FBB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2" w15:restartNumberingAfterBreak="0">
    <w:nsid w:val="3FAC7D85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5100242D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638A73D2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5" w15:restartNumberingAfterBreak="0">
    <w:nsid w:val="6D3F5674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6" w15:restartNumberingAfterBreak="0">
    <w:nsid w:val="6EDF1FFF"/>
    <w:multiLevelType w:val="multilevel"/>
    <w:tmpl w:val="7AE41EB0"/>
    <w:lvl w:ilvl="0">
      <w:start w:val="1"/>
      <w:numFmt w:val="upperRoman"/>
      <w:suff w:val="space"/>
      <w:lvlText w:val="%1 -"/>
      <w:lvlJc w:val="left"/>
      <w:pPr>
        <w:ind w:left="0" w:firstLine="0"/>
      </w:pPr>
      <w:rPr>
        <w:rFonts w:hint="default"/>
        <w:color w:val="000000" w:themeColor="text1"/>
      </w:rPr>
    </w:lvl>
    <w:lvl w:ilvl="1">
      <w:start w:val="1"/>
      <w:numFmt w:val="lowerLetter"/>
      <w:suff w:val="space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num w:numId="1" w16cid:durableId="71855468">
    <w:abstractNumId w:val="14"/>
  </w:num>
  <w:num w:numId="2" w16cid:durableId="1301615187">
    <w:abstractNumId w:val="12"/>
  </w:num>
  <w:num w:numId="3" w16cid:durableId="425929422">
    <w:abstractNumId w:val="13"/>
  </w:num>
  <w:num w:numId="4" w16cid:durableId="6642830">
    <w:abstractNumId w:val="7"/>
  </w:num>
  <w:num w:numId="5" w16cid:durableId="2082093270">
    <w:abstractNumId w:val="16"/>
  </w:num>
  <w:num w:numId="6" w16cid:durableId="1646818598">
    <w:abstractNumId w:val="8"/>
  </w:num>
  <w:num w:numId="7" w16cid:durableId="1728871529">
    <w:abstractNumId w:val="10"/>
  </w:num>
  <w:num w:numId="8" w16cid:durableId="1710761755">
    <w:abstractNumId w:val="9"/>
  </w:num>
  <w:num w:numId="9" w16cid:durableId="472019954">
    <w:abstractNumId w:val="15"/>
  </w:num>
  <w:num w:numId="10" w16cid:durableId="350451516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6A7"/>
    <w:rsid w:val="000059E8"/>
    <w:rsid w:val="00006C91"/>
    <w:rsid w:val="00006EA2"/>
    <w:rsid w:val="000072BB"/>
    <w:rsid w:val="0001042C"/>
    <w:rsid w:val="00010816"/>
    <w:rsid w:val="000126BC"/>
    <w:rsid w:val="000127F0"/>
    <w:rsid w:val="0001460C"/>
    <w:rsid w:val="00022626"/>
    <w:rsid w:val="00023D7F"/>
    <w:rsid w:val="0002481B"/>
    <w:rsid w:val="00030CCB"/>
    <w:rsid w:val="0003151E"/>
    <w:rsid w:val="00035ACE"/>
    <w:rsid w:val="000370D1"/>
    <w:rsid w:val="000411EF"/>
    <w:rsid w:val="0004158D"/>
    <w:rsid w:val="000430A5"/>
    <w:rsid w:val="00045ECC"/>
    <w:rsid w:val="00050B1F"/>
    <w:rsid w:val="00053AB8"/>
    <w:rsid w:val="000601D0"/>
    <w:rsid w:val="000620CC"/>
    <w:rsid w:val="0006346D"/>
    <w:rsid w:val="000703AC"/>
    <w:rsid w:val="00071153"/>
    <w:rsid w:val="00071E48"/>
    <w:rsid w:val="000722D6"/>
    <w:rsid w:val="0007294F"/>
    <w:rsid w:val="00074CEA"/>
    <w:rsid w:val="00075FB5"/>
    <w:rsid w:val="00076B07"/>
    <w:rsid w:val="00076D1A"/>
    <w:rsid w:val="00081409"/>
    <w:rsid w:val="0008240D"/>
    <w:rsid w:val="000843A4"/>
    <w:rsid w:val="00085058"/>
    <w:rsid w:val="000908D2"/>
    <w:rsid w:val="00091AB0"/>
    <w:rsid w:val="000931D4"/>
    <w:rsid w:val="000949F7"/>
    <w:rsid w:val="00095174"/>
    <w:rsid w:val="00095E7F"/>
    <w:rsid w:val="000A0822"/>
    <w:rsid w:val="000A1163"/>
    <w:rsid w:val="000A145C"/>
    <w:rsid w:val="000B1F95"/>
    <w:rsid w:val="000B2AF0"/>
    <w:rsid w:val="000B3A4F"/>
    <w:rsid w:val="000B3C71"/>
    <w:rsid w:val="000B4CA6"/>
    <w:rsid w:val="000B5BF7"/>
    <w:rsid w:val="000C0A4F"/>
    <w:rsid w:val="000C322C"/>
    <w:rsid w:val="000C333A"/>
    <w:rsid w:val="000C3F9F"/>
    <w:rsid w:val="000C431F"/>
    <w:rsid w:val="000C44BA"/>
    <w:rsid w:val="000C4862"/>
    <w:rsid w:val="000C5398"/>
    <w:rsid w:val="000C77CC"/>
    <w:rsid w:val="000D08DF"/>
    <w:rsid w:val="000D4422"/>
    <w:rsid w:val="000D523F"/>
    <w:rsid w:val="000D612E"/>
    <w:rsid w:val="000D64B6"/>
    <w:rsid w:val="000E2456"/>
    <w:rsid w:val="000E5664"/>
    <w:rsid w:val="000F2E68"/>
    <w:rsid w:val="000F3686"/>
    <w:rsid w:val="000F7B0A"/>
    <w:rsid w:val="00100643"/>
    <w:rsid w:val="00100F0C"/>
    <w:rsid w:val="00101C27"/>
    <w:rsid w:val="0010255A"/>
    <w:rsid w:val="00105899"/>
    <w:rsid w:val="0010589C"/>
    <w:rsid w:val="00105DFD"/>
    <w:rsid w:val="0011352E"/>
    <w:rsid w:val="00114E10"/>
    <w:rsid w:val="00116F68"/>
    <w:rsid w:val="00117CD0"/>
    <w:rsid w:val="00122C96"/>
    <w:rsid w:val="00123B1C"/>
    <w:rsid w:val="0012476E"/>
    <w:rsid w:val="001260A5"/>
    <w:rsid w:val="001320C7"/>
    <w:rsid w:val="001327B2"/>
    <w:rsid w:val="0013350B"/>
    <w:rsid w:val="00136AC5"/>
    <w:rsid w:val="00140CDB"/>
    <w:rsid w:val="001419D8"/>
    <w:rsid w:val="00142563"/>
    <w:rsid w:val="00143C29"/>
    <w:rsid w:val="00143EE9"/>
    <w:rsid w:val="0014480E"/>
    <w:rsid w:val="001450C8"/>
    <w:rsid w:val="001455D8"/>
    <w:rsid w:val="0014621D"/>
    <w:rsid w:val="00147636"/>
    <w:rsid w:val="001513BC"/>
    <w:rsid w:val="00151AEF"/>
    <w:rsid w:val="00151CC5"/>
    <w:rsid w:val="00153CCD"/>
    <w:rsid w:val="0015412C"/>
    <w:rsid w:val="00155542"/>
    <w:rsid w:val="00156C3A"/>
    <w:rsid w:val="0015728D"/>
    <w:rsid w:val="00157FB4"/>
    <w:rsid w:val="00160C93"/>
    <w:rsid w:val="0016289D"/>
    <w:rsid w:val="001642A7"/>
    <w:rsid w:val="001659E0"/>
    <w:rsid w:val="00165EAF"/>
    <w:rsid w:val="0016667B"/>
    <w:rsid w:val="00166A22"/>
    <w:rsid w:val="00166D60"/>
    <w:rsid w:val="00175296"/>
    <w:rsid w:val="0018242B"/>
    <w:rsid w:val="001828C7"/>
    <w:rsid w:val="00183946"/>
    <w:rsid w:val="00185D9A"/>
    <w:rsid w:val="00187499"/>
    <w:rsid w:val="001907D9"/>
    <w:rsid w:val="00190E09"/>
    <w:rsid w:val="0019126E"/>
    <w:rsid w:val="00196455"/>
    <w:rsid w:val="001A4411"/>
    <w:rsid w:val="001A713E"/>
    <w:rsid w:val="001A725F"/>
    <w:rsid w:val="001B030F"/>
    <w:rsid w:val="001B0757"/>
    <w:rsid w:val="001B4313"/>
    <w:rsid w:val="001B603E"/>
    <w:rsid w:val="001B75FD"/>
    <w:rsid w:val="001B7806"/>
    <w:rsid w:val="001C0EA9"/>
    <w:rsid w:val="001C220A"/>
    <w:rsid w:val="001D030E"/>
    <w:rsid w:val="001D04D8"/>
    <w:rsid w:val="001D06D8"/>
    <w:rsid w:val="001D18F2"/>
    <w:rsid w:val="001D38BB"/>
    <w:rsid w:val="001D4309"/>
    <w:rsid w:val="001D46B1"/>
    <w:rsid w:val="001D4870"/>
    <w:rsid w:val="001D5178"/>
    <w:rsid w:val="001D5880"/>
    <w:rsid w:val="001D6008"/>
    <w:rsid w:val="001D6632"/>
    <w:rsid w:val="001D7E08"/>
    <w:rsid w:val="001E0747"/>
    <w:rsid w:val="001E2138"/>
    <w:rsid w:val="001E27B2"/>
    <w:rsid w:val="001E34E8"/>
    <w:rsid w:val="001E5035"/>
    <w:rsid w:val="001E617D"/>
    <w:rsid w:val="001E7320"/>
    <w:rsid w:val="001F08C1"/>
    <w:rsid w:val="001F54B7"/>
    <w:rsid w:val="001F7689"/>
    <w:rsid w:val="0020037B"/>
    <w:rsid w:val="00202762"/>
    <w:rsid w:val="00202C20"/>
    <w:rsid w:val="0020424F"/>
    <w:rsid w:val="002044B3"/>
    <w:rsid w:val="00204A64"/>
    <w:rsid w:val="00204B1B"/>
    <w:rsid w:val="00210D99"/>
    <w:rsid w:val="0021198D"/>
    <w:rsid w:val="00214E91"/>
    <w:rsid w:val="00220E82"/>
    <w:rsid w:val="00222B87"/>
    <w:rsid w:val="00224E34"/>
    <w:rsid w:val="00225644"/>
    <w:rsid w:val="0022695E"/>
    <w:rsid w:val="00227256"/>
    <w:rsid w:val="00227AC7"/>
    <w:rsid w:val="0023703A"/>
    <w:rsid w:val="00237927"/>
    <w:rsid w:val="00240C38"/>
    <w:rsid w:val="002458D4"/>
    <w:rsid w:val="002460DA"/>
    <w:rsid w:val="0024798B"/>
    <w:rsid w:val="00251625"/>
    <w:rsid w:val="00251846"/>
    <w:rsid w:val="002533D1"/>
    <w:rsid w:val="002544AB"/>
    <w:rsid w:val="00261AC1"/>
    <w:rsid w:val="00262527"/>
    <w:rsid w:val="00262DC4"/>
    <w:rsid w:val="002640D5"/>
    <w:rsid w:val="00264B9C"/>
    <w:rsid w:val="0026508B"/>
    <w:rsid w:val="0026752F"/>
    <w:rsid w:val="00270101"/>
    <w:rsid w:val="00271346"/>
    <w:rsid w:val="0027350D"/>
    <w:rsid w:val="00274A22"/>
    <w:rsid w:val="00274B97"/>
    <w:rsid w:val="002758BC"/>
    <w:rsid w:val="00276EF3"/>
    <w:rsid w:val="00281CAA"/>
    <w:rsid w:val="00282BF8"/>
    <w:rsid w:val="00287F16"/>
    <w:rsid w:val="002916FF"/>
    <w:rsid w:val="00292C3B"/>
    <w:rsid w:val="002937DA"/>
    <w:rsid w:val="00294B38"/>
    <w:rsid w:val="00297022"/>
    <w:rsid w:val="0029740F"/>
    <w:rsid w:val="002A2455"/>
    <w:rsid w:val="002A5B84"/>
    <w:rsid w:val="002A6086"/>
    <w:rsid w:val="002A7DDB"/>
    <w:rsid w:val="002B30F3"/>
    <w:rsid w:val="002B6DD5"/>
    <w:rsid w:val="002B7BB7"/>
    <w:rsid w:val="002C102F"/>
    <w:rsid w:val="002C2CB9"/>
    <w:rsid w:val="002C575D"/>
    <w:rsid w:val="002C5D83"/>
    <w:rsid w:val="002C71B2"/>
    <w:rsid w:val="002C749D"/>
    <w:rsid w:val="002D4F74"/>
    <w:rsid w:val="002D7CCD"/>
    <w:rsid w:val="002E1D1C"/>
    <w:rsid w:val="002E29AF"/>
    <w:rsid w:val="002E2E9C"/>
    <w:rsid w:val="002F3349"/>
    <w:rsid w:val="002F3A08"/>
    <w:rsid w:val="002F3A61"/>
    <w:rsid w:val="002F4555"/>
    <w:rsid w:val="002F725C"/>
    <w:rsid w:val="003008D0"/>
    <w:rsid w:val="00302189"/>
    <w:rsid w:val="00304A7F"/>
    <w:rsid w:val="00305AC8"/>
    <w:rsid w:val="00310D15"/>
    <w:rsid w:val="0031101F"/>
    <w:rsid w:val="003132DE"/>
    <w:rsid w:val="00315002"/>
    <w:rsid w:val="00315627"/>
    <w:rsid w:val="003177E9"/>
    <w:rsid w:val="00320F62"/>
    <w:rsid w:val="00322976"/>
    <w:rsid w:val="003245A8"/>
    <w:rsid w:val="00325BEA"/>
    <w:rsid w:val="003302F0"/>
    <w:rsid w:val="00331EE5"/>
    <w:rsid w:val="00332C4C"/>
    <w:rsid w:val="00335325"/>
    <w:rsid w:val="00350EC3"/>
    <w:rsid w:val="003528A6"/>
    <w:rsid w:val="003553A7"/>
    <w:rsid w:val="003604FF"/>
    <w:rsid w:val="00360971"/>
    <w:rsid w:val="00361221"/>
    <w:rsid w:val="00364DCC"/>
    <w:rsid w:val="0036559A"/>
    <w:rsid w:val="0036650D"/>
    <w:rsid w:val="0037091B"/>
    <w:rsid w:val="00371ADE"/>
    <w:rsid w:val="00372E04"/>
    <w:rsid w:val="00373A2B"/>
    <w:rsid w:val="00377B03"/>
    <w:rsid w:val="0038161B"/>
    <w:rsid w:val="0038207E"/>
    <w:rsid w:val="003841C1"/>
    <w:rsid w:val="003848F4"/>
    <w:rsid w:val="003857D5"/>
    <w:rsid w:val="00385A69"/>
    <w:rsid w:val="003929B9"/>
    <w:rsid w:val="00392C68"/>
    <w:rsid w:val="00394ED1"/>
    <w:rsid w:val="0039742B"/>
    <w:rsid w:val="0039745B"/>
    <w:rsid w:val="003A04A6"/>
    <w:rsid w:val="003A079D"/>
    <w:rsid w:val="003A0C6A"/>
    <w:rsid w:val="003A1E48"/>
    <w:rsid w:val="003A68A2"/>
    <w:rsid w:val="003B379D"/>
    <w:rsid w:val="003B3A7E"/>
    <w:rsid w:val="003B4170"/>
    <w:rsid w:val="003B6F04"/>
    <w:rsid w:val="003C1A4B"/>
    <w:rsid w:val="003C1BEC"/>
    <w:rsid w:val="003C270B"/>
    <w:rsid w:val="003C2B1C"/>
    <w:rsid w:val="003C54B3"/>
    <w:rsid w:val="003C5D2A"/>
    <w:rsid w:val="003C753E"/>
    <w:rsid w:val="003D091B"/>
    <w:rsid w:val="003D3200"/>
    <w:rsid w:val="003D6705"/>
    <w:rsid w:val="003E3F12"/>
    <w:rsid w:val="003E4356"/>
    <w:rsid w:val="003F3127"/>
    <w:rsid w:val="003F48A3"/>
    <w:rsid w:val="003F4FE7"/>
    <w:rsid w:val="003F55B7"/>
    <w:rsid w:val="003F7338"/>
    <w:rsid w:val="0040039D"/>
    <w:rsid w:val="004017B0"/>
    <w:rsid w:val="004117F2"/>
    <w:rsid w:val="00412A97"/>
    <w:rsid w:val="00415A3C"/>
    <w:rsid w:val="00417499"/>
    <w:rsid w:val="00417A6E"/>
    <w:rsid w:val="004213CA"/>
    <w:rsid w:val="0042365D"/>
    <w:rsid w:val="004247EF"/>
    <w:rsid w:val="00425111"/>
    <w:rsid w:val="004255B1"/>
    <w:rsid w:val="0042566C"/>
    <w:rsid w:val="00425E1B"/>
    <w:rsid w:val="004262E8"/>
    <w:rsid w:val="004273E6"/>
    <w:rsid w:val="00430712"/>
    <w:rsid w:val="00430FE5"/>
    <w:rsid w:val="0043166A"/>
    <w:rsid w:val="00432A38"/>
    <w:rsid w:val="00432B76"/>
    <w:rsid w:val="00433ED4"/>
    <w:rsid w:val="00434423"/>
    <w:rsid w:val="0044032D"/>
    <w:rsid w:val="00440EA7"/>
    <w:rsid w:val="0044319C"/>
    <w:rsid w:val="00446314"/>
    <w:rsid w:val="004479F9"/>
    <w:rsid w:val="00452E9E"/>
    <w:rsid w:val="004538F2"/>
    <w:rsid w:val="0045493C"/>
    <w:rsid w:val="0045680B"/>
    <w:rsid w:val="00461612"/>
    <w:rsid w:val="0046197D"/>
    <w:rsid w:val="00461C70"/>
    <w:rsid w:val="00463264"/>
    <w:rsid w:val="00463CF7"/>
    <w:rsid w:val="004715D8"/>
    <w:rsid w:val="00472802"/>
    <w:rsid w:val="00474C93"/>
    <w:rsid w:val="00476942"/>
    <w:rsid w:val="00480E82"/>
    <w:rsid w:val="00481580"/>
    <w:rsid w:val="00483CFC"/>
    <w:rsid w:val="004842CE"/>
    <w:rsid w:val="00484442"/>
    <w:rsid w:val="00484A48"/>
    <w:rsid w:val="0048539A"/>
    <w:rsid w:val="00485FDF"/>
    <w:rsid w:val="00490226"/>
    <w:rsid w:val="00490B51"/>
    <w:rsid w:val="00490B73"/>
    <w:rsid w:val="00491150"/>
    <w:rsid w:val="00492360"/>
    <w:rsid w:val="004925E3"/>
    <w:rsid w:val="004928F0"/>
    <w:rsid w:val="004929C6"/>
    <w:rsid w:val="00493B35"/>
    <w:rsid w:val="00493D55"/>
    <w:rsid w:val="0049567C"/>
    <w:rsid w:val="00497934"/>
    <w:rsid w:val="004A5C0B"/>
    <w:rsid w:val="004B05D9"/>
    <w:rsid w:val="004B121E"/>
    <w:rsid w:val="004B1771"/>
    <w:rsid w:val="004B21D2"/>
    <w:rsid w:val="004B27C7"/>
    <w:rsid w:val="004B2924"/>
    <w:rsid w:val="004B32B5"/>
    <w:rsid w:val="004B381A"/>
    <w:rsid w:val="004C012E"/>
    <w:rsid w:val="004C1548"/>
    <w:rsid w:val="004C475A"/>
    <w:rsid w:val="004C4C3B"/>
    <w:rsid w:val="004C555E"/>
    <w:rsid w:val="004C7C92"/>
    <w:rsid w:val="004D27A4"/>
    <w:rsid w:val="004D67A6"/>
    <w:rsid w:val="004D76D5"/>
    <w:rsid w:val="004D7FE8"/>
    <w:rsid w:val="004E2F54"/>
    <w:rsid w:val="004E4296"/>
    <w:rsid w:val="004E57AE"/>
    <w:rsid w:val="004F0495"/>
    <w:rsid w:val="004F2664"/>
    <w:rsid w:val="004F3C19"/>
    <w:rsid w:val="004F6EC8"/>
    <w:rsid w:val="00500CDB"/>
    <w:rsid w:val="0050177A"/>
    <w:rsid w:val="00503293"/>
    <w:rsid w:val="00504FC7"/>
    <w:rsid w:val="0051086F"/>
    <w:rsid w:val="0051287C"/>
    <w:rsid w:val="00515354"/>
    <w:rsid w:val="005164C8"/>
    <w:rsid w:val="0052238D"/>
    <w:rsid w:val="005278F9"/>
    <w:rsid w:val="0053155F"/>
    <w:rsid w:val="00532332"/>
    <w:rsid w:val="005345D3"/>
    <w:rsid w:val="005348B8"/>
    <w:rsid w:val="00535B05"/>
    <w:rsid w:val="005361C0"/>
    <w:rsid w:val="00537C77"/>
    <w:rsid w:val="00537FA7"/>
    <w:rsid w:val="005407B2"/>
    <w:rsid w:val="00542DB3"/>
    <w:rsid w:val="00545A84"/>
    <w:rsid w:val="005505B1"/>
    <w:rsid w:val="005532A3"/>
    <w:rsid w:val="00564D04"/>
    <w:rsid w:val="0056595E"/>
    <w:rsid w:val="00565E6E"/>
    <w:rsid w:val="00566A56"/>
    <w:rsid w:val="00570D47"/>
    <w:rsid w:val="005723FC"/>
    <w:rsid w:val="00572D07"/>
    <w:rsid w:val="00573DEB"/>
    <w:rsid w:val="00573F84"/>
    <w:rsid w:val="005742C9"/>
    <w:rsid w:val="005749D6"/>
    <w:rsid w:val="005770CD"/>
    <w:rsid w:val="005851AD"/>
    <w:rsid w:val="0058737B"/>
    <w:rsid w:val="00587703"/>
    <w:rsid w:val="00590485"/>
    <w:rsid w:val="00592273"/>
    <w:rsid w:val="0059463A"/>
    <w:rsid w:val="005958D4"/>
    <w:rsid w:val="005A0C02"/>
    <w:rsid w:val="005A2ED0"/>
    <w:rsid w:val="005A3166"/>
    <w:rsid w:val="005A361C"/>
    <w:rsid w:val="005A5EF3"/>
    <w:rsid w:val="005A61D3"/>
    <w:rsid w:val="005A6555"/>
    <w:rsid w:val="005A6DBB"/>
    <w:rsid w:val="005A7379"/>
    <w:rsid w:val="005B04A3"/>
    <w:rsid w:val="005B3470"/>
    <w:rsid w:val="005B4925"/>
    <w:rsid w:val="005B5077"/>
    <w:rsid w:val="005B746C"/>
    <w:rsid w:val="005B775B"/>
    <w:rsid w:val="005C06C2"/>
    <w:rsid w:val="005C332B"/>
    <w:rsid w:val="005D1F7F"/>
    <w:rsid w:val="005D203D"/>
    <w:rsid w:val="005D2E2C"/>
    <w:rsid w:val="005D7492"/>
    <w:rsid w:val="005D7716"/>
    <w:rsid w:val="005E03F9"/>
    <w:rsid w:val="005E1C1A"/>
    <w:rsid w:val="005E210B"/>
    <w:rsid w:val="005E4A43"/>
    <w:rsid w:val="005E515C"/>
    <w:rsid w:val="005F47DC"/>
    <w:rsid w:val="005F5057"/>
    <w:rsid w:val="005F7B43"/>
    <w:rsid w:val="00600CAD"/>
    <w:rsid w:val="0060248B"/>
    <w:rsid w:val="00604258"/>
    <w:rsid w:val="00606DD2"/>
    <w:rsid w:val="00611B43"/>
    <w:rsid w:val="00620716"/>
    <w:rsid w:val="006216EB"/>
    <w:rsid w:val="00621A4D"/>
    <w:rsid w:val="00626BF8"/>
    <w:rsid w:val="00630D5B"/>
    <w:rsid w:val="00631899"/>
    <w:rsid w:val="006337CE"/>
    <w:rsid w:val="0064094E"/>
    <w:rsid w:val="00641321"/>
    <w:rsid w:val="00641EE3"/>
    <w:rsid w:val="006436E8"/>
    <w:rsid w:val="006443CE"/>
    <w:rsid w:val="00644CB4"/>
    <w:rsid w:val="00647302"/>
    <w:rsid w:val="006504A9"/>
    <w:rsid w:val="00652861"/>
    <w:rsid w:val="006529DD"/>
    <w:rsid w:val="00662C84"/>
    <w:rsid w:val="00663CB3"/>
    <w:rsid w:val="00664ACA"/>
    <w:rsid w:val="006666DA"/>
    <w:rsid w:val="00666EEF"/>
    <w:rsid w:val="006727B6"/>
    <w:rsid w:val="00675057"/>
    <w:rsid w:val="0067622D"/>
    <w:rsid w:val="00680F14"/>
    <w:rsid w:val="00683306"/>
    <w:rsid w:val="00684F44"/>
    <w:rsid w:val="0068614F"/>
    <w:rsid w:val="00686B02"/>
    <w:rsid w:val="00690551"/>
    <w:rsid w:val="00691D11"/>
    <w:rsid w:val="00693518"/>
    <w:rsid w:val="00695EA3"/>
    <w:rsid w:val="006A374F"/>
    <w:rsid w:val="006A43C8"/>
    <w:rsid w:val="006A4DAB"/>
    <w:rsid w:val="006A54EF"/>
    <w:rsid w:val="006A615E"/>
    <w:rsid w:val="006B1855"/>
    <w:rsid w:val="006B1F10"/>
    <w:rsid w:val="006B2F7E"/>
    <w:rsid w:val="006B331C"/>
    <w:rsid w:val="006B45E9"/>
    <w:rsid w:val="006B7C6C"/>
    <w:rsid w:val="006C33CC"/>
    <w:rsid w:val="006C52F2"/>
    <w:rsid w:val="006C5C70"/>
    <w:rsid w:val="006D07A3"/>
    <w:rsid w:val="006D0EFA"/>
    <w:rsid w:val="006D0F7A"/>
    <w:rsid w:val="006D66F3"/>
    <w:rsid w:val="006D71BD"/>
    <w:rsid w:val="006E1181"/>
    <w:rsid w:val="006E14AF"/>
    <w:rsid w:val="006E3884"/>
    <w:rsid w:val="006E3952"/>
    <w:rsid w:val="006E3FA0"/>
    <w:rsid w:val="006E4E47"/>
    <w:rsid w:val="006F0158"/>
    <w:rsid w:val="006F15A9"/>
    <w:rsid w:val="006F5450"/>
    <w:rsid w:val="006F589F"/>
    <w:rsid w:val="006F5FFC"/>
    <w:rsid w:val="00701E43"/>
    <w:rsid w:val="0070493F"/>
    <w:rsid w:val="007071D8"/>
    <w:rsid w:val="0071098D"/>
    <w:rsid w:val="00710B28"/>
    <w:rsid w:val="00714422"/>
    <w:rsid w:val="007157D7"/>
    <w:rsid w:val="007163F3"/>
    <w:rsid w:val="00716CBC"/>
    <w:rsid w:val="00717F9B"/>
    <w:rsid w:val="00720BC1"/>
    <w:rsid w:val="007221B2"/>
    <w:rsid w:val="00722F16"/>
    <w:rsid w:val="00723D23"/>
    <w:rsid w:val="00724753"/>
    <w:rsid w:val="00725496"/>
    <w:rsid w:val="0073109D"/>
    <w:rsid w:val="00731546"/>
    <w:rsid w:val="00732EDF"/>
    <w:rsid w:val="007335BE"/>
    <w:rsid w:val="0073409C"/>
    <w:rsid w:val="00734109"/>
    <w:rsid w:val="007345FE"/>
    <w:rsid w:val="00735A49"/>
    <w:rsid w:val="00736FE0"/>
    <w:rsid w:val="00737559"/>
    <w:rsid w:val="007412CF"/>
    <w:rsid w:val="00744A04"/>
    <w:rsid w:val="0075105E"/>
    <w:rsid w:val="007510A7"/>
    <w:rsid w:val="00753072"/>
    <w:rsid w:val="0075371E"/>
    <w:rsid w:val="00753F4B"/>
    <w:rsid w:val="00755962"/>
    <w:rsid w:val="00765292"/>
    <w:rsid w:val="00770DF2"/>
    <w:rsid w:val="007719FB"/>
    <w:rsid w:val="00773030"/>
    <w:rsid w:val="00774B0F"/>
    <w:rsid w:val="00776FC0"/>
    <w:rsid w:val="00777B8A"/>
    <w:rsid w:val="00780D59"/>
    <w:rsid w:val="0078129A"/>
    <w:rsid w:val="00781A2B"/>
    <w:rsid w:val="007845D2"/>
    <w:rsid w:val="0078576F"/>
    <w:rsid w:val="00793083"/>
    <w:rsid w:val="007970D4"/>
    <w:rsid w:val="007A01C9"/>
    <w:rsid w:val="007A0DD6"/>
    <w:rsid w:val="007A1CA1"/>
    <w:rsid w:val="007A3575"/>
    <w:rsid w:val="007A4EC3"/>
    <w:rsid w:val="007B1B67"/>
    <w:rsid w:val="007B1E24"/>
    <w:rsid w:val="007B366B"/>
    <w:rsid w:val="007B6974"/>
    <w:rsid w:val="007B6FBA"/>
    <w:rsid w:val="007C0EBE"/>
    <w:rsid w:val="007C191C"/>
    <w:rsid w:val="007C1B08"/>
    <w:rsid w:val="007C210C"/>
    <w:rsid w:val="007C4836"/>
    <w:rsid w:val="007C6E8D"/>
    <w:rsid w:val="007C7895"/>
    <w:rsid w:val="007D3B71"/>
    <w:rsid w:val="007D41BD"/>
    <w:rsid w:val="007D451B"/>
    <w:rsid w:val="007D57D3"/>
    <w:rsid w:val="007D718D"/>
    <w:rsid w:val="007E0DF4"/>
    <w:rsid w:val="007E1DE3"/>
    <w:rsid w:val="007E4EDD"/>
    <w:rsid w:val="007E4F19"/>
    <w:rsid w:val="007E56F8"/>
    <w:rsid w:val="007F08F3"/>
    <w:rsid w:val="007F0F37"/>
    <w:rsid w:val="007F25CF"/>
    <w:rsid w:val="007F2D94"/>
    <w:rsid w:val="007F3A31"/>
    <w:rsid w:val="007F4292"/>
    <w:rsid w:val="007F516B"/>
    <w:rsid w:val="008019AB"/>
    <w:rsid w:val="008023D1"/>
    <w:rsid w:val="008031E8"/>
    <w:rsid w:val="00810384"/>
    <w:rsid w:val="00810B34"/>
    <w:rsid w:val="00814157"/>
    <w:rsid w:val="00816921"/>
    <w:rsid w:val="008169B3"/>
    <w:rsid w:val="008170BC"/>
    <w:rsid w:val="00821834"/>
    <w:rsid w:val="00826BB6"/>
    <w:rsid w:val="0082783C"/>
    <w:rsid w:val="00833738"/>
    <w:rsid w:val="00833E4D"/>
    <w:rsid w:val="008343FD"/>
    <w:rsid w:val="0083685A"/>
    <w:rsid w:val="00841146"/>
    <w:rsid w:val="00841487"/>
    <w:rsid w:val="0084608F"/>
    <w:rsid w:val="008469B0"/>
    <w:rsid w:val="00850391"/>
    <w:rsid w:val="00856CFD"/>
    <w:rsid w:val="0085747D"/>
    <w:rsid w:val="00862162"/>
    <w:rsid w:val="00862BD4"/>
    <w:rsid w:val="00865D95"/>
    <w:rsid w:val="008668FC"/>
    <w:rsid w:val="00867E0D"/>
    <w:rsid w:val="00870EE7"/>
    <w:rsid w:val="00872289"/>
    <w:rsid w:val="0087261E"/>
    <w:rsid w:val="0087368C"/>
    <w:rsid w:val="00874F93"/>
    <w:rsid w:val="00875162"/>
    <w:rsid w:val="0087517E"/>
    <w:rsid w:val="00876BE1"/>
    <w:rsid w:val="00880F58"/>
    <w:rsid w:val="00881654"/>
    <w:rsid w:val="008833A9"/>
    <w:rsid w:val="00886722"/>
    <w:rsid w:val="008875DA"/>
    <w:rsid w:val="008875FA"/>
    <w:rsid w:val="0089277D"/>
    <w:rsid w:val="00892988"/>
    <w:rsid w:val="00893B6C"/>
    <w:rsid w:val="00894E91"/>
    <w:rsid w:val="00895145"/>
    <w:rsid w:val="00895F30"/>
    <w:rsid w:val="00897C3B"/>
    <w:rsid w:val="008A1C39"/>
    <w:rsid w:val="008A2DFA"/>
    <w:rsid w:val="008A39ED"/>
    <w:rsid w:val="008A54E0"/>
    <w:rsid w:val="008B0BB8"/>
    <w:rsid w:val="008B2116"/>
    <w:rsid w:val="008B7F5E"/>
    <w:rsid w:val="008C0AC6"/>
    <w:rsid w:val="008C1185"/>
    <w:rsid w:val="008C35D8"/>
    <w:rsid w:val="008C7948"/>
    <w:rsid w:val="008D028D"/>
    <w:rsid w:val="008D4FE1"/>
    <w:rsid w:val="008D5243"/>
    <w:rsid w:val="008D71FE"/>
    <w:rsid w:val="008E0520"/>
    <w:rsid w:val="008E1020"/>
    <w:rsid w:val="008E1140"/>
    <w:rsid w:val="008E28AE"/>
    <w:rsid w:val="008E5EC8"/>
    <w:rsid w:val="008E7428"/>
    <w:rsid w:val="008F1061"/>
    <w:rsid w:val="008F3AA2"/>
    <w:rsid w:val="008F4F77"/>
    <w:rsid w:val="008F6BFD"/>
    <w:rsid w:val="00902A24"/>
    <w:rsid w:val="00903899"/>
    <w:rsid w:val="00904D68"/>
    <w:rsid w:val="00907C54"/>
    <w:rsid w:val="00911A08"/>
    <w:rsid w:val="009120EC"/>
    <w:rsid w:val="009148FE"/>
    <w:rsid w:val="00914BCB"/>
    <w:rsid w:val="00914D79"/>
    <w:rsid w:val="009171F0"/>
    <w:rsid w:val="00920607"/>
    <w:rsid w:val="009213D4"/>
    <w:rsid w:val="009244D4"/>
    <w:rsid w:val="009252A5"/>
    <w:rsid w:val="0092599E"/>
    <w:rsid w:val="00930860"/>
    <w:rsid w:val="0093273B"/>
    <w:rsid w:val="009334C8"/>
    <w:rsid w:val="0093578E"/>
    <w:rsid w:val="009407B6"/>
    <w:rsid w:val="0094123F"/>
    <w:rsid w:val="00941D38"/>
    <w:rsid w:val="00941E4F"/>
    <w:rsid w:val="00942305"/>
    <w:rsid w:val="00943EBB"/>
    <w:rsid w:val="009449D9"/>
    <w:rsid w:val="00947909"/>
    <w:rsid w:val="009479EC"/>
    <w:rsid w:val="00950AE8"/>
    <w:rsid w:val="00951E36"/>
    <w:rsid w:val="00954B78"/>
    <w:rsid w:val="00954B9A"/>
    <w:rsid w:val="0095740A"/>
    <w:rsid w:val="0095756B"/>
    <w:rsid w:val="00957C37"/>
    <w:rsid w:val="009603BC"/>
    <w:rsid w:val="009609EB"/>
    <w:rsid w:val="00962A24"/>
    <w:rsid w:val="00965C76"/>
    <w:rsid w:val="00966EE3"/>
    <w:rsid w:val="00967C99"/>
    <w:rsid w:val="00970B37"/>
    <w:rsid w:val="009719CF"/>
    <w:rsid w:val="009729DB"/>
    <w:rsid w:val="00973A6D"/>
    <w:rsid w:val="00974FD2"/>
    <w:rsid w:val="009756E8"/>
    <w:rsid w:val="00980274"/>
    <w:rsid w:val="009820C1"/>
    <w:rsid w:val="009826BA"/>
    <w:rsid w:val="00982AF9"/>
    <w:rsid w:val="00984B7C"/>
    <w:rsid w:val="00986FB3"/>
    <w:rsid w:val="009900EB"/>
    <w:rsid w:val="009959AB"/>
    <w:rsid w:val="00997D1B"/>
    <w:rsid w:val="009A171E"/>
    <w:rsid w:val="009A263B"/>
    <w:rsid w:val="009A4011"/>
    <w:rsid w:val="009A5A92"/>
    <w:rsid w:val="009A5E75"/>
    <w:rsid w:val="009B12BD"/>
    <w:rsid w:val="009B587F"/>
    <w:rsid w:val="009B7036"/>
    <w:rsid w:val="009C00CC"/>
    <w:rsid w:val="009C0C6E"/>
    <w:rsid w:val="009C0C70"/>
    <w:rsid w:val="009C220A"/>
    <w:rsid w:val="009C3032"/>
    <w:rsid w:val="009C4FA1"/>
    <w:rsid w:val="009C527C"/>
    <w:rsid w:val="009C5C6C"/>
    <w:rsid w:val="009C616D"/>
    <w:rsid w:val="009C62A5"/>
    <w:rsid w:val="009D1302"/>
    <w:rsid w:val="009D14AA"/>
    <w:rsid w:val="009D26D6"/>
    <w:rsid w:val="009D533D"/>
    <w:rsid w:val="009F1776"/>
    <w:rsid w:val="009F5152"/>
    <w:rsid w:val="009F756C"/>
    <w:rsid w:val="00A00F96"/>
    <w:rsid w:val="00A031BA"/>
    <w:rsid w:val="00A03B17"/>
    <w:rsid w:val="00A03CEE"/>
    <w:rsid w:val="00A04702"/>
    <w:rsid w:val="00A04922"/>
    <w:rsid w:val="00A0549A"/>
    <w:rsid w:val="00A06242"/>
    <w:rsid w:val="00A10417"/>
    <w:rsid w:val="00A1372D"/>
    <w:rsid w:val="00A15326"/>
    <w:rsid w:val="00A178CF"/>
    <w:rsid w:val="00A217BD"/>
    <w:rsid w:val="00A24B11"/>
    <w:rsid w:val="00A31271"/>
    <w:rsid w:val="00A315FF"/>
    <w:rsid w:val="00A3178A"/>
    <w:rsid w:val="00A35825"/>
    <w:rsid w:val="00A35E64"/>
    <w:rsid w:val="00A36A24"/>
    <w:rsid w:val="00A378BA"/>
    <w:rsid w:val="00A37BFA"/>
    <w:rsid w:val="00A4162A"/>
    <w:rsid w:val="00A426FC"/>
    <w:rsid w:val="00A42958"/>
    <w:rsid w:val="00A4456B"/>
    <w:rsid w:val="00A464C4"/>
    <w:rsid w:val="00A514C7"/>
    <w:rsid w:val="00A52D62"/>
    <w:rsid w:val="00A55201"/>
    <w:rsid w:val="00A5713B"/>
    <w:rsid w:val="00A6002F"/>
    <w:rsid w:val="00A6010F"/>
    <w:rsid w:val="00A6318E"/>
    <w:rsid w:val="00A651D8"/>
    <w:rsid w:val="00A657C3"/>
    <w:rsid w:val="00A707F2"/>
    <w:rsid w:val="00A71598"/>
    <w:rsid w:val="00A71734"/>
    <w:rsid w:val="00A72EC0"/>
    <w:rsid w:val="00A7393D"/>
    <w:rsid w:val="00A74CEF"/>
    <w:rsid w:val="00A7792B"/>
    <w:rsid w:val="00A81BBE"/>
    <w:rsid w:val="00A82A8D"/>
    <w:rsid w:val="00A854CD"/>
    <w:rsid w:val="00A863D2"/>
    <w:rsid w:val="00A8775D"/>
    <w:rsid w:val="00A90127"/>
    <w:rsid w:val="00A91795"/>
    <w:rsid w:val="00A941CD"/>
    <w:rsid w:val="00A95D71"/>
    <w:rsid w:val="00AA2ADC"/>
    <w:rsid w:val="00AA3351"/>
    <w:rsid w:val="00AB1AE4"/>
    <w:rsid w:val="00AB3414"/>
    <w:rsid w:val="00AB44E7"/>
    <w:rsid w:val="00AB4752"/>
    <w:rsid w:val="00AB4E71"/>
    <w:rsid w:val="00AB6AF1"/>
    <w:rsid w:val="00AC0060"/>
    <w:rsid w:val="00AC0084"/>
    <w:rsid w:val="00AC14A5"/>
    <w:rsid w:val="00AC2445"/>
    <w:rsid w:val="00AC30EE"/>
    <w:rsid w:val="00AC30FE"/>
    <w:rsid w:val="00AC3465"/>
    <w:rsid w:val="00AC38B6"/>
    <w:rsid w:val="00AC7CCB"/>
    <w:rsid w:val="00AD2110"/>
    <w:rsid w:val="00AD2430"/>
    <w:rsid w:val="00AD2C16"/>
    <w:rsid w:val="00AE5B3B"/>
    <w:rsid w:val="00AF0CEA"/>
    <w:rsid w:val="00AF5F71"/>
    <w:rsid w:val="00AF6DC9"/>
    <w:rsid w:val="00AF7FDA"/>
    <w:rsid w:val="00B02431"/>
    <w:rsid w:val="00B0536D"/>
    <w:rsid w:val="00B0580B"/>
    <w:rsid w:val="00B05921"/>
    <w:rsid w:val="00B06488"/>
    <w:rsid w:val="00B10732"/>
    <w:rsid w:val="00B13E4D"/>
    <w:rsid w:val="00B150CA"/>
    <w:rsid w:val="00B16906"/>
    <w:rsid w:val="00B20080"/>
    <w:rsid w:val="00B203BD"/>
    <w:rsid w:val="00B203CB"/>
    <w:rsid w:val="00B22592"/>
    <w:rsid w:val="00B32849"/>
    <w:rsid w:val="00B32C1B"/>
    <w:rsid w:val="00B33361"/>
    <w:rsid w:val="00B40B73"/>
    <w:rsid w:val="00B415BC"/>
    <w:rsid w:val="00B41C0F"/>
    <w:rsid w:val="00B41DF5"/>
    <w:rsid w:val="00B42399"/>
    <w:rsid w:val="00B42641"/>
    <w:rsid w:val="00B43D34"/>
    <w:rsid w:val="00B43F5C"/>
    <w:rsid w:val="00B4431B"/>
    <w:rsid w:val="00B45D13"/>
    <w:rsid w:val="00B4689E"/>
    <w:rsid w:val="00B4707D"/>
    <w:rsid w:val="00B4793F"/>
    <w:rsid w:val="00B52C07"/>
    <w:rsid w:val="00B56DE5"/>
    <w:rsid w:val="00B60BCF"/>
    <w:rsid w:val="00B70512"/>
    <w:rsid w:val="00B749C7"/>
    <w:rsid w:val="00B76AE9"/>
    <w:rsid w:val="00B76F70"/>
    <w:rsid w:val="00B80428"/>
    <w:rsid w:val="00B80461"/>
    <w:rsid w:val="00B80D91"/>
    <w:rsid w:val="00B84C43"/>
    <w:rsid w:val="00B91F1C"/>
    <w:rsid w:val="00B9327D"/>
    <w:rsid w:val="00B93A59"/>
    <w:rsid w:val="00B957E4"/>
    <w:rsid w:val="00BA236A"/>
    <w:rsid w:val="00BA383F"/>
    <w:rsid w:val="00BA4B24"/>
    <w:rsid w:val="00BA4D0D"/>
    <w:rsid w:val="00BB1158"/>
    <w:rsid w:val="00BC2124"/>
    <w:rsid w:val="00BD2730"/>
    <w:rsid w:val="00BD2EDA"/>
    <w:rsid w:val="00BD36DB"/>
    <w:rsid w:val="00BD3D1F"/>
    <w:rsid w:val="00BD4E23"/>
    <w:rsid w:val="00BD6900"/>
    <w:rsid w:val="00BD7D2C"/>
    <w:rsid w:val="00BE1613"/>
    <w:rsid w:val="00BE2C5F"/>
    <w:rsid w:val="00BE2D58"/>
    <w:rsid w:val="00BE3616"/>
    <w:rsid w:val="00BE3D27"/>
    <w:rsid w:val="00BE4C90"/>
    <w:rsid w:val="00BE61B6"/>
    <w:rsid w:val="00BE6DEF"/>
    <w:rsid w:val="00BF0AAC"/>
    <w:rsid w:val="00BF41AE"/>
    <w:rsid w:val="00BF58BD"/>
    <w:rsid w:val="00BF734D"/>
    <w:rsid w:val="00BF744A"/>
    <w:rsid w:val="00C05294"/>
    <w:rsid w:val="00C0652A"/>
    <w:rsid w:val="00C11D63"/>
    <w:rsid w:val="00C12E57"/>
    <w:rsid w:val="00C142CB"/>
    <w:rsid w:val="00C149F1"/>
    <w:rsid w:val="00C1569E"/>
    <w:rsid w:val="00C16DD6"/>
    <w:rsid w:val="00C173CF"/>
    <w:rsid w:val="00C26B15"/>
    <w:rsid w:val="00C27B20"/>
    <w:rsid w:val="00C3085A"/>
    <w:rsid w:val="00C3359A"/>
    <w:rsid w:val="00C34770"/>
    <w:rsid w:val="00C35D93"/>
    <w:rsid w:val="00C37B31"/>
    <w:rsid w:val="00C43E1F"/>
    <w:rsid w:val="00C44C5D"/>
    <w:rsid w:val="00C44E88"/>
    <w:rsid w:val="00C4595E"/>
    <w:rsid w:val="00C47A0E"/>
    <w:rsid w:val="00C47BAD"/>
    <w:rsid w:val="00C47FDB"/>
    <w:rsid w:val="00C50E1D"/>
    <w:rsid w:val="00C51C27"/>
    <w:rsid w:val="00C53AB7"/>
    <w:rsid w:val="00C54F83"/>
    <w:rsid w:val="00C568D3"/>
    <w:rsid w:val="00C5734B"/>
    <w:rsid w:val="00C57EBD"/>
    <w:rsid w:val="00C57F5C"/>
    <w:rsid w:val="00C617F1"/>
    <w:rsid w:val="00C64659"/>
    <w:rsid w:val="00C66685"/>
    <w:rsid w:val="00C726B4"/>
    <w:rsid w:val="00C731C5"/>
    <w:rsid w:val="00C75365"/>
    <w:rsid w:val="00C75AA2"/>
    <w:rsid w:val="00C75C86"/>
    <w:rsid w:val="00C76AB3"/>
    <w:rsid w:val="00C779B4"/>
    <w:rsid w:val="00C8023B"/>
    <w:rsid w:val="00C80396"/>
    <w:rsid w:val="00C8043B"/>
    <w:rsid w:val="00C805B7"/>
    <w:rsid w:val="00C816DF"/>
    <w:rsid w:val="00C87913"/>
    <w:rsid w:val="00C91A27"/>
    <w:rsid w:val="00C92AB4"/>
    <w:rsid w:val="00C92ADD"/>
    <w:rsid w:val="00C96E84"/>
    <w:rsid w:val="00C97230"/>
    <w:rsid w:val="00CA17BC"/>
    <w:rsid w:val="00CA18EB"/>
    <w:rsid w:val="00CA31B4"/>
    <w:rsid w:val="00CA380A"/>
    <w:rsid w:val="00CA491E"/>
    <w:rsid w:val="00CA704E"/>
    <w:rsid w:val="00CA7193"/>
    <w:rsid w:val="00CB1F5C"/>
    <w:rsid w:val="00CB2D67"/>
    <w:rsid w:val="00CB64AB"/>
    <w:rsid w:val="00CB6AC7"/>
    <w:rsid w:val="00CB7BAD"/>
    <w:rsid w:val="00CC1C75"/>
    <w:rsid w:val="00CC26A7"/>
    <w:rsid w:val="00CC285C"/>
    <w:rsid w:val="00CC2B11"/>
    <w:rsid w:val="00CC4DC6"/>
    <w:rsid w:val="00CC7BE2"/>
    <w:rsid w:val="00CD36D6"/>
    <w:rsid w:val="00CD3C1D"/>
    <w:rsid w:val="00CD3C6B"/>
    <w:rsid w:val="00CD7D76"/>
    <w:rsid w:val="00CE00AA"/>
    <w:rsid w:val="00CE0E88"/>
    <w:rsid w:val="00CE2D2A"/>
    <w:rsid w:val="00CE3D8F"/>
    <w:rsid w:val="00CE6029"/>
    <w:rsid w:val="00CF22D0"/>
    <w:rsid w:val="00CF623B"/>
    <w:rsid w:val="00CF649E"/>
    <w:rsid w:val="00D00295"/>
    <w:rsid w:val="00D01D09"/>
    <w:rsid w:val="00D01DF8"/>
    <w:rsid w:val="00D01E59"/>
    <w:rsid w:val="00D02673"/>
    <w:rsid w:val="00D02BA4"/>
    <w:rsid w:val="00D03FD5"/>
    <w:rsid w:val="00D07366"/>
    <w:rsid w:val="00D10DA6"/>
    <w:rsid w:val="00D11E39"/>
    <w:rsid w:val="00D13638"/>
    <w:rsid w:val="00D156E5"/>
    <w:rsid w:val="00D209EE"/>
    <w:rsid w:val="00D2239E"/>
    <w:rsid w:val="00D22D96"/>
    <w:rsid w:val="00D267DC"/>
    <w:rsid w:val="00D26BC0"/>
    <w:rsid w:val="00D26D67"/>
    <w:rsid w:val="00D26DB9"/>
    <w:rsid w:val="00D32562"/>
    <w:rsid w:val="00D356D4"/>
    <w:rsid w:val="00D4096A"/>
    <w:rsid w:val="00D45A56"/>
    <w:rsid w:val="00D45A81"/>
    <w:rsid w:val="00D46130"/>
    <w:rsid w:val="00D46DB2"/>
    <w:rsid w:val="00D46F8E"/>
    <w:rsid w:val="00D5292A"/>
    <w:rsid w:val="00D5346F"/>
    <w:rsid w:val="00D54B13"/>
    <w:rsid w:val="00D606CF"/>
    <w:rsid w:val="00D64864"/>
    <w:rsid w:val="00D656EA"/>
    <w:rsid w:val="00D67141"/>
    <w:rsid w:val="00D71B49"/>
    <w:rsid w:val="00D71DC3"/>
    <w:rsid w:val="00D73ADC"/>
    <w:rsid w:val="00D7500A"/>
    <w:rsid w:val="00D777E0"/>
    <w:rsid w:val="00D80EA5"/>
    <w:rsid w:val="00D8145E"/>
    <w:rsid w:val="00D8592C"/>
    <w:rsid w:val="00D85D02"/>
    <w:rsid w:val="00D870E7"/>
    <w:rsid w:val="00D9037B"/>
    <w:rsid w:val="00D90459"/>
    <w:rsid w:val="00D90712"/>
    <w:rsid w:val="00D917E1"/>
    <w:rsid w:val="00D92077"/>
    <w:rsid w:val="00D93995"/>
    <w:rsid w:val="00D93ECD"/>
    <w:rsid w:val="00D9617C"/>
    <w:rsid w:val="00D97881"/>
    <w:rsid w:val="00D978A1"/>
    <w:rsid w:val="00DA05E6"/>
    <w:rsid w:val="00DA079C"/>
    <w:rsid w:val="00DA1333"/>
    <w:rsid w:val="00DA1930"/>
    <w:rsid w:val="00DB1702"/>
    <w:rsid w:val="00DB40BB"/>
    <w:rsid w:val="00DB5242"/>
    <w:rsid w:val="00DB5B43"/>
    <w:rsid w:val="00DC09CE"/>
    <w:rsid w:val="00DC243C"/>
    <w:rsid w:val="00DC288A"/>
    <w:rsid w:val="00DC3792"/>
    <w:rsid w:val="00DC5EF2"/>
    <w:rsid w:val="00DD0930"/>
    <w:rsid w:val="00DD097D"/>
    <w:rsid w:val="00DE0100"/>
    <w:rsid w:val="00DE10AF"/>
    <w:rsid w:val="00DE3DFB"/>
    <w:rsid w:val="00DE4669"/>
    <w:rsid w:val="00DE5ECA"/>
    <w:rsid w:val="00DF146A"/>
    <w:rsid w:val="00DF1A5B"/>
    <w:rsid w:val="00DF1ED1"/>
    <w:rsid w:val="00DF3A75"/>
    <w:rsid w:val="00DF4249"/>
    <w:rsid w:val="00DF684B"/>
    <w:rsid w:val="00DF6CD0"/>
    <w:rsid w:val="00E02464"/>
    <w:rsid w:val="00E065E2"/>
    <w:rsid w:val="00E10B0A"/>
    <w:rsid w:val="00E10F4D"/>
    <w:rsid w:val="00E11DF6"/>
    <w:rsid w:val="00E120F4"/>
    <w:rsid w:val="00E125FE"/>
    <w:rsid w:val="00E13430"/>
    <w:rsid w:val="00E14657"/>
    <w:rsid w:val="00E1674B"/>
    <w:rsid w:val="00E20818"/>
    <w:rsid w:val="00E22250"/>
    <w:rsid w:val="00E22608"/>
    <w:rsid w:val="00E365A0"/>
    <w:rsid w:val="00E379CE"/>
    <w:rsid w:val="00E42BF2"/>
    <w:rsid w:val="00E42C25"/>
    <w:rsid w:val="00E43046"/>
    <w:rsid w:val="00E46CC9"/>
    <w:rsid w:val="00E513C4"/>
    <w:rsid w:val="00E51F76"/>
    <w:rsid w:val="00E52A82"/>
    <w:rsid w:val="00E538DF"/>
    <w:rsid w:val="00E5430F"/>
    <w:rsid w:val="00E55FA3"/>
    <w:rsid w:val="00E56D91"/>
    <w:rsid w:val="00E61271"/>
    <w:rsid w:val="00E65496"/>
    <w:rsid w:val="00E6592F"/>
    <w:rsid w:val="00E7313E"/>
    <w:rsid w:val="00E743E5"/>
    <w:rsid w:val="00E776A5"/>
    <w:rsid w:val="00E80775"/>
    <w:rsid w:val="00E85672"/>
    <w:rsid w:val="00E9326A"/>
    <w:rsid w:val="00E94E09"/>
    <w:rsid w:val="00E95C8B"/>
    <w:rsid w:val="00E95CA7"/>
    <w:rsid w:val="00E97EAA"/>
    <w:rsid w:val="00EA07E9"/>
    <w:rsid w:val="00EA1FC5"/>
    <w:rsid w:val="00EA2C6D"/>
    <w:rsid w:val="00EA6647"/>
    <w:rsid w:val="00EB0989"/>
    <w:rsid w:val="00EB3B8B"/>
    <w:rsid w:val="00EB3E91"/>
    <w:rsid w:val="00EB7CF4"/>
    <w:rsid w:val="00EB7E61"/>
    <w:rsid w:val="00EB7FB2"/>
    <w:rsid w:val="00EC019C"/>
    <w:rsid w:val="00EC2CA4"/>
    <w:rsid w:val="00EC39D3"/>
    <w:rsid w:val="00EC3E33"/>
    <w:rsid w:val="00EC59EA"/>
    <w:rsid w:val="00EC72CA"/>
    <w:rsid w:val="00EC79DF"/>
    <w:rsid w:val="00EC7A9F"/>
    <w:rsid w:val="00ED32DF"/>
    <w:rsid w:val="00ED5AC4"/>
    <w:rsid w:val="00ED5E87"/>
    <w:rsid w:val="00ED68C9"/>
    <w:rsid w:val="00ED70F2"/>
    <w:rsid w:val="00ED7101"/>
    <w:rsid w:val="00ED7622"/>
    <w:rsid w:val="00EE1F55"/>
    <w:rsid w:val="00EE2A02"/>
    <w:rsid w:val="00EE2DEF"/>
    <w:rsid w:val="00EE3644"/>
    <w:rsid w:val="00EE7240"/>
    <w:rsid w:val="00EF0B84"/>
    <w:rsid w:val="00EF20DF"/>
    <w:rsid w:val="00EF5611"/>
    <w:rsid w:val="00F007A6"/>
    <w:rsid w:val="00F01AEE"/>
    <w:rsid w:val="00F02EF8"/>
    <w:rsid w:val="00F041EB"/>
    <w:rsid w:val="00F05E67"/>
    <w:rsid w:val="00F12961"/>
    <w:rsid w:val="00F12D12"/>
    <w:rsid w:val="00F13F75"/>
    <w:rsid w:val="00F153C2"/>
    <w:rsid w:val="00F203F4"/>
    <w:rsid w:val="00F22DB4"/>
    <w:rsid w:val="00F25183"/>
    <w:rsid w:val="00F25E13"/>
    <w:rsid w:val="00F30A06"/>
    <w:rsid w:val="00F32ECB"/>
    <w:rsid w:val="00F3402A"/>
    <w:rsid w:val="00F3619F"/>
    <w:rsid w:val="00F36283"/>
    <w:rsid w:val="00F37FBB"/>
    <w:rsid w:val="00F40999"/>
    <w:rsid w:val="00F42D78"/>
    <w:rsid w:val="00F42F2F"/>
    <w:rsid w:val="00F43588"/>
    <w:rsid w:val="00F438B3"/>
    <w:rsid w:val="00F44190"/>
    <w:rsid w:val="00F47A97"/>
    <w:rsid w:val="00F503DE"/>
    <w:rsid w:val="00F53476"/>
    <w:rsid w:val="00F53E0C"/>
    <w:rsid w:val="00F53F89"/>
    <w:rsid w:val="00F574D4"/>
    <w:rsid w:val="00F60274"/>
    <w:rsid w:val="00F61E4A"/>
    <w:rsid w:val="00F63CF5"/>
    <w:rsid w:val="00F63E10"/>
    <w:rsid w:val="00F66297"/>
    <w:rsid w:val="00F663B9"/>
    <w:rsid w:val="00F674E9"/>
    <w:rsid w:val="00F7023F"/>
    <w:rsid w:val="00F71D95"/>
    <w:rsid w:val="00F72C29"/>
    <w:rsid w:val="00F73764"/>
    <w:rsid w:val="00F75074"/>
    <w:rsid w:val="00F75C01"/>
    <w:rsid w:val="00F75E86"/>
    <w:rsid w:val="00F77421"/>
    <w:rsid w:val="00F779D4"/>
    <w:rsid w:val="00F80DFE"/>
    <w:rsid w:val="00F83049"/>
    <w:rsid w:val="00F83AC9"/>
    <w:rsid w:val="00F84502"/>
    <w:rsid w:val="00F84DE1"/>
    <w:rsid w:val="00F85BEF"/>
    <w:rsid w:val="00F8630F"/>
    <w:rsid w:val="00F870C5"/>
    <w:rsid w:val="00F87EB9"/>
    <w:rsid w:val="00F9084B"/>
    <w:rsid w:val="00F912A7"/>
    <w:rsid w:val="00F932E8"/>
    <w:rsid w:val="00F95875"/>
    <w:rsid w:val="00F95A2B"/>
    <w:rsid w:val="00F9606D"/>
    <w:rsid w:val="00F96475"/>
    <w:rsid w:val="00FA0E93"/>
    <w:rsid w:val="00FA16BB"/>
    <w:rsid w:val="00FA4F2A"/>
    <w:rsid w:val="00FA7EC2"/>
    <w:rsid w:val="00FB0ECA"/>
    <w:rsid w:val="00FB2F61"/>
    <w:rsid w:val="00FB4B99"/>
    <w:rsid w:val="00FB6080"/>
    <w:rsid w:val="00FB6424"/>
    <w:rsid w:val="00FB7926"/>
    <w:rsid w:val="00FC0323"/>
    <w:rsid w:val="00FC0CA9"/>
    <w:rsid w:val="00FC1763"/>
    <w:rsid w:val="00FC5CE3"/>
    <w:rsid w:val="00FC7662"/>
    <w:rsid w:val="00FD4A02"/>
    <w:rsid w:val="00FD4D73"/>
    <w:rsid w:val="00FD52B6"/>
    <w:rsid w:val="00FD6342"/>
    <w:rsid w:val="00FD7BFE"/>
    <w:rsid w:val="00FE0572"/>
    <w:rsid w:val="00FE445D"/>
    <w:rsid w:val="00FE5D44"/>
    <w:rsid w:val="00FE75F1"/>
    <w:rsid w:val="00FF05FA"/>
    <w:rsid w:val="00FF3A38"/>
    <w:rsid w:val="00FF4830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65B8004"/>
  <w15:docId w15:val="{028610A1-4FFA-4C9B-BB69-1F61AC519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54B7"/>
    <w:pPr>
      <w:suppressAutoHyphens/>
    </w:pPr>
    <w:rPr>
      <w:rFonts w:ascii="Arial" w:hAnsi="Arial" w:cs="Calibri"/>
      <w:sz w:val="22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0F368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"/>
    <w:qFormat/>
    <w:rsid w:val="00D32562"/>
    <w:pPr>
      <w:keepNext/>
      <w:suppressAutoHyphens w:val="0"/>
      <w:jc w:val="both"/>
      <w:outlineLvl w:val="5"/>
    </w:pPr>
    <w:rPr>
      <w:rFonts w:ascii="Verdana" w:hAnsi="Verdana" w:cs="Times New Roman"/>
      <w:b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Fontepargpadro2">
    <w:name w:val="Fonte parág. padrão2"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Fontepargpadro1">
    <w:name w:val="Fonte parág. padrão1"/>
  </w:style>
  <w:style w:type="character" w:customStyle="1" w:styleId="CharChar5">
    <w:name w:val="Char Char5"/>
    <w:rPr>
      <w:rFonts w:ascii="Arial" w:eastAsia="Times New Roman" w:hAnsi="Arial" w:cs="Arial"/>
      <w:sz w:val="24"/>
      <w:szCs w:val="20"/>
    </w:rPr>
  </w:style>
  <w:style w:type="character" w:customStyle="1" w:styleId="Refdecomentrio1">
    <w:name w:val="Ref. de comentário1"/>
    <w:rPr>
      <w:sz w:val="16"/>
      <w:szCs w:val="16"/>
    </w:rPr>
  </w:style>
  <w:style w:type="character" w:customStyle="1" w:styleId="CharChar4">
    <w:name w:val="Char Char4"/>
    <w:rPr>
      <w:rFonts w:ascii="Arial" w:eastAsia="Times New Roman" w:hAnsi="Arial" w:cs="Calibri"/>
      <w:sz w:val="20"/>
      <w:szCs w:val="20"/>
    </w:rPr>
  </w:style>
  <w:style w:type="character" w:styleId="Forte">
    <w:name w:val="Strong"/>
    <w:qFormat/>
    <w:rPr>
      <w:b/>
      <w:bCs/>
    </w:rPr>
  </w:style>
  <w:style w:type="character" w:customStyle="1" w:styleId="CharChar3">
    <w:name w:val="Char Char3"/>
    <w:rPr>
      <w:rFonts w:ascii="Arial" w:eastAsia="Times New Roman" w:hAnsi="Arial" w:cs="Times New Roman"/>
      <w:b/>
      <w:sz w:val="36"/>
      <w:szCs w:val="20"/>
    </w:rPr>
  </w:style>
  <w:style w:type="character" w:customStyle="1" w:styleId="CharChar2">
    <w:name w:val="Char Char2"/>
    <w:rPr>
      <w:rFonts w:ascii="Tahoma" w:eastAsia="Times New Roman" w:hAnsi="Tahoma" w:cs="Tahoma"/>
      <w:sz w:val="16"/>
      <w:szCs w:val="16"/>
    </w:rPr>
  </w:style>
  <w:style w:type="character" w:customStyle="1" w:styleId="CharChar1">
    <w:name w:val="Char Char1"/>
    <w:rPr>
      <w:rFonts w:ascii="Arial" w:eastAsia="Times New Roman" w:hAnsi="Arial" w:cs="Calibri"/>
      <w:szCs w:val="20"/>
    </w:rPr>
  </w:style>
  <w:style w:type="character" w:customStyle="1" w:styleId="CharChar">
    <w:name w:val="Char Char"/>
    <w:rPr>
      <w:rFonts w:ascii="Arial" w:eastAsia="Times New Roman" w:hAnsi="Arial" w:cs="Calibri"/>
      <w:szCs w:val="20"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2">
    <w:name w:val="Título2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Corpodetexto">
    <w:name w:val="Body Text"/>
    <w:basedOn w:val="Normal"/>
    <w:link w:val="CorpodetextoChar"/>
    <w:pPr>
      <w:spacing w:line="360" w:lineRule="auto"/>
    </w:pPr>
    <w:rPr>
      <w:rFonts w:cs="Arial"/>
      <w:sz w:val="24"/>
    </w:rPr>
  </w:style>
  <w:style w:type="paragraph" w:styleId="Lista">
    <w:name w:val="List"/>
    <w:basedOn w:val="Corpodetexto"/>
    <w:rPr>
      <w:rFonts w:cs="Tahoma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extodecomentrio1">
    <w:name w:val="Texto de comentário1"/>
    <w:basedOn w:val="Normal"/>
    <w:rPr>
      <w:sz w:val="20"/>
    </w:rPr>
  </w:style>
  <w:style w:type="paragraph" w:styleId="Ttulo">
    <w:name w:val="Title"/>
    <w:basedOn w:val="Normal"/>
    <w:next w:val="Subttulo"/>
    <w:qFormat/>
    <w:pPr>
      <w:suppressAutoHyphens w:val="0"/>
      <w:jc w:val="center"/>
    </w:pPr>
    <w:rPr>
      <w:rFonts w:cs="Times New Roman"/>
      <w:b/>
      <w:sz w:val="36"/>
    </w:rPr>
  </w:style>
  <w:style w:type="paragraph" w:styleId="Subttulo">
    <w:name w:val="Subtitle"/>
    <w:basedOn w:val="Ttulo1"/>
    <w:next w:val="Corpodetexto"/>
    <w:qFormat/>
    <w:pPr>
      <w:jc w:val="center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</w:style>
  <w:style w:type="paragraph" w:styleId="Rodap">
    <w:name w:val="footer"/>
    <w:basedOn w:val="Normal"/>
    <w:link w:val="RodapChar"/>
    <w:uiPriority w:val="99"/>
  </w:style>
  <w:style w:type="paragraph" w:styleId="Reviso">
    <w:name w:val="Revision"/>
    <w:pPr>
      <w:suppressAutoHyphens/>
    </w:pPr>
    <w:rPr>
      <w:rFonts w:ascii="Arial" w:eastAsia="Arial" w:hAnsi="Arial" w:cs="Calibri"/>
      <w:sz w:val="22"/>
      <w:lang w:eastAsia="ar-SA"/>
    </w:rPr>
  </w:style>
  <w:style w:type="paragraph" w:styleId="PargrafodaLista">
    <w:name w:val="List Paragraph"/>
    <w:basedOn w:val="Normal"/>
    <w:uiPriority w:val="34"/>
    <w:qFormat/>
    <w:pPr>
      <w:ind w:left="720"/>
    </w:pPr>
  </w:style>
  <w:style w:type="character" w:styleId="Refdecomentrio">
    <w:name w:val="annotation reference"/>
    <w:uiPriority w:val="99"/>
    <w:semiHidden/>
    <w:rsid w:val="002A7D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2A7DDB"/>
    <w:rPr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2A7DDB"/>
    <w:rPr>
      <w:b/>
      <w:bCs/>
    </w:rPr>
  </w:style>
  <w:style w:type="character" w:styleId="Hyperlink">
    <w:name w:val="Hyperlink"/>
    <w:unhideWhenUsed/>
    <w:rsid w:val="003857D5"/>
    <w:rPr>
      <w:color w:val="0000FF"/>
      <w:u w:val="single"/>
    </w:rPr>
  </w:style>
  <w:style w:type="character" w:styleId="HiperlinkVisitado">
    <w:name w:val="FollowedHyperlink"/>
    <w:uiPriority w:val="99"/>
    <w:unhideWhenUsed/>
    <w:rsid w:val="003857D5"/>
    <w:rPr>
      <w:color w:val="800080"/>
      <w:u w:val="single"/>
    </w:rPr>
  </w:style>
  <w:style w:type="paragraph" w:customStyle="1" w:styleId="xl65">
    <w:name w:val="xl6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8">
    <w:name w:val="xl6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69">
    <w:name w:val="xl69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0">
    <w:name w:val="xl7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1">
    <w:name w:val="xl7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4">
    <w:name w:val="xl7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5">
    <w:name w:val="xl75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6">
    <w:name w:val="xl76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7">
    <w:name w:val="xl77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szCs w:val="24"/>
      <w:lang w:eastAsia="pt-BR"/>
    </w:rPr>
  </w:style>
  <w:style w:type="paragraph" w:customStyle="1" w:styleId="xl78">
    <w:name w:val="xl78"/>
    <w:basedOn w:val="Normal"/>
    <w:rsid w:val="003857D5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79">
    <w:name w:val="xl7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80">
    <w:name w:val="xl80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1">
    <w:name w:val="xl81"/>
    <w:basedOn w:val="Normal"/>
    <w:rsid w:val="003857D5"/>
    <w:pPr>
      <w:shd w:val="clear" w:color="000000" w:fill="808080"/>
      <w:suppressAutoHyphens w:val="0"/>
      <w:spacing w:before="100" w:beforeAutospacing="1" w:after="100" w:afterAutospacing="1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2">
    <w:name w:val="xl8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3">
    <w:name w:val="xl8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84">
    <w:name w:val="xl8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5">
    <w:name w:val="xl8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93366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72"/>
      <w:szCs w:val="72"/>
      <w:lang w:eastAsia="pt-BR"/>
    </w:rPr>
  </w:style>
  <w:style w:type="paragraph" w:customStyle="1" w:styleId="xl86">
    <w:name w:val="xl86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40"/>
      <w:szCs w:val="40"/>
      <w:lang w:eastAsia="pt-BR"/>
    </w:rPr>
  </w:style>
  <w:style w:type="paragraph" w:customStyle="1" w:styleId="xl87">
    <w:name w:val="xl87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40"/>
      <w:szCs w:val="40"/>
      <w:lang w:eastAsia="pt-BR"/>
    </w:rPr>
  </w:style>
  <w:style w:type="paragraph" w:customStyle="1" w:styleId="xl88">
    <w:name w:val="xl8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szCs w:val="24"/>
      <w:lang w:eastAsia="pt-BR"/>
    </w:rPr>
  </w:style>
  <w:style w:type="paragraph" w:customStyle="1" w:styleId="xl89">
    <w:name w:val="xl89"/>
    <w:basedOn w:val="Normal"/>
    <w:rsid w:val="003857D5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0">
    <w:name w:val="xl90"/>
    <w:basedOn w:val="Normal"/>
    <w:rsid w:val="003857D5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1">
    <w:name w:val="xl91"/>
    <w:basedOn w:val="Normal"/>
    <w:rsid w:val="003857D5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2">
    <w:name w:val="xl92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3">
    <w:name w:val="xl93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4">
    <w:name w:val="xl94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color w:val="FF0000"/>
      <w:sz w:val="24"/>
      <w:szCs w:val="24"/>
      <w:lang w:eastAsia="pt-BR"/>
    </w:rPr>
  </w:style>
  <w:style w:type="paragraph" w:customStyle="1" w:styleId="xl95">
    <w:name w:val="xl9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99FF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96"/>
      <w:szCs w:val="96"/>
      <w:lang w:eastAsia="pt-BR"/>
    </w:rPr>
  </w:style>
  <w:style w:type="paragraph" w:customStyle="1" w:styleId="xl96">
    <w:name w:val="xl96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8">
    <w:name w:val="xl98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99">
    <w:name w:val="xl99"/>
    <w:basedOn w:val="Normal"/>
    <w:rsid w:val="003857D5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0">
    <w:name w:val="xl100"/>
    <w:basedOn w:val="Normal"/>
    <w:rsid w:val="003857D5"/>
    <w:pP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1">
    <w:name w:val="xl101"/>
    <w:basedOn w:val="Normal"/>
    <w:rsid w:val="003857D5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2">
    <w:name w:val="xl102"/>
    <w:basedOn w:val="Normal"/>
    <w:rsid w:val="003857D5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3">
    <w:name w:val="xl103"/>
    <w:basedOn w:val="Normal"/>
    <w:rsid w:val="003857D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4">
    <w:name w:val="xl104"/>
    <w:basedOn w:val="Normal"/>
    <w:rsid w:val="003857D5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cs="Arial"/>
      <w:b/>
      <w:bCs/>
      <w:sz w:val="24"/>
      <w:szCs w:val="24"/>
      <w:lang w:eastAsia="pt-BR"/>
    </w:rPr>
  </w:style>
  <w:style w:type="paragraph" w:customStyle="1" w:styleId="xl105">
    <w:name w:val="xl10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6">
    <w:name w:val="xl10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7">
    <w:name w:val="xl10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08">
    <w:name w:val="xl10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09">
    <w:name w:val="xl10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0">
    <w:name w:val="xl11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1">
    <w:name w:val="xl111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2">
    <w:name w:val="xl112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3">
    <w:name w:val="xl11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4">
    <w:name w:val="xl11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5">
    <w:name w:val="xl11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16">
    <w:name w:val="xl11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17">
    <w:name w:val="xl11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8">
    <w:name w:val="xl118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19">
    <w:name w:val="xl119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20">
    <w:name w:val="xl12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A249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1">
    <w:name w:val="xl12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A249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2">
    <w:name w:val="xl12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C85A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3">
    <w:name w:val="xl123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85A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4">
    <w:name w:val="xl124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0DA6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5">
    <w:name w:val="xl125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DA6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6">
    <w:name w:val="xl12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7">
    <w:name w:val="xl127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28">
    <w:name w:val="xl128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75FFB3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29">
    <w:name w:val="xl129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0">
    <w:name w:val="xl130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5FFB3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1">
    <w:name w:val="xl13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DFFDB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32">
    <w:name w:val="xl132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FFDB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33">
    <w:name w:val="xl133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4">
    <w:name w:val="xl134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5">
    <w:name w:val="xl135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5FF88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36">
    <w:name w:val="xl136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7">
    <w:name w:val="xl137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40"/>
      <w:szCs w:val="40"/>
      <w:lang w:eastAsia="pt-BR"/>
    </w:rPr>
  </w:style>
  <w:style w:type="paragraph" w:customStyle="1" w:styleId="xl138">
    <w:name w:val="xl138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39">
    <w:name w:val="xl139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31869B"/>
      <w:suppressAutoHyphens w:val="0"/>
      <w:spacing w:before="100" w:beforeAutospacing="1" w:after="100" w:afterAutospacing="1"/>
      <w:jc w:val="center"/>
      <w:textAlignment w:val="center"/>
    </w:pPr>
    <w:rPr>
      <w:rFonts w:cs="Arial"/>
      <w:b/>
      <w:bCs/>
      <w:color w:val="FFFFFF"/>
      <w:sz w:val="24"/>
      <w:szCs w:val="24"/>
      <w:lang w:eastAsia="pt-BR"/>
    </w:rPr>
  </w:style>
  <w:style w:type="paragraph" w:customStyle="1" w:styleId="xl140">
    <w:name w:val="xl140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pt-BR"/>
    </w:rPr>
  </w:style>
  <w:style w:type="paragraph" w:customStyle="1" w:styleId="xl141">
    <w:name w:val="xl141"/>
    <w:basedOn w:val="Normal"/>
    <w:rsid w:val="003857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textAlignment w:val="center"/>
    </w:pPr>
    <w:rPr>
      <w:rFonts w:cs="Arial"/>
      <w:sz w:val="24"/>
      <w:szCs w:val="24"/>
      <w:lang w:eastAsia="pt-BR"/>
    </w:rPr>
  </w:style>
  <w:style w:type="paragraph" w:customStyle="1" w:styleId="xl142">
    <w:name w:val="xl142"/>
    <w:basedOn w:val="Normal"/>
    <w:rsid w:val="003857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3">
    <w:name w:val="xl143"/>
    <w:basedOn w:val="Normal"/>
    <w:rsid w:val="003857D5"/>
    <w:pPr>
      <w:pBdr>
        <w:left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xl144">
    <w:name w:val="xl144"/>
    <w:basedOn w:val="Normal"/>
    <w:rsid w:val="003857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3300"/>
      <w:suppressAutoHyphens w:val="0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link w:val="Ttulo6"/>
    <w:rsid w:val="00D32562"/>
    <w:rPr>
      <w:rFonts w:ascii="Verdana" w:hAnsi="Verdana"/>
      <w:b/>
      <w:sz w:val="22"/>
    </w:rPr>
  </w:style>
  <w:style w:type="paragraph" w:styleId="Legenda">
    <w:name w:val="caption"/>
    <w:basedOn w:val="Normal"/>
    <w:next w:val="Normal"/>
    <w:qFormat/>
    <w:rsid w:val="00D32562"/>
    <w:pPr>
      <w:suppressAutoHyphens w:val="0"/>
      <w:jc w:val="center"/>
    </w:pPr>
    <w:rPr>
      <w:rFonts w:ascii="Times New Roman" w:hAnsi="Times New Roman" w:cs="Times New Roman"/>
      <w:sz w:val="54"/>
      <w:lang w:eastAsia="pt-BR"/>
    </w:rPr>
  </w:style>
  <w:style w:type="paragraph" w:styleId="Recuodecorpodetexto2">
    <w:name w:val="Body Text Indent 2"/>
    <w:basedOn w:val="Normal"/>
    <w:link w:val="Recuodecorpodetexto2Char"/>
    <w:rsid w:val="0075307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753072"/>
    <w:rPr>
      <w:rFonts w:ascii="Arial" w:hAnsi="Arial" w:cs="Calibri"/>
      <w:sz w:val="22"/>
      <w:lang w:eastAsia="ar-SA"/>
    </w:rPr>
  </w:style>
  <w:style w:type="paragraph" w:customStyle="1" w:styleId="Default">
    <w:name w:val="Default"/>
    <w:rsid w:val="00753072"/>
    <w:pPr>
      <w:autoSpaceDE w:val="0"/>
      <w:autoSpaceDN w:val="0"/>
      <w:adjustRightInd w:val="0"/>
    </w:pPr>
    <w:rPr>
      <w:rFonts w:ascii="Courier New" w:eastAsia="Calibri" w:hAnsi="Courier New" w:cs="Courier New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E11DF6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974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link w:val="Cabealho"/>
    <w:uiPriority w:val="99"/>
    <w:rsid w:val="00030CCB"/>
    <w:rPr>
      <w:rFonts w:ascii="Arial" w:hAnsi="Arial" w:cs="Calibri"/>
      <w:sz w:val="22"/>
      <w:lang w:eastAsia="ar-SA"/>
    </w:rPr>
  </w:style>
  <w:style w:type="paragraph" w:customStyle="1" w:styleId="Standard">
    <w:name w:val="Standard"/>
    <w:rsid w:val="006B1855"/>
    <w:pPr>
      <w:suppressAutoHyphens/>
      <w:autoSpaceDN w:val="0"/>
      <w:spacing w:after="200" w:line="276" w:lineRule="auto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TableContents">
    <w:name w:val="Table Contents"/>
    <w:basedOn w:val="Standard"/>
    <w:rsid w:val="006B1855"/>
    <w:pPr>
      <w:suppressLineNumbers/>
    </w:pPr>
  </w:style>
  <w:style w:type="character" w:customStyle="1" w:styleId="RodapChar">
    <w:name w:val="Rodapé Char"/>
    <w:link w:val="Rodap"/>
    <w:uiPriority w:val="99"/>
    <w:rsid w:val="00DB40BB"/>
    <w:rPr>
      <w:rFonts w:ascii="Arial" w:hAnsi="Arial" w:cs="Calibri"/>
      <w:sz w:val="22"/>
      <w:lang w:eastAsia="ar-SA"/>
    </w:rPr>
  </w:style>
  <w:style w:type="paragraph" w:customStyle="1" w:styleId="Legenda4">
    <w:name w:val="Legenda4"/>
    <w:basedOn w:val="Normal"/>
    <w:rsid w:val="009D26D6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character" w:customStyle="1" w:styleId="TextodebaloChar">
    <w:name w:val="Texto de balão Char"/>
    <w:link w:val="Textodebalo"/>
    <w:uiPriority w:val="99"/>
    <w:rsid w:val="00D870E7"/>
    <w:rPr>
      <w:rFonts w:ascii="Tahoma" w:hAnsi="Tahoma" w:cs="Tahoma"/>
      <w:sz w:val="16"/>
      <w:szCs w:val="16"/>
      <w:lang w:eastAsia="ar-SA"/>
    </w:rPr>
  </w:style>
  <w:style w:type="character" w:customStyle="1" w:styleId="apple-converted-space">
    <w:name w:val="apple-converted-space"/>
    <w:rsid w:val="00D870E7"/>
  </w:style>
  <w:style w:type="paragraph" w:customStyle="1" w:styleId="western">
    <w:name w:val="western"/>
    <w:basedOn w:val="Normal"/>
    <w:rsid w:val="00D870E7"/>
    <w:pPr>
      <w:suppressAutoHyphens w:val="0"/>
      <w:spacing w:before="100" w:beforeAutospacing="1" w:after="119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link w:val="Textodecomentrio"/>
    <w:uiPriority w:val="99"/>
    <w:semiHidden/>
    <w:rsid w:val="00D870E7"/>
    <w:rPr>
      <w:rFonts w:ascii="Arial" w:hAnsi="Arial" w:cs="Calibri"/>
      <w:lang w:eastAsia="ar-SA"/>
    </w:rPr>
  </w:style>
  <w:style w:type="character" w:customStyle="1" w:styleId="AssuntodocomentrioChar">
    <w:name w:val="Assunto do comentário Char"/>
    <w:link w:val="Assuntodocomentrio"/>
    <w:uiPriority w:val="99"/>
    <w:semiHidden/>
    <w:rsid w:val="00D870E7"/>
    <w:rPr>
      <w:rFonts w:ascii="Arial" w:hAnsi="Arial" w:cs="Calibri"/>
      <w:b/>
      <w:bCs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A04702"/>
    <w:rPr>
      <w:rFonts w:ascii="Arial" w:hAnsi="Arial" w:cs="Arial"/>
      <w:sz w:val="24"/>
      <w:lang w:eastAsia="ar-SA"/>
    </w:rPr>
  </w:style>
  <w:style w:type="character" w:customStyle="1" w:styleId="m-label-text">
    <w:name w:val="m-label-text"/>
    <w:basedOn w:val="Fontepargpadro"/>
    <w:rsid w:val="00A854CD"/>
  </w:style>
  <w:style w:type="character" w:customStyle="1" w:styleId="Ttulo3Char">
    <w:name w:val="Título 3 Char"/>
    <w:basedOn w:val="Fontepargpadro"/>
    <w:link w:val="Ttulo3"/>
    <w:rsid w:val="000F3686"/>
    <w:rPr>
      <w:rFonts w:asciiTheme="majorHAnsi" w:eastAsiaTheme="majorEastAsia" w:hAnsiTheme="majorHAnsi" w:cstheme="majorBidi"/>
      <w:b/>
      <w:bCs/>
      <w:color w:val="4F81BD" w:themeColor="accent1"/>
      <w:sz w:val="22"/>
      <w:lang w:eastAsia="ar-SA"/>
    </w:rPr>
  </w:style>
  <w:style w:type="character" w:customStyle="1" w:styleId="il">
    <w:name w:val="il"/>
    <w:basedOn w:val="Fontepargpadro"/>
    <w:rsid w:val="00BD7D2C"/>
  </w:style>
  <w:style w:type="paragraph" w:customStyle="1" w:styleId="PargrafodaLista1">
    <w:name w:val="Parágrafo da Lista1"/>
    <w:basedOn w:val="Normal"/>
    <w:rsid w:val="00B33361"/>
    <w:pPr>
      <w:widowControl w:val="0"/>
      <w:spacing w:line="100" w:lineRule="atLeast"/>
      <w:ind w:left="720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5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62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02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5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2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09DA1-1B69-4C52-8F81-09CFDF9C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Links>
    <vt:vector size="6" baseType="variant">
      <vt:variant>
        <vt:i4>7864339</vt:i4>
      </vt:variant>
      <vt:variant>
        <vt:i4>0</vt:i4>
      </vt:variant>
      <vt:variant>
        <vt:i4>0</vt:i4>
      </vt:variant>
      <vt:variant>
        <vt:i4>5</vt:i4>
      </vt:variant>
      <vt:variant>
        <vt:lpwstr>mailto:gabreitoria@iffarroupilha.edu.br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</dc:creator>
  <cp:keywords/>
  <dc:description/>
  <cp:lastModifiedBy>Renata Rotta</cp:lastModifiedBy>
  <cp:revision>4</cp:revision>
  <cp:lastPrinted>2016-06-13T12:48:00Z</cp:lastPrinted>
  <dcterms:created xsi:type="dcterms:W3CDTF">2026-10-13T18:36:00Z</dcterms:created>
  <dcterms:modified xsi:type="dcterms:W3CDTF">2026-10-13T18:40:00Z</dcterms:modified>
</cp:coreProperties>
</file>