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08CF984" w14:textId="77777777" w:rsidR="000E751C" w:rsidRPr="0079402B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bookmarkStart w:id="0" w:name="_GoBack"/>
      <w:bookmarkEnd w:id="0"/>
      <w:r w:rsidRPr="0079402B">
        <w:rPr>
          <w:b/>
        </w:rPr>
        <w:t>AU</w:t>
      </w:r>
      <w:r>
        <w:rPr>
          <w:b/>
        </w:rPr>
        <w:t>TODECLARAÇÃO DE PESSOA PRETA OU PARDA</w:t>
      </w:r>
    </w:p>
    <w:p w14:paraId="1B4D2508" w14:textId="77777777" w:rsidR="000E751C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799262D8" w14:textId="77777777" w:rsidR="000E751C" w:rsidRPr="00283FB7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__________________________________________ preto ou pardo,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E6E87C" w14:textId="77777777" w:rsidR="000E751C" w:rsidRPr="00283FB7" w:rsidRDefault="000E751C" w:rsidP="000E751C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871CC2A" w14:textId="77777777" w:rsidR="000E751C" w:rsidRPr="00283FB7" w:rsidRDefault="000E751C" w:rsidP="000E751C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20B24F7C" w14:textId="77777777" w:rsidR="000E751C" w:rsidRDefault="000E751C" w:rsidP="000E751C">
      <w:pPr>
        <w:pStyle w:val="Corpodetexto"/>
      </w:pPr>
    </w:p>
    <w:p w14:paraId="73A014EC" w14:textId="77777777" w:rsidR="000E751C" w:rsidRDefault="000E751C" w:rsidP="000E751C">
      <w:pPr>
        <w:pStyle w:val="Corpodetexto"/>
      </w:pPr>
    </w:p>
    <w:p w14:paraId="5F4F8982" w14:textId="77777777" w:rsidR="000E751C" w:rsidRDefault="000E751C" w:rsidP="000E751C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FBFABE" wp14:editId="52CF569D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04E57" w14:textId="77777777" w:rsidR="000E751C" w:rsidRDefault="000E751C" w:rsidP="000E751C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193A4164" w14:textId="77777777" w:rsidR="000E751C" w:rsidRDefault="000E751C" w:rsidP="000E75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BFABE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" filled="f" stroked="f">
                <v:textbox inset="0,0,0,0">
                  <w:txbxContent>
                    <w:p w14:paraId="35304E57" w14:textId="77777777" w:rsidR="000E751C" w:rsidRDefault="000E751C" w:rsidP="000E751C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193A4164" w14:textId="77777777" w:rsidR="000E751C" w:rsidRDefault="000E751C" w:rsidP="000E751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3AAE28" wp14:editId="21382EAB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B4E60" w14:textId="77777777" w:rsidR="000E751C" w:rsidRDefault="000E751C" w:rsidP="000E751C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AAE28" id="Caixa de texto 14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MlyNu6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14:paraId="6AEB4E60" w14:textId="77777777" w:rsidR="000E751C" w:rsidRDefault="000E751C" w:rsidP="000E751C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630C99" wp14:editId="09E6FF1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714CC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5B3019" w14:textId="77777777" w:rsidR="000E751C" w:rsidRDefault="000E751C" w:rsidP="000E751C">
      <w:pPr>
        <w:pStyle w:val="Corpodetexto"/>
      </w:pPr>
    </w:p>
    <w:p w14:paraId="0A50E9D4" w14:textId="77777777" w:rsidR="000E751C" w:rsidRDefault="000E751C" w:rsidP="000E751C">
      <w:pPr>
        <w:pStyle w:val="Corpodetexto"/>
      </w:pPr>
    </w:p>
    <w:p w14:paraId="5D272D13" w14:textId="77777777" w:rsidR="000E751C" w:rsidRDefault="000E751C" w:rsidP="000E751C">
      <w:pPr>
        <w:pStyle w:val="Corpodetexto"/>
      </w:pPr>
    </w:p>
    <w:p w14:paraId="42F9218C" w14:textId="77777777" w:rsidR="000E751C" w:rsidRDefault="000E751C" w:rsidP="000E751C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D496A0" wp14:editId="5FA37BB3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2AA9CA" w14:textId="77777777" w:rsidR="000E751C" w:rsidRDefault="000E751C" w:rsidP="000E751C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5FC0A065" w14:textId="77777777" w:rsidR="000E751C" w:rsidRDefault="000E751C" w:rsidP="000E751C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7BD61FC0" w14:textId="77777777" w:rsidR="000E751C" w:rsidRDefault="000E751C" w:rsidP="000E751C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496A0" id="Caixa de texto 3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QzajAIAACY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C6kQza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602AA9CA" w14:textId="77777777" w:rsidR="000E751C" w:rsidRDefault="000E751C" w:rsidP="000E751C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5FC0A065" w14:textId="77777777" w:rsidR="000E751C" w:rsidRDefault="000E751C" w:rsidP="000E751C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7BD61FC0" w14:textId="77777777" w:rsidR="000E751C" w:rsidRDefault="000E751C" w:rsidP="000E751C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6A88C40F" w14:textId="77777777" w:rsidR="000E751C" w:rsidRDefault="000E751C" w:rsidP="000E751C">
      <w:pPr>
        <w:pStyle w:val="Corpodetexto"/>
      </w:pPr>
    </w:p>
    <w:p w14:paraId="1BD6693D" w14:textId="77777777" w:rsidR="000E751C" w:rsidRDefault="000E751C" w:rsidP="000E751C">
      <w:pPr>
        <w:pStyle w:val="Corpodetexto"/>
      </w:pPr>
    </w:p>
    <w:p w14:paraId="0B901152" w14:textId="77777777" w:rsidR="000E751C" w:rsidRDefault="000E751C" w:rsidP="000E751C">
      <w:pPr>
        <w:pStyle w:val="Corpodetexto"/>
      </w:pPr>
    </w:p>
    <w:p w14:paraId="30F52732" w14:textId="77777777" w:rsidR="000E751C" w:rsidRDefault="000E751C" w:rsidP="000E751C">
      <w:pPr>
        <w:pStyle w:val="Corpodetexto"/>
      </w:pPr>
    </w:p>
    <w:p w14:paraId="47ED69AD" w14:textId="77777777" w:rsidR="000E751C" w:rsidRDefault="000E751C" w:rsidP="000E751C">
      <w:pPr>
        <w:pStyle w:val="Corpodetexto"/>
      </w:pPr>
    </w:p>
    <w:p w14:paraId="0E6FA968" w14:textId="77777777" w:rsidR="0019198B" w:rsidRPr="000E751C" w:rsidRDefault="0019198B" w:rsidP="000E751C"/>
    <w:sectPr w:rsidR="0019198B" w:rsidRPr="000E751C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397F1" w14:textId="77777777" w:rsidR="00C80961" w:rsidRDefault="00C80961">
      <w:r>
        <w:separator/>
      </w:r>
    </w:p>
  </w:endnote>
  <w:endnote w:type="continuationSeparator" w:id="0">
    <w:p w14:paraId="68A25872" w14:textId="77777777" w:rsidR="00C80961" w:rsidRDefault="00C8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D0753" w14:textId="77777777" w:rsidR="00C80961" w:rsidRDefault="00C80961">
      <w:r>
        <w:separator/>
      </w:r>
    </w:p>
  </w:footnote>
  <w:footnote w:type="continuationSeparator" w:id="0">
    <w:p w14:paraId="65046CDB" w14:textId="77777777" w:rsidR="00C80961" w:rsidRDefault="00C80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16AD6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C75D0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0961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56CA55E1-6968-4FD6-BF75-476A6A38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48A7-A514-41E2-8257-612430C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609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2026-07-16T14:24:00Z</dcterms:created>
  <dcterms:modified xsi:type="dcterms:W3CDTF">2026-07-16T14:24:00Z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