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0150965" w14:textId="77777777" w:rsidR="00686F39" w:rsidRDefault="00686F39" w:rsidP="00686F39">
      <w:pPr>
        <w:jc w:val="center"/>
        <w:rPr>
          <w:b/>
          <w:sz w:val="24"/>
          <w:szCs w:val="24"/>
          <w:highlight w:val="white"/>
        </w:rPr>
      </w:pPr>
      <w:bookmarkStart w:id="0" w:name="_GoBack"/>
      <w:bookmarkEnd w:id="0"/>
      <w:r>
        <w:rPr>
          <w:b/>
          <w:sz w:val="24"/>
          <w:szCs w:val="24"/>
          <w:highlight w:val="white"/>
        </w:rPr>
        <w:t>MEMORIAL DESCRITIVO DE PERTENCIMENTO ÉTNICO DE CANDIDATURA NA COTA INDÍGENA - Cota LB_PPI e LI_PPI</w:t>
      </w:r>
    </w:p>
    <w:p w14:paraId="32163252" w14:textId="77777777" w:rsidR="00686F39" w:rsidRDefault="00686F39" w:rsidP="00686F39">
      <w:pPr>
        <w:jc w:val="center"/>
        <w:rPr>
          <w:sz w:val="24"/>
          <w:szCs w:val="24"/>
          <w:highlight w:val="white"/>
        </w:rPr>
      </w:pPr>
    </w:p>
    <w:p w14:paraId="18954A55" w14:textId="77777777" w:rsidR="00686F39" w:rsidRPr="00A0659D" w:rsidRDefault="00686F39" w:rsidP="00686F39">
      <w:pPr>
        <w:jc w:val="both"/>
        <w:rPr>
          <w:sz w:val="20"/>
          <w:szCs w:val="24"/>
          <w:highlight w:val="white"/>
        </w:rPr>
      </w:pPr>
      <w:r w:rsidRPr="00A0659D">
        <w:rPr>
          <w:sz w:val="20"/>
          <w:szCs w:val="24"/>
          <w:highlight w:val="white"/>
        </w:rPr>
        <w:t>Nome completo do(a) pessoa candidata: ________________________</w:t>
      </w:r>
      <w:r>
        <w:rPr>
          <w:sz w:val="20"/>
          <w:szCs w:val="24"/>
          <w:highlight w:val="white"/>
        </w:rPr>
        <w:t>___________________</w:t>
      </w:r>
      <w:r w:rsidRPr="00A0659D">
        <w:rPr>
          <w:sz w:val="20"/>
          <w:szCs w:val="24"/>
          <w:highlight w:val="white"/>
        </w:rPr>
        <w:t>_________</w:t>
      </w:r>
    </w:p>
    <w:p w14:paraId="325170DA" w14:textId="77777777" w:rsidR="00686F39" w:rsidRPr="00A0659D" w:rsidRDefault="00686F39" w:rsidP="00686F39">
      <w:pPr>
        <w:jc w:val="both"/>
        <w:rPr>
          <w:sz w:val="20"/>
          <w:szCs w:val="24"/>
          <w:highlight w:val="white"/>
        </w:rPr>
      </w:pPr>
      <w:r w:rsidRPr="00A0659D">
        <w:rPr>
          <w:sz w:val="20"/>
          <w:szCs w:val="24"/>
          <w:highlight w:val="white"/>
        </w:rPr>
        <w:t>Comunidade/povo ao qual pertence: _____________________________________</w:t>
      </w:r>
      <w:r>
        <w:rPr>
          <w:sz w:val="20"/>
          <w:szCs w:val="24"/>
          <w:highlight w:val="white"/>
        </w:rPr>
        <w:t>__________________</w:t>
      </w:r>
    </w:p>
    <w:p w14:paraId="79632A17" w14:textId="77777777" w:rsidR="00686F39" w:rsidRPr="00A0659D" w:rsidRDefault="00686F39" w:rsidP="00686F39">
      <w:pPr>
        <w:jc w:val="both"/>
        <w:rPr>
          <w:sz w:val="20"/>
          <w:szCs w:val="24"/>
          <w:highlight w:val="white"/>
        </w:rPr>
      </w:pPr>
      <w:r w:rsidRPr="00A0659D">
        <w:rPr>
          <w:sz w:val="20"/>
          <w:szCs w:val="24"/>
          <w:highlight w:val="white"/>
        </w:rPr>
        <w:t>Localização da comunidade (município, estado): ___________________________</w:t>
      </w:r>
      <w:r>
        <w:rPr>
          <w:sz w:val="20"/>
          <w:szCs w:val="24"/>
          <w:highlight w:val="white"/>
        </w:rPr>
        <w:t>__________________</w:t>
      </w:r>
      <w:r w:rsidRPr="00A0659D">
        <w:rPr>
          <w:sz w:val="20"/>
          <w:szCs w:val="24"/>
          <w:highlight w:val="white"/>
        </w:rPr>
        <w:t>_</w:t>
      </w:r>
    </w:p>
    <w:p w14:paraId="6C52BED2" w14:textId="77777777" w:rsidR="00686F39" w:rsidRPr="00A0659D" w:rsidRDefault="00686F39" w:rsidP="00686F39">
      <w:pPr>
        <w:jc w:val="both"/>
        <w:rPr>
          <w:sz w:val="20"/>
          <w:szCs w:val="24"/>
          <w:highlight w:val="white"/>
        </w:rPr>
      </w:pPr>
    </w:p>
    <w:p w14:paraId="3D6F71E7" w14:textId="77777777" w:rsidR="00686F39" w:rsidRPr="00A0659D" w:rsidRDefault="00686F39" w:rsidP="00686F39">
      <w:pPr>
        <w:spacing w:after="120"/>
        <w:jc w:val="both"/>
        <w:rPr>
          <w:sz w:val="20"/>
          <w:szCs w:val="24"/>
          <w:highlight w:val="white"/>
        </w:rPr>
      </w:pPr>
      <w:r w:rsidRPr="00A0659D">
        <w:rPr>
          <w:sz w:val="20"/>
          <w:szCs w:val="24"/>
          <w:highlight w:val="white"/>
        </w:rPr>
        <w:t>No espaço abaixo, discorra sobre o pertencimento ao povo do qual se declara fazer parte, escreva sobre a convivência na comunidade indígena que pertence, a fim de apresentar um relato que contenha elementos como um breve histórico da comunidade, sua vivência no grupo, participação individual e coletiva na comunidade e demais situações que considere importante para demonstrar a sua identidade indígena.</w:t>
      </w:r>
    </w:p>
    <w:p w14:paraId="77718F3E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 _______________________________________________________</w:t>
      </w:r>
      <w:r>
        <w:rPr>
          <w:sz w:val="20"/>
          <w:highlight w:val="white"/>
        </w:rPr>
        <w:t>___________________</w:t>
      </w:r>
      <w:r w:rsidRPr="00A0659D">
        <w:rPr>
          <w:sz w:val="20"/>
          <w:highlight w:val="white"/>
        </w:rPr>
        <w:t>___________</w:t>
      </w:r>
    </w:p>
    <w:p w14:paraId="5A91460B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1238EC0A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3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2CC3FF85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4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762E5A85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5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6B538BE9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6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7F2B638D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7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3E970671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8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42DEFE62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9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7FD1CD90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10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</w:t>
      </w:r>
    </w:p>
    <w:p w14:paraId="2EC816F5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11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__________________________________________________________________</w:t>
      </w:r>
      <w:r>
        <w:rPr>
          <w:sz w:val="20"/>
          <w:highlight w:val="white"/>
        </w:rPr>
        <w:t>__________________</w:t>
      </w:r>
    </w:p>
    <w:p w14:paraId="4D258268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12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33089B9C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13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6C46829D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14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680DC428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15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732B2DEF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16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5A8E303F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17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1BDDB5A2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18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238DCC0A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19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11D95A5A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20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5A6BE372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21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78016174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22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6804A58F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23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15505A0F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24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469BB5A2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25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5E93ECEE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26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6BF54192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27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3AE17972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28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76FCEA8B" w14:textId="77777777" w:rsidR="00686F39" w:rsidRPr="00A0659D" w:rsidRDefault="00686F39" w:rsidP="00686F39">
      <w:pPr>
        <w:spacing w:after="2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29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5FBED86C" w14:textId="77777777" w:rsidR="00686F39" w:rsidRPr="00A0659D" w:rsidRDefault="00686F39" w:rsidP="00686F39">
      <w:pPr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30</w:t>
      </w:r>
      <w:r>
        <w:rPr>
          <w:sz w:val="20"/>
          <w:highlight w:val="white"/>
        </w:rPr>
        <w:t xml:space="preserve"> </w:t>
      </w:r>
      <w:r w:rsidRPr="00A0659D">
        <w:rPr>
          <w:sz w:val="20"/>
          <w:highlight w:val="white"/>
        </w:rPr>
        <w:t>_________________________________________________________________</w:t>
      </w:r>
      <w:r>
        <w:rPr>
          <w:sz w:val="20"/>
          <w:highlight w:val="white"/>
        </w:rPr>
        <w:t>___________________</w:t>
      </w:r>
    </w:p>
    <w:p w14:paraId="37817FE0" w14:textId="77777777" w:rsidR="00686F39" w:rsidRPr="00A0659D" w:rsidRDefault="00686F39" w:rsidP="00686F39">
      <w:pPr>
        <w:spacing w:before="120" w:after="360"/>
        <w:jc w:val="both"/>
        <w:rPr>
          <w:sz w:val="20"/>
          <w:highlight w:val="white"/>
        </w:rPr>
      </w:pPr>
      <w:r w:rsidRPr="00A0659D">
        <w:rPr>
          <w:sz w:val="20"/>
          <w:highlight w:val="white"/>
        </w:rPr>
        <w:t>*O texto deverá ter entre 15 a 30 linhas, de próprio punho, que seja legível, com caneta esferográfica preta ou azul ou digitado, escrita exclusivamente na folha modelo disponível deste Edital.</w:t>
      </w:r>
    </w:p>
    <w:p w14:paraId="7E1389A4" w14:textId="77777777" w:rsidR="00686F39" w:rsidRPr="00A0659D" w:rsidRDefault="00686F39" w:rsidP="00686F39">
      <w:pPr>
        <w:ind w:left="284"/>
        <w:jc w:val="right"/>
        <w:rPr>
          <w:sz w:val="20"/>
        </w:rPr>
      </w:pPr>
      <w:r w:rsidRPr="00A0659D">
        <w:rPr>
          <w:sz w:val="20"/>
        </w:rPr>
        <w:t>__________________________</w:t>
      </w:r>
      <w:proofErr w:type="gramStart"/>
      <w:r w:rsidRPr="00A0659D">
        <w:rPr>
          <w:sz w:val="20"/>
        </w:rPr>
        <w:t>_ ,</w:t>
      </w:r>
      <w:proofErr w:type="gramEnd"/>
      <w:r w:rsidRPr="00A0659D">
        <w:rPr>
          <w:sz w:val="20"/>
        </w:rPr>
        <w:t xml:space="preserve"> ____ de _________________, de 202__.</w:t>
      </w:r>
    </w:p>
    <w:p w14:paraId="4E944D8A" w14:textId="77777777" w:rsidR="00686F39" w:rsidRPr="00A0659D" w:rsidRDefault="00686F39" w:rsidP="00686F39">
      <w:pPr>
        <w:ind w:left="284"/>
        <w:jc w:val="right"/>
        <w:rPr>
          <w:sz w:val="20"/>
        </w:rPr>
      </w:pPr>
    </w:p>
    <w:p w14:paraId="2A6F95CE" w14:textId="77777777" w:rsidR="00686F39" w:rsidRPr="00A0659D" w:rsidRDefault="00686F39" w:rsidP="00686F39">
      <w:pPr>
        <w:ind w:left="284"/>
        <w:jc w:val="right"/>
        <w:rPr>
          <w:sz w:val="20"/>
        </w:rPr>
      </w:pPr>
      <w:bookmarkStart w:id="1" w:name="_gjdgxs" w:colFirst="0" w:colLast="0"/>
      <w:bookmarkEnd w:id="1"/>
    </w:p>
    <w:tbl>
      <w:tblPr>
        <w:tblW w:w="9435" w:type="dxa"/>
        <w:tblInd w:w="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5085"/>
      </w:tblGrid>
      <w:tr w:rsidR="00686F39" w:rsidRPr="00A0659D" w14:paraId="553760D5" w14:textId="77777777" w:rsidTr="00B41567">
        <w:tc>
          <w:tcPr>
            <w:tcW w:w="4350" w:type="dxa"/>
          </w:tcPr>
          <w:p w14:paraId="15D2BE2E" w14:textId="77777777" w:rsidR="00686F39" w:rsidRPr="00A0659D" w:rsidRDefault="00686F39" w:rsidP="00B41567">
            <w:pPr>
              <w:ind w:left="-283"/>
              <w:jc w:val="center"/>
              <w:rPr>
                <w:sz w:val="20"/>
              </w:rPr>
            </w:pPr>
            <w:r w:rsidRPr="00A0659D">
              <w:rPr>
                <w:sz w:val="20"/>
              </w:rPr>
              <w:t>_________________________________</w:t>
            </w:r>
          </w:p>
        </w:tc>
        <w:tc>
          <w:tcPr>
            <w:tcW w:w="5085" w:type="dxa"/>
          </w:tcPr>
          <w:p w14:paraId="50D6A2FB" w14:textId="77777777" w:rsidR="00686F39" w:rsidRPr="00A0659D" w:rsidRDefault="00686F39" w:rsidP="00B41567">
            <w:pPr>
              <w:ind w:right="481"/>
              <w:jc w:val="center"/>
              <w:rPr>
                <w:sz w:val="20"/>
              </w:rPr>
            </w:pPr>
            <w:r w:rsidRPr="00A0659D">
              <w:rPr>
                <w:sz w:val="20"/>
              </w:rPr>
              <w:t>____________________________________</w:t>
            </w:r>
          </w:p>
        </w:tc>
      </w:tr>
      <w:tr w:rsidR="00686F39" w:rsidRPr="00A0659D" w14:paraId="1E686175" w14:textId="77777777" w:rsidTr="00B41567">
        <w:tc>
          <w:tcPr>
            <w:tcW w:w="4350" w:type="dxa"/>
          </w:tcPr>
          <w:p w14:paraId="488AA990" w14:textId="77777777" w:rsidR="00686F39" w:rsidRPr="00A0659D" w:rsidRDefault="00686F39" w:rsidP="00B41567">
            <w:pPr>
              <w:jc w:val="center"/>
              <w:rPr>
                <w:sz w:val="20"/>
              </w:rPr>
            </w:pPr>
            <w:r w:rsidRPr="00A0659D">
              <w:rPr>
                <w:sz w:val="20"/>
              </w:rPr>
              <w:t>Assinatura do(a) Candidato(a)</w:t>
            </w:r>
          </w:p>
        </w:tc>
        <w:tc>
          <w:tcPr>
            <w:tcW w:w="5085" w:type="dxa"/>
          </w:tcPr>
          <w:p w14:paraId="0A97DF85" w14:textId="77777777" w:rsidR="00686F39" w:rsidRPr="00A0659D" w:rsidRDefault="00686F39" w:rsidP="00B41567">
            <w:pPr>
              <w:spacing w:line="223" w:lineRule="auto"/>
              <w:ind w:left="391"/>
              <w:rPr>
                <w:sz w:val="20"/>
              </w:rPr>
            </w:pPr>
            <w:r w:rsidRPr="00A0659D">
              <w:rPr>
                <w:sz w:val="20"/>
              </w:rPr>
              <w:t>Assinatura do(a) Responsável,</w:t>
            </w:r>
          </w:p>
          <w:p w14:paraId="7F669B7F" w14:textId="77777777" w:rsidR="00686F39" w:rsidRPr="00A0659D" w:rsidRDefault="00686F39" w:rsidP="00B41567">
            <w:pPr>
              <w:rPr>
                <w:sz w:val="20"/>
              </w:rPr>
            </w:pPr>
            <w:r w:rsidRPr="00A0659D">
              <w:rPr>
                <w:sz w:val="20"/>
              </w:rPr>
              <w:t>no caso de candidato(a) menor de idade</w:t>
            </w:r>
          </w:p>
        </w:tc>
      </w:tr>
    </w:tbl>
    <w:p w14:paraId="6DFCC391" w14:textId="77777777" w:rsidR="00F42EE4" w:rsidRDefault="00F42EE4" w:rsidP="00F42EE4">
      <w:pPr>
        <w:pStyle w:val="Corpodetexto"/>
      </w:pPr>
    </w:p>
    <w:p w14:paraId="0E6FA968" w14:textId="77777777" w:rsidR="0019198B" w:rsidRPr="00F42EE4" w:rsidRDefault="0019198B" w:rsidP="00F42EE4"/>
    <w:sectPr w:rsidR="0019198B" w:rsidRPr="00F42EE4" w:rsidSect="006E7DF7">
      <w:headerReference w:type="default" r:id="rId8"/>
      <w:footerReference w:type="default" r:id="rId9"/>
      <w:pgSz w:w="11906" w:h="16838"/>
      <w:pgMar w:top="1134" w:right="1134" w:bottom="426" w:left="1134" w:header="720" w:footer="3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C9A74" w14:textId="77777777" w:rsidR="00803E41" w:rsidRDefault="00803E41">
      <w:r>
        <w:separator/>
      </w:r>
    </w:p>
  </w:endnote>
  <w:endnote w:type="continuationSeparator" w:id="0">
    <w:p w14:paraId="5A5AA4E2" w14:textId="77777777" w:rsidR="00803E41" w:rsidRDefault="0080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DFBA3" w14:textId="5B0E7261" w:rsidR="00AD7F60" w:rsidRPr="002D02CD" w:rsidRDefault="00AD7F6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694EB" w14:textId="77777777" w:rsidR="00803E41" w:rsidRDefault="00803E41">
      <w:r>
        <w:separator/>
      </w:r>
    </w:p>
  </w:footnote>
  <w:footnote w:type="continuationSeparator" w:id="0">
    <w:p w14:paraId="59254C3F" w14:textId="77777777" w:rsidR="00803E41" w:rsidRDefault="00803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274BD" w14:textId="77777777" w:rsidR="00AD7F60" w:rsidRDefault="00AD7F60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AD7F60" w:rsidRDefault="00AD7F60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AD7F60" w:rsidRDefault="00AD7F60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3114529" w14:textId="47A8CCBF" w:rsidR="00AD7F60" w:rsidRDefault="00AD7F60" w:rsidP="00813682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8970CE3" w14:textId="77777777" w:rsidR="00AD7F60" w:rsidRPr="00023D41" w:rsidRDefault="00AD7F60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F28B7"/>
    <w:multiLevelType w:val="hybridMultilevel"/>
    <w:tmpl w:val="71C28F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2187B"/>
    <w:multiLevelType w:val="hybridMultilevel"/>
    <w:tmpl w:val="CB5AF430"/>
    <w:lvl w:ilvl="0" w:tplc="0416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633D5A05"/>
    <w:multiLevelType w:val="hybridMultilevel"/>
    <w:tmpl w:val="5D1669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B4E47"/>
    <w:multiLevelType w:val="hybridMultilevel"/>
    <w:tmpl w:val="7EAC2684"/>
    <w:lvl w:ilvl="0" w:tplc="C0E6C998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834039"/>
    <w:multiLevelType w:val="hybridMultilevel"/>
    <w:tmpl w:val="DD046E8C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0A27"/>
    <w:rsid w:val="0000523B"/>
    <w:rsid w:val="000059E8"/>
    <w:rsid w:val="00007787"/>
    <w:rsid w:val="00010533"/>
    <w:rsid w:val="0001066E"/>
    <w:rsid w:val="00010816"/>
    <w:rsid w:val="00010877"/>
    <w:rsid w:val="000123FB"/>
    <w:rsid w:val="0001351C"/>
    <w:rsid w:val="00013578"/>
    <w:rsid w:val="00013597"/>
    <w:rsid w:val="00013BA7"/>
    <w:rsid w:val="0001460C"/>
    <w:rsid w:val="000156BC"/>
    <w:rsid w:val="00023D41"/>
    <w:rsid w:val="00025EDC"/>
    <w:rsid w:val="00026A55"/>
    <w:rsid w:val="000305B8"/>
    <w:rsid w:val="000307A9"/>
    <w:rsid w:val="00030CCB"/>
    <w:rsid w:val="00032119"/>
    <w:rsid w:val="000340B6"/>
    <w:rsid w:val="00034CD0"/>
    <w:rsid w:val="000364C7"/>
    <w:rsid w:val="00045B69"/>
    <w:rsid w:val="00046BA8"/>
    <w:rsid w:val="00050D1E"/>
    <w:rsid w:val="0005313F"/>
    <w:rsid w:val="00053892"/>
    <w:rsid w:val="00054DCB"/>
    <w:rsid w:val="00055A63"/>
    <w:rsid w:val="00057126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95FFC"/>
    <w:rsid w:val="0009679D"/>
    <w:rsid w:val="000A0DDF"/>
    <w:rsid w:val="000A0FE3"/>
    <w:rsid w:val="000A1163"/>
    <w:rsid w:val="000A38D6"/>
    <w:rsid w:val="000B026D"/>
    <w:rsid w:val="000B17B3"/>
    <w:rsid w:val="000B1C49"/>
    <w:rsid w:val="000B1F5E"/>
    <w:rsid w:val="000B2AF0"/>
    <w:rsid w:val="000B3530"/>
    <w:rsid w:val="000B4638"/>
    <w:rsid w:val="000B4CA6"/>
    <w:rsid w:val="000B5078"/>
    <w:rsid w:val="000B6211"/>
    <w:rsid w:val="000B7673"/>
    <w:rsid w:val="000B7840"/>
    <w:rsid w:val="000B7C72"/>
    <w:rsid w:val="000C10C9"/>
    <w:rsid w:val="000C1458"/>
    <w:rsid w:val="000C2B13"/>
    <w:rsid w:val="000C3209"/>
    <w:rsid w:val="000C333A"/>
    <w:rsid w:val="000C5719"/>
    <w:rsid w:val="000C73C6"/>
    <w:rsid w:val="000C7E9B"/>
    <w:rsid w:val="000D0D04"/>
    <w:rsid w:val="000D1708"/>
    <w:rsid w:val="000D25C0"/>
    <w:rsid w:val="000D4096"/>
    <w:rsid w:val="000D593A"/>
    <w:rsid w:val="000D60C4"/>
    <w:rsid w:val="000D7468"/>
    <w:rsid w:val="000D754A"/>
    <w:rsid w:val="000E00F0"/>
    <w:rsid w:val="000E0B87"/>
    <w:rsid w:val="000E1B1B"/>
    <w:rsid w:val="000E1C3E"/>
    <w:rsid w:val="000E2456"/>
    <w:rsid w:val="000E30AF"/>
    <w:rsid w:val="000E36E6"/>
    <w:rsid w:val="000E4388"/>
    <w:rsid w:val="000E5B07"/>
    <w:rsid w:val="000E751C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7BD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6990"/>
    <w:rsid w:val="001274D4"/>
    <w:rsid w:val="00127C80"/>
    <w:rsid w:val="00131409"/>
    <w:rsid w:val="00131761"/>
    <w:rsid w:val="0013217F"/>
    <w:rsid w:val="00132D4C"/>
    <w:rsid w:val="00133887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6695D"/>
    <w:rsid w:val="00170409"/>
    <w:rsid w:val="00172C84"/>
    <w:rsid w:val="00173F7F"/>
    <w:rsid w:val="00177578"/>
    <w:rsid w:val="00177F66"/>
    <w:rsid w:val="00184A11"/>
    <w:rsid w:val="00186640"/>
    <w:rsid w:val="00187BEF"/>
    <w:rsid w:val="0019198B"/>
    <w:rsid w:val="00192C9F"/>
    <w:rsid w:val="00194D2D"/>
    <w:rsid w:val="001A318D"/>
    <w:rsid w:val="001A3394"/>
    <w:rsid w:val="001A47FD"/>
    <w:rsid w:val="001A5EC0"/>
    <w:rsid w:val="001B10A7"/>
    <w:rsid w:val="001B1CDC"/>
    <w:rsid w:val="001B21D6"/>
    <w:rsid w:val="001B2646"/>
    <w:rsid w:val="001B4541"/>
    <w:rsid w:val="001B54D2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236B"/>
    <w:rsid w:val="001D3BBF"/>
    <w:rsid w:val="001D5178"/>
    <w:rsid w:val="001D525C"/>
    <w:rsid w:val="001D7495"/>
    <w:rsid w:val="001D7E8E"/>
    <w:rsid w:val="001E041E"/>
    <w:rsid w:val="001E0FF0"/>
    <w:rsid w:val="001E3D9E"/>
    <w:rsid w:val="001E438E"/>
    <w:rsid w:val="001E577F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0FEF"/>
    <w:rsid w:val="0021198D"/>
    <w:rsid w:val="00212E1D"/>
    <w:rsid w:val="00214622"/>
    <w:rsid w:val="0021647F"/>
    <w:rsid w:val="00221912"/>
    <w:rsid w:val="002222F1"/>
    <w:rsid w:val="0022284F"/>
    <w:rsid w:val="00222CF1"/>
    <w:rsid w:val="0022336D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353B6"/>
    <w:rsid w:val="0024025F"/>
    <w:rsid w:val="0024083F"/>
    <w:rsid w:val="002425B3"/>
    <w:rsid w:val="002476B3"/>
    <w:rsid w:val="00247A04"/>
    <w:rsid w:val="002517C0"/>
    <w:rsid w:val="00251D3A"/>
    <w:rsid w:val="002529C2"/>
    <w:rsid w:val="00253B0F"/>
    <w:rsid w:val="00262267"/>
    <w:rsid w:val="002640F7"/>
    <w:rsid w:val="0026508B"/>
    <w:rsid w:val="002659A2"/>
    <w:rsid w:val="00272913"/>
    <w:rsid w:val="002748ED"/>
    <w:rsid w:val="00274A22"/>
    <w:rsid w:val="00274B90"/>
    <w:rsid w:val="00274EC6"/>
    <w:rsid w:val="00276031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492"/>
    <w:rsid w:val="00293D82"/>
    <w:rsid w:val="00294B38"/>
    <w:rsid w:val="002A0453"/>
    <w:rsid w:val="002A166F"/>
    <w:rsid w:val="002A1CE3"/>
    <w:rsid w:val="002A2F28"/>
    <w:rsid w:val="002A5411"/>
    <w:rsid w:val="002A559E"/>
    <w:rsid w:val="002A6A5A"/>
    <w:rsid w:val="002A7DDB"/>
    <w:rsid w:val="002B0405"/>
    <w:rsid w:val="002B1D28"/>
    <w:rsid w:val="002B2D82"/>
    <w:rsid w:val="002B32EE"/>
    <w:rsid w:val="002B4941"/>
    <w:rsid w:val="002B50DC"/>
    <w:rsid w:val="002B55A8"/>
    <w:rsid w:val="002B72B9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177F"/>
    <w:rsid w:val="002F35C1"/>
    <w:rsid w:val="002F37B5"/>
    <w:rsid w:val="002F3974"/>
    <w:rsid w:val="002F3A08"/>
    <w:rsid w:val="002F3AE6"/>
    <w:rsid w:val="002F41BF"/>
    <w:rsid w:val="002F55C4"/>
    <w:rsid w:val="00302189"/>
    <w:rsid w:val="00304A7F"/>
    <w:rsid w:val="00304EC9"/>
    <w:rsid w:val="00304F2A"/>
    <w:rsid w:val="003062CD"/>
    <w:rsid w:val="00313F65"/>
    <w:rsid w:val="00314B56"/>
    <w:rsid w:val="00316BE7"/>
    <w:rsid w:val="0031731F"/>
    <w:rsid w:val="00327025"/>
    <w:rsid w:val="00331EE5"/>
    <w:rsid w:val="00332C4C"/>
    <w:rsid w:val="00333404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67297"/>
    <w:rsid w:val="0037091B"/>
    <w:rsid w:val="00371ADE"/>
    <w:rsid w:val="00374308"/>
    <w:rsid w:val="00375B8F"/>
    <w:rsid w:val="003776C9"/>
    <w:rsid w:val="00380BE1"/>
    <w:rsid w:val="0038161B"/>
    <w:rsid w:val="00382311"/>
    <w:rsid w:val="003841C1"/>
    <w:rsid w:val="00384582"/>
    <w:rsid w:val="00385040"/>
    <w:rsid w:val="003857D5"/>
    <w:rsid w:val="00386FBE"/>
    <w:rsid w:val="00387803"/>
    <w:rsid w:val="00392532"/>
    <w:rsid w:val="0039285B"/>
    <w:rsid w:val="00392A15"/>
    <w:rsid w:val="00394CC9"/>
    <w:rsid w:val="00394ED1"/>
    <w:rsid w:val="00395BC7"/>
    <w:rsid w:val="00396B73"/>
    <w:rsid w:val="003972E3"/>
    <w:rsid w:val="00397ACD"/>
    <w:rsid w:val="003A079D"/>
    <w:rsid w:val="003A193E"/>
    <w:rsid w:val="003A2629"/>
    <w:rsid w:val="003A6D10"/>
    <w:rsid w:val="003B1C70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0884"/>
    <w:rsid w:val="003D152D"/>
    <w:rsid w:val="003D2632"/>
    <w:rsid w:val="003D4B2C"/>
    <w:rsid w:val="003D4FC1"/>
    <w:rsid w:val="003D674E"/>
    <w:rsid w:val="003D7148"/>
    <w:rsid w:val="003D7445"/>
    <w:rsid w:val="003E21E5"/>
    <w:rsid w:val="003E2B14"/>
    <w:rsid w:val="003E37FB"/>
    <w:rsid w:val="003E7BE0"/>
    <w:rsid w:val="003F09AD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5AF5"/>
    <w:rsid w:val="00405C46"/>
    <w:rsid w:val="004063B8"/>
    <w:rsid w:val="004121E2"/>
    <w:rsid w:val="00412695"/>
    <w:rsid w:val="0041613C"/>
    <w:rsid w:val="00416CE2"/>
    <w:rsid w:val="00417A67"/>
    <w:rsid w:val="004212C5"/>
    <w:rsid w:val="004218BD"/>
    <w:rsid w:val="0042195E"/>
    <w:rsid w:val="0042205B"/>
    <w:rsid w:val="004246F3"/>
    <w:rsid w:val="00424D67"/>
    <w:rsid w:val="00426AFA"/>
    <w:rsid w:val="00430FE5"/>
    <w:rsid w:val="00433378"/>
    <w:rsid w:val="004345B6"/>
    <w:rsid w:val="0043652E"/>
    <w:rsid w:val="0044293D"/>
    <w:rsid w:val="0044314F"/>
    <w:rsid w:val="004511E9"/>
    <w:rsid w:val="0046029C"/>
    <w:rsid w:val="00460FA7"/>
    <w:rsid w:val="00461C70"/>
    <w:rsid w:val="00465701"/>
    <w:rsid w:val="00466817"/>
    <w:rsid w:val="0046775F"/>
    <w:rsid w:val="00470AF9"/>
    <w:rsid w:val="00471866"/>
    <w:rsid w:val="004719C8"/>
    <w:rsid w:val="004730BA"/>
    <w:rsid w:val="00480454"/>
    <w:rsid w:val="004805A8"/>
    <w:rsid w:val="00480D09"/>
    <w:rsid w:val="00481276"/>
    <w:rsid w:val="00481580"/>
    <w:rsid w:val="00482D8B"/>
    <w:rsid w:val="004842CE"/>
    <w:rsid w:val="004848CC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5F81"/>
    <w:rsid w:val="00496D03"/>
    <w:rsid w:val="004A048A"/>
    <w:rsid w:val="004A0CE1"/>
    <w:rsid w:val="004A13CB"/>
    <w:rsid w:val="004A561D"/>
    <w:rsid w:val="004A6092"/>
    <w:rsid w:val="004A6CF7"/>
    <w:rsid w:val="004B121E"/>
    <w:rsid w:val="004B16FB"/>
    <w:rsid w:val="004B25E7"/>
    <w:rsid w:val="004B2C3A"/>
    <w:rsid w:val="004B5324"/>
    <w:rsid w:val="004B58B1"/>
    <w:rsid w:val="004B733F"/>
    <w:rsid w:val="004B759D"/>
    <w:rsid w:val="004C012E"/>
    <w:rsid w:val="004C0B6E"/>
    <w:rsid w:val="004C0F65"/>
    <w:rsid w:val="004C4882"/>
    <w:rsid w:val="004C555E"/>
    <w:rsid w:val="004D0C7D"/>
    <w:rsid w:val="004D0FE9"/>
    <w:rsid w:val="004D157B"/>
    <w:rsid w:val="004D1804"/>
    <w:rsid w:val="004D20CF"/>
    <w:rsid w:val="004D3A0C"/>
    <w:rsid w:val="004D3B82"/>
    <w:rsid w:val="004D410E"/>
    <w:rsid w:val="004D607B"/>
    <w:rsid w:val="004D76D5"/>
    <w:rsid w:val="004D7AAB"/>
    <w:rsid w:val="004E3CBE"/>
    <w:rsid w:val="004E48BF"/>
    <w:rsid w:val="004E7205"/>
    <w:rsid w:val="004F0EF7"/>
    <w:rsid w:val="004F1DF3"/>
    <w:rsid w:val="004F31B5"/>
    <w:rsid w:val="004F4D42"/>
    <w:rsid w:val="004F6DDE"/>
    <w:rsid w:val="004F70E3"/>
    <w:rsid w:val="00500B2E"/>
    <w:rsid w:val="0050166A"/>
    <w:rsid w:val="0050218D"/>
    <w:rsid w:val="00502FAC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2FC7"/>
    <w:rsid w:val="0054385A"/>
    <w:rsid w:val="00544732"/>
    <w:rsid w:val="0054542E"/>
    <w:rsid w:val="005516DE"/>
    <w:rsid w:val="005517EF"/>
    <w:rsid w:val="005531D7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6A8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0095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0281"/>
    <w:rsid w:val="005D1911"/>
    <w:rsid w:val="005D24A1"/>
    <w:rsid w:val="005D2AFE"/>
    <w:rsid w:val="005D4584"/>
    <w:rsid w:val="005D486A"/>
    <w:rsid w:val="005D5247"/>
    <w:rsid w:val="005D7BF9"/>
    <w:rsid w:val="005E1B1B"/>
    <w:rsid w:val="005E210B"/>
    <w:rsid w:val="005E2914"/>
    <w:rsid w:val="005E2B4A"/>
    <w:rsid w:val="005E3F53"/>
    <w:rsid w:val="005E4E2D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2AFD"/>
    <w:rsid w:val="006136EB"/>
    <w:rsid w:val="0061577E"/>
    <w:rsid w:val="00616316"/>
    <w:rsid w:val="00620A99"/>
    <w:rsid w:val="006210CC"/>
    <w:rsid w:val="006220DE"/>
    <w:rsid w:val="00622E17"/>
    <w:rsid w:val="00622F73"/>
    <w:rsid w:val="0062331F"/>
    <w:rsid w:val="006252F9"/>
    <w:rsid w:val="00626BF8"/>
    <w:rsid w:val="00630935"/>
    <w:rsid w:val="00636BAA"/>
    <w:rsid w:val="006372CA"/>
    <w:rsid w:val="00637FE9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2E8F"/>
    <w:rsid w:val="0066440A"/>
    <w:rsid w:val="00664ACA"/>
    <w:rsid w:val="0066669F"/>
    <w:rsid w:val="006707D5"/>
    <w:rsid w:val="006727A0"/>
    <w:rsid w:val="00672C1F"/>
    <w:rsid w:val="00672EAB"/>
    <w:rsid w:val="00674219"/>
    <w:rsid w:val="00675129"/>
    <w:rsid w:val="00675485"/>
    <w:rsid w:val="00675E99"/>
    <w:rsid w:val="0067622D"/>
    <w:rsid w:val="00676610"/>
    <w:rsid w:val="00677431"/>
    <w:rsid w:val="006800A1"/>
    <w:rsid w:val="00680663"/>
    <w:rsid w:val="006828B7"/>
    <w:rsid w:val="00682AB1"/>
    <w:rsid w:val="00683448"/>
    <w:rsid w:val="00684CE0"/>
    <w:rsid w:val="00685F67"/>
    <w:rsid w:val="00686F39"/>
    <w:rsid w:val="006917EA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B6B1C"/>
    <w:rsid w:val="006C09C5"/>
    <w:rsid w:val="006C0A59"/>
    <w:rsid w:val="006C1662"/>
    <w:rsid w:val="006C2231"/>
    <w:rsid w:val="006C2C45"/>
    <w:rsid w:val="006C38D8"/>
    <w:rsid w:val="006C42AE"/>
    <w:rsid w:val="006C43DF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E7DF7"/>
    <w:rsid w:val="006F0158"/>
    <w:rsid w:val="006F0429"/>
    <w:rsid w:val="006F0F0C"/>
    <w:rsid w:val="006F15A9"/>
    <w:rsid w:val="006F1C8C"/>
    <w:rsid w:val="006F3D95"/>
    <w:rsid w:val="006F42F8"/>
    <w:rsid w:val="006F49AF"/>
    <w:rsid w:val="006F589F"/>
    <w:rsid w:val="006F6518"/>
    <w:rsid w:val="00703350"/>
    <w:rsid w:val="00705449"/>
    <w:rsid w:val="00705C7B"/>
    <w:rsid w:val="0070607A"/>
    <w:rsid w:val="00706550"/>
    <w:rsid w:val="0070672D"/>
    <w:rsid w:val="00707C82"/>
    <w:rsid w:val="0071098D"/>
    <w:rsid w:val="00711009"/>
    <w:rsid w:val="00711F6E"/>
    <w:rsid w:val="007129D5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36A89"/>
    <w:rsid w:val="007413E8"/>
    <w:rsid w:val="00744547"/>
    <w:rsid w:val="00745D3E"/>
    <w:rsid w:val="007477D6"/>
    <w:rsid w:val="0074795F"/>
    <w:rsid w:val="00751D0A"/>
    <w:rsid w:val="00753072"/>
    <w:rsid w:val="007536F6"/>
    <w:rsid w:val="00753923"/>
    <w:rsid w:val="00753B0C"/>
    <w:rsid w:val="00753C67"/>
    <w:rsid w:val="0075449E"/>
    <w:rsid w:val="00755301"/>
    <w:rsid w:val="00760DBC"/>
    <w:rsid w:val="00764911"/>
    <w:rsid w:val="00765CF0"/>
    <w:rsid w:val="00772CA1"/>
    <w:rsid w:val="007738CB"/>
    <w:rsid w:val="007741F7"/>
    <w:rsid w:val="00776FC0"/>
    <w:rsid w:val="0078057E"/>
    <w:rsid w:val="007814BA"/>
    <w:rsid w:val="007845D2"/>
    <w:rsid w:val="0078616E"/>
    <w:rsid w:val="00786E6B"/>
    <w:rsid w:val="00787D9A"/>
    <w:rsid w:val="00793A96"/>
    <w:rsid w:val="0079402B"/>
    <w:rsid w:val="007944F2"/>
    <w:rsid w:val="00796246"/>
    <w:rsid w:val="0079719C"/>
    <w:rsid w:val="0079743A"/>
    <w:rsid w:val="007974FD"/>
    <w:rsid w:val="007A1E7E"/>
    <w:rsid w:val="007A3A0B"/>
    <w:rsid w:val="007A3E23"/>
    <w:rsid w:val="007A4EC3"/>
    <w:rsid w:val="007A50CA"/>
    <w:rsid w:val="007A629F"/>
    <w:rsid w:val="007A73B7"/>
    <w:rsid w:val="007B03E6"/>
    <w:rsid w:val="007B65E6"/>
    <w:rsid w:val="007B6B33"/>
    <w:rsid w:val="007B6CDB"/>
    <w:rsid w:val="007C210C"/>
    <w:rsid w:val="007C4845"/>
    <w:rsid w:val="007C5284"/>
    <w:rsid w:val="007C6E8D"/>
    <w:rsid w:val="007C7895"/>
    <w:rsid w:val="007C7ACA"/>
    <w:rsid w:val="007D451B"/>
    <w:rsid w:val="007D4EEB"/>
    <w:rsid w:val="007D681F"/>
    <w:rsid w:val="007D70FF"/>
    <w:rsid w:val="007D718D"/>
    <w:rsid w:val="007E0681"/>
    <w:rsid w:val="007E1BEF"/>
    <w:rsid w:val="007E1BF3"/>
    <w:rsid w:val="007E2570"/>
    <w:rsid w:val="007E4311"/>
    <w:rsid w:val="007E4F19"/>
    <w:rsid w:val="007F11B1"/>
    <w:rsid w:val="007F1C18"/>
    <w:rsid w:val="007F41DC"/>
    <w:rsid w:val="007F42F5"/>
    <w:rsid w:val="007F7AA3"/>
    <w:rsid w:val="00802079"/>
    <w:rsid w:val="0080248E"/>
    <w:rsid w:val="00803CB2"/>
    <w:rsid w:val="00803E41"/>
    <w:rsid w:val="008044B3"/>
    <w:rsid w:val="00805233"/>
    <w:rsid w:val="008063D8"/>
    <w:rsid w:val="0080747E"/>
    <w:rsid w:val="008075F4"/>
    <w:rsid w:val="00807837"/>
    <w:rsid w:val="008104C0"/>
    <w:rsid w:val="008111DA"/>
    <w:rsid w:val="00811674"/>
    <w:rsid w:val="008124D5"/>
    <w:rsid w:val="00813682"/>
    <w:rsid w:val="008147B9"/>
    <w:rsid w:val="00815149"/>
    <w:rsid w:val="00817C5B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B03"/>
    <w:rsid w:val="00834D70"/>
    <w:rsid w:val="0083739C"/>
    <w:rsid w:val="00837FB2"/>
    <w:rsid w:val="00840902"/>
    <w:rsid w:val="00840A8F"/>
    <w:rsid w:val="00841146"/>
    <w:rsid w:val="00841C83"/>
    <w:rsid w:val="008454C1"/>
    <w:rsid w:val="00845797"/>
    <w:rsid w:val="00845D89"/>
    <w:rsid w:val="0084608F"/>
    <w:rsid w:val="008469B0"/>
    <w:rsid w:val="00847286"/>
    <w:rsid w:val="00847973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3A"/>
    <w:rsid w:val="008639BB"/>
    <w:rsid w:val="00865657"/>
    <w:rsid w:val="008661A0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83194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97678"/>
    <w:rsid w:val="008A0C14"/>
    <w:rsid w:val="008A0CE5"/>
    <w:rsid w:val="008A1A94"/>
    <w:rsid w:val="008A35C4"/>
    <w:rsid w:val="008A39ED"/>
    <w:rsid w:val="008A41CF"/>
    <w:rsid w:val="008A43BA"/>
    <w:rsid w:val="008A54DA"/>
    <w:rsid w:val="008A7B84"/>
    <w:rsid w:val="008B1A95"/>
    <w:rsid w:val="008B1BFB"/>
    <w:rsid w:val="008B4EF5"/>
    <w:rsid w:val="008B5426"/>
    <w:rsid w:val="008B628A"/>
    <w:rsid w:val="008C0777"/>
    <w:rsid w:val="008C1A53"/>
    <w:rsid w:val="008C2BEC"/>
    <w:rsid w:val="008C35D8"/>
    <w:rsid w:val="008C3869"/>
    <w:rsid w:val="008C4ACC"/>
    <w:rsid w:val="008C4FA4"/>
    <w:rsid w:val="008D0AC4"/>
    <w:rsid w:val="008D0BF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B03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3A01"/>
    <w:rsid w:val="0092471B"/>
    <w:rsid w:val="0092546B"/>
    <w:rsid w:val="00925A91"/>
    <w:rsid w:val="0092614F"/>
    <w:rsid w:val="0092774A"/>
    <w:rsid w:val="00930005"/>
    <w:rsid w:val="009316C1"/>
    <w:rsid w:val="00933A0A"/>
    <w:rsid w:val="00934288"/>
    <w:rsid w:val="00935217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46B07"/>
    <w:rsid w:val="0094766C"/>
    <w:rsid w:val="009517CC"/>
    <w:rsid w:val="00954CD8"/>
    <w:rsid w:val="00954FCD"/>
    <w:rsid w:val="009551D3"/>
    <w:rsid w:val="009563B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4FF"/>
    <w:rsid w:val="00974B49"/>
    <w:rsid w:val="00974FD2"/>
    <w:rsid w:val="00981C20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08F"/>
    <w:rsid w:val="009A1A40"/>
    <w:rsid w:val="009A45B5"/>
    <w:rsid w:val="009A4D35"/>
    <w:rsid w:val="009A6175"/>
    <w:rsid w:val="009A6229"/>
    <w:rsid w:val="009A635A"/>
    <w:rsid w:val="009A76BC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251"/>
    <w:rsid w:val="009D08CE"/>
    <w:rsid w:val="009D1302"/>
    <w:rsid w:val="009D13EC"/>
    <w:rsid w:val="009D39F6"/>
    <w:rsid w:val="009D4353"/>
    <w:rsid w:val="009D5473"/>
    <w:rsid w:val="009D59D0"/>
    <w:rsid w:val="009D5DE6"/>
    <w:rsid w:val="009E07EB"/>
    <w:rsid w:val="009E6484"/>
    <w:rsid w:val="009F291F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AC2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0864"/>
    <w:rsid w:val="00A82A8D"/>
    <w:rsid w:val="00A84C7E"/>
    <w:rsid w:val="00A85DCC"/>
    <w:rsid w:val="00A8669A"/>
    <w:rsid w:val="00A86F66"/>
    <w:rsid w:val="00A86F6E"/>
    <w:rsid w:val="00A8775D"/>
    <w:rsid w:val="00A91795"/>
    <w:rsid w:val="00A923F6"/>
    <w:rsid w:val="00A92C74"/>
    <w:rsid w:val="00A9477F"/>
    <w:rsid w:val="00A94F31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1B60"/>
    <w:rsid w:val="00AC2695"/>
    <w:rsid w:val="00AC29B5"/>
    <w:rsid w:val="00AC30EE"/>
    <w:rsid w:val="00AC30FE"/>
    <w:rsid w:val="00AC387F"/>
    <w:rsid w:val="00AC4625"/>
    <w:rsid w:val="00AC4AD4"/>
    <w:rsid w:val="00AC6332"/>
    <w:rsid w:val="00AC7CCB"/>
    <w:rsid w:val="00AD1D1D"/>
    <w:rsid w:val="00AD2110"/>
    <w:rsid w:val="00AD28D1"/>
    <w:rsid w:val="00AD4A10"/>
    <w:rsid w:val="00AD5A02"/>
    <w:rsid w:val="00AD5B90"/>
    <w:rsid w:val="00AD726C"/>
    <w:rsid w:val="00AD7F60"/>
    <w:rsid w:val="00AE4EEA"/>
    <w:rsid w:val="00AE56D9"/>
    <w:rsid w:val="00AE5DFD"/>
    <w:rsid w:val="00AE7A43"/>
    <w:rsid w:val="00AF0CEA"/>
    <w:rsid w:val="00AF5A71"/>
    <w:rsid w:val="00AF662A"/>
    <w:rsid w:val="00AF6DC9"/>
    <w:rsid w:val="00AF6F63"/>
    <w:rsid w:val="00AF7705"/>
    <w:rsid w:val="00AF7FDA"/>
    <w:rsid w:val="00B00117"/>
    <w:rsid w:val="00B01C9B"/>
    <w:rsid w:val="00B02143"/>
    <w:rsid w:val="00B043C7"/>
    <w:rsid w:val="00B0580B"/>
    <w:rsid w:val="00B06CCA"/>
    <w:rsid w:val="00B1006F"/>
    <w:rsid w:val="00B11268"/>
    <w:rsid w:val="00B1264B"/>
    <w:rsid w:val="00B12948"/>
    <w:rsid w:val="00B15B5F"/>
    <w:rsid w:val="00B16C96"/>
    <w:rsid w:val="00B171B8"/>
    <w:rsid w:val="00B20080"/>
    <w:rsid w:val="00B22803"/>
    <w:rsid w:val="00B2500B"/>
    <w:rsid w:val="00B317E7"/>
    <w:rsid w:val="00B32849"/>
    <w:rsid w:val="00B32C1B"/>
    <w:rsid w:val="00B331D4"/>
    <w:rsid w:val="00B3497A"/>
    <w:rsid w:val="00B34C55"/>
    <w:rsid w:val="00B406E0"/>
    <w:rsid w:val="00B42399"/>
    <w:rsid w:val="00B424BD"/>
    <w:rsid w:val="00B42D17"/>
    <w:rsid w:val="00B42D4B"/>
    <w:rsid w:val="00B44F88"/>
    <w:rsid w:val="00B45D13"/>
    <w:rsid w:val="00B4602D"/>
    <w:rsid w:val="00B500AC"/>
    <w:rsid w:val="00B511E8"/>
    <w:rsid w:val="00B51593"/>
    <w:rsid w:val="00B52438"/>
    <w:rsid w:val="00B528EB"/>
    <w:rsid w:val="00B553B7"/>
    <w:rsid w:val="00B56271"/>
    <w:rsid w:val="00B577FF"/>
    <w:rsid w:val="00B61C84"/>
    <w:rsid w:val="00B62032"/>
    <w:rsid w:val="00B6538F"/>
    <w:rsid w:val="00B71FF0"/>
    <w:rsid w:val="00B726AA"/>
    <w:rsid w:val="00B75F23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143C"/>
    <w:rsid w:val="00B91FEA"/>
    <w:rsid w:val="00B92A50"/>
    <w:rsid w:val="00B92AEB"/>
    <w:rsid w:val="00B932E4"/>
    <w:rsid w:val="00B94BD7"/>
    <w:rsid w:val="00BA0FE5"/>
    <w:rsid w:val="00BA3DB9"/>
    <w:rsid w:val="00BA4D0D"/>
    <w:rsid w:val="00BA6F24"/>
    <w:rsid w:val="00BA6FE9"/>
    <w:rsid w:val="00BB078B"/>
    <w:rsid w:val="00BB1158"/>
    <w:rsid w:val="00BB1BCE"/>
    <w:rsid w:val="00BB2ACB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3F5"/>
    <w:rsid w:val="00BD499A"/>
    <w:rsid w:val="00BD4A7A"/>
    <w:rsid w:val="00BD5BBC"/>
    <w:rsid w:val="00BD627B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06C"/>
    <w:rsid w:val="00BF47C3"/>
    <w:rsid w:val="00BF5104"/>
    <w:rsid w:val="00BF6E34"/>
    <w:rsid w:val="00BF71F6"/>
    <w:rsid w:val="00BF7AFD"/>
    <w:rsid w:val="00C00D48"/>
    <w:rsid w:val="00C03361"/>
    <w:rsid w:val="00C03B49"/>
    <w:rsid w:val="00C041AD"/>
    <w:rsid w:val="00C05294"/>
    <w:rsid w:val="00C05382"/>
    <w:rsid w:val="00C05427"/>
    <w:rsid w:val="00C0554C"/>
    <w:rsid w:val="00C064B9"/>
    <w:rsid w:val="00C06E7D"/>
    <w:rsid w:val="00C06ED1"/>
    <w:rsid w:val="00C0713F"/>
    <w:rsid w:val="00C07631"/>
    <w:rsid w:val="00C10864"/>
    <w:rsid w:val="00C10A63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294F"/>
    <w:rsid w:val="00C331ED"/>
    <w:rsid w:val="00C35D93"/>
    <w:rsid w:val="00C366AB"/>
    <w:rsid w:val="00C36EFB"/>
    <w:rsid w:val="00C42600"/>
    <w:rsid w:val="00C42DBE"/>
    <w:rsid w:val="00C44289"/>
    <w:rsid w:val="00C462B2"/>
    <w:rsid w:val="00C4786F"/>
    <w:rsid w:val="00C50E14"/>
    <w:rsid w:val="00C50E1D"/>
    <w:rsid w:val="00C51290"/>
    <w:rsid w:val="00C529D4"/>
    <w:rsid w:val="00C53EB1"/>
    <w:rsid w:val="00C55356"/>
    <w:rsid w:val="00C568D3"/>
    <w:rsid w:val="00C5734B"/>
    <w:rsid w:val="00C57EBD"/>
    <w:rsid w:val="00C57F5C"/>
    <w:rsid w:val="00C60612"/>
    <w:rsid w:val="00C61112"/>
    <w:rsid w:val="00C617F1"/>
    <w:rsid w:val="00C64A97"/>
    <w:rsid w:val="00C7218D"/>
    <w:rsid w:val="00C74F3E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1D4B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01F79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E50"/>
    <w:rsid w:val="00D32F08"/>
    <w:rsid w:val="00D36004"/>
    <w:rsid w:val="00D3620C"/>
    <w:rsid w:val="00D366B8"/>
    <w:rsid w:val="00D369D4"/>
    <w:rsid w:val="00D374DE"/>
    <w:rsid w:val="00D419E7"/>
    <w:rsid w:val="00D43C91"/>
    <w:rsid w:val="00D45A71"/>
    <w:rsid w:val="00D47543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370"/>
    <w:rsid w:val="00D66DB4"/>
    <w:rsid w:val="00D67141"/>
    <w:rsid w:val="00D6795D"/>
    <w:rsid w:val="00D67F72"/>
    <w:rsid w:val="00D70FA4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1C83"/>
    <w:rsid w:val="00D92077"/>
    <w:rsid w:val="00D921C6"/>
    <w:rsid w:val="00D93688"/>
    <w:rsid w:val="00D95EA4"/>
    <w:rsid w:val="00D96963"/>
    <w:rsid w:val="00D97204"/>
    <w:rsid w:val="00D97AF4"/>
    <w:rsid w:val="00D97DF6"/>
    <w:rsid w:val="00D97E03"/>
    <w:rsid w:val="00DA00FD"/>
    <w:rsid w:val="00DA2320"/>
    <w:rsid w:val="00DA25F5"/>
    <w:rsid w:val="00DA4FE0"/>
    <w:rsid w:val="00DA6885"/>
    <w:rsid w:val="00DA6C97"/>
    <w:rsid w:val="00DA7DEC"/>
    <w:rsid w:val="00DB0967"/>
    <w:rsid w:val="00DB0A65"/>
    <w:rsid w:val="00DB30D0"/>
    <w:rsid w:val="00DB4A54"/>
    <w:rsid w:val="00DB4E73"/>
    <w:rsid w:val="00DB5B43"/>
    <w:rsid w:val="00DB6E0E"/>
    <w:rsid w:val="00DC1E55"/>
    <w:rsid w:val="00DC3ECA"/>
    <w:rsid w:val="00DC50DF"/>
    <w:rsid w:val="00DC5EF2"/>
    <w:rsid w:val="00DC72EA"/>
    <w:rsid w:val="00DC7A03"/>
    <w:rsid w:val="00DD0930"/>
    <w:rsid w:val="00DD0A20"/>
    <w:rsid w:val="00DD33F1"/>
    <w:rsid w:val="00DD3A30"/>
    <w:rsid w:val="00DD7D0A"/>
    <w:rsid w:val="00DE06CC"/>
    <w:rsid w:val="00DE4669"/>
    <w:rsid w:val="00DE4AF2"/>
    <w:rsid w:val="00DE5456"/>
    <w:rsid w:val="00DE5593"/>
    <w:rsid w:val="00DE5C30"/>
    <w:rsid w:val="00DE5CFB"/>
    <w:rsid w:val="00DE653F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4A6"/>
    <w:rsid w:val="00E328B8"/>
    <w:rsid w:val="00E35A2D"/>
    <w:rsid w:val="00E37141"/>
    <w:rsid w:val="00E37A2D"/>
    <w:rsid w:val="00E405C6"/>
    <w:rsid w:val="00E40A8F"/>
    <w:rsid w:val="00E41D3D"/>
    <w:rsid w:val="00E433A5"/>
    <w:rsid w:val="00E47978"/>
    <w:rsid w:val="00E47C04"/>
    <w:rsid w:val="00E51D15"/>
    <w:rsid w:val="00E537B4"/>
    <w:rsid w:val="00E538DF"/>
    <w:rsid w:val="00E53D54"/>
    <w:rsid w:val="00E55FA3"/>
    <w:rsid w:val="00E561E4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740"/>
    <w:rsid w:val="00E748BA"/>
    <w:rsid w:val="00E76C09"/>
    <w:rsid w:val="00E816EC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516C"/>
    <w:rsid w:val="00E9636D"/>
    <w:rsid w:val="00E966AC"/>
    <w:rsid w:val="00EA085A"/>
    <w:rsid w:val="00EA0CD7"/>
    <w:rsid w:val="00EA1FC5"/>
    <w:rsid w:val="00EA3E48"/>
    <w:rsid w:val="00EA44AA"/>
    <w:rsid w:val="00EA4C2A"/>
    <w:rsid w:val="00EA622E"/>
    <w:rsid w:val="00EA6647"/>
    <w:rsid w:val="00EB0125"/>
    <w:rsid w:val="00EB3E91"/>
    <w:rsid w:val="00EB46A3"/>
    <w:rsid w:val="00EB762C"/>
    <w:rsid w:val="00EC2A6E"/>
    <w:rsid w:val="00EC39D3"/>
    <w:rsid w:val="00EC70A8"/>
    <w:rsid w:val="00ED57C6"/>
    <w:rsid w:val="00ED747D"/>
    <w:rsid w:val="00EE0A29"/>
    <w:rsid w:val="00EE4CEF"/>
    <w:rsid w:val="00EE662B"/>
    <w:rsid w:val="00EF0085"/>
    <w:rsid w:val="00EF0B84"/>
    <w:rsid w:val="00EF0C4E"/>
    <w:rsid w:val="00EF185E"/>
    <w:rsid w:val="00EF1FF8"/>
    <w:rsid w:val="00EF5611"/>
    <w:rsid w:val="00F00E95"/>
    <w:rsid w:val="00F01535"/>
    <w:rsid w:val="00F039C2"/>
    <w:rsid w:val="00F03D96"/>
    <w:rsid w:val="00F041EB"/>
    <w:rsid w:val="00F0552B"/>
    <w:rsid w:val="00F06B82"/>
    <w:rsid w:val="00F07DB7"/>
    <w:rsid w:val="00F100AA"/>
    <w:rsid w:val="00F10592"/>
    <w:rsid w:val="00F11527"/>
    <w:rsid w:val="00F1155D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7C"/>
    <w:rsid w:val="00F3068C"/>
    <w:rsid w:val="00F316B7"/>
    <w:rsid w:val="00F32ECB"/>
    <w:rsid w:val="00F36BD2"/>
    <w:rsid w:val="00F36F89"/>
    <w:rsid w:val="00F42EE4"/>
    <w:rsid w:val="00F42F1E"/>
    <w:rsid w:val="00F43FCA"/>
    <w:rsid w:val="00F4451C"/>
    <w:rsid w:val="00F456FC"/>
    <w:rsid w:val="00F45720"/>
    <w:rsid w:val="00F463F3"/>
    <w:rsid w:val="00F503DE"/>
    <w:rsid w:val="00F508BD"/>
    <w:rsid w:val="00F50E44"/>
    <w:rsid w:val="00F527C1"/>
    <w:rsid w:val="00F55BF0"/>
    <w:rsid w:val="00F55FD9"/>
    <w:rsid w:val="00F57C5A"/>
    <w:rsid w:val="00F60512"/>
    <w:rsid w:val="00F605E6"/>
    <w:rsid w:val="00F61BA7"/>
    <w:rsid w:val="00F6251D"/>
    <w:rsid w:val="00F6417A"/>
    <w:rsid w:val="00F671D7"/>
    <w:rsid w:val="00F71E3F"/>
    <w:rsid w:val="00F72695"/>
    <w:rsid w:val="00F73F48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3E9D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0D47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  <w15:docId w15:val="{56CA55E1-6968-4FD6-BF75-476A6A38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ABE0C-0188-47BC-8D2D-055A2C288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602</Words>
  <Characters>3256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3851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Servidor_IFFar</cp:lastModifiedBy>
  <cp:revision>2</cp:revision>
  <cp:lastPrinted>2024-08-30T18:18:00Z</cp:lastPrinted>
  <dcterms:created xsi:type="dcterms:W3CDTF">2026-07-16T14:25:00Z</dcterms:created>
  <dcterms:modified xsi:type="dcterms:W3CDTF">2026-07-16T14:25:00Z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