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D7BF01" w14:textId="77777777" w:rsidR="001D7495" w:rsidRPr="0079402B" w:rsidRDefault="001D7495" w:rsidP="001D7495">
      <w:pPr>
        <w:pStyle w:val="Corpodetexto"/>
        <w:tabs>
          <w:tab w:val="left" w:pos="5896"/>
        </w:tabs>
        <w:spacing w:before="93"/>
        <w:ind w:right="-1"/>
        <w:jc w:val="center"/>
        <w:rPr>
          <w:b/>
        </w:rPr>
      </w:pPr>
      <w:bookmarkStart w:id="0" w:name="_GoBack"/>
      <w:bookmarkEnd w:id="0"/>
      <w:r w:rsidRPr="0079402B">
        <w:rPr>
          <w:b/>
        </w:rPr>
        <w:t>AU</w:t>
      </w:r>
      <w:r>
        <w:rPr>
          <w:b/>
        </w:rPr>
        <w:t>TODECLARAÇÃO PARA CANDIDATURA DA COTA QUILOMBOLA</w:t>
      </w:r>
    </w:p>
    <w:p w14:paraId="77C752CA" w14:textId="77777777" w:rsidR="001D7495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34C00FE3" w14:textId="77777777" w:rsidR="001D7495" w:rsidRPr="00283FB7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>
        <w:rPr>
          <w:sz w:val="22"/>
        </w:rPr>
        <w:t>,</w:t>
      </w:r>
      <w:r>
        <w:rPr>
          <w:spacing w:val="12"/>
          <w:sz w:val="22"/>
        </w:rPr>
        <w:t xml:space="preserve"> a confirmação de minha candidatura </w:t>
      </w:r>
      <w:r>
        <w:rPr>
          <w:sz w:val="22"/>
        </w:rPr>
        <w:t xml:space="preserve">quilombola,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472E3EB9" w14:textId="77777777" w:rsidR="001D7495" w:rsidRPr="00283FB7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4290F14" w14:textId="77777777" w:rsidR="001D7495" w:rsidRPr="00283FB7" w:rsidRDefault="001D7495" w:rsidP="001D74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4634643B" w14:textId="77777777" w:rsidR="001D7495" w:rsidRDefault="001D7495" w:rsidP="001D7495">
      <w:pPr>
        <w:pStyle w:val="Corpodetexto"/>
      </w:pPr>
    </w:p>
    <w:p w14:paraId="62F60FD6" w14:textId="77777777" w:rsidR="001D7495" w:rsidRDefault="001D7495" w:rsidP="001D7495">
      <w:pPr>
        <w:pStyle w:val="Corpodetexto"/>
      </w:pPr>
    </w:p>
    <w:p w14:paraId="14CA6DDF" w14:textId="77777777" w:rsidR="001D7495" w:rsidRDefault="001D7495" w:rsidP="001D7495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46747F" wp14:editId="59F024EB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94C79" w14:textId="77777777" w:rsidR="001D7495" w:rsidRDefault="001D7495" w:rsidP="001D7495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26276B97" w14:textId="77777777" w:rsidR="001D7495" w:rsidRDefault="001D7495" w:rsidP="001D749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6747F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FxsQIAAK8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" filled="f" stroked="f">
                <v:textbox inset="0,0,0,0">
                  <w:txbxContent>
                    <w:p w14:paraId="19E94C79" w14:textId="77777777" w:rsidR="001D7495" w:rsidRDefault="001D7495" w:rsidP="001D7495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26276B97" w14:textId="77777777" w:rsidR="001D7495" w:rsidRDefault="001D7495" w:rsidP="001D749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C54414" wp14:editId="66D1A50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84C8F" w14:textId="77777777" w:rsidR="001D7495" w:rsidRDefault="001D7495" w:rsidP="001D7495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54414" id="Caixa de texto 6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" filled="f" stroked="f">
                <v:textbox inset="0,0,0,0">
                  <w:txbxContent>
                    <w:p w14:paraId="1CE84C8F" w14:textId="77777777" w:rsidR="001D7495" w:rsidRDefault="001D7495" w:rsidP="001D7495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B40D61" wp14:editId="7D71F8EF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7" name="Forma liv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CFAD3" id="Forma livre 7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34E5B16B" w14:textId="77777777" w:rsidR="001D7495" w:rsidRDefault="001D7495" w:rsidP="001D7495">
      <w:pPr>
        <w:pStyle w:val="Corpodetexto"/>
      </w:pPr>
    </w:p>
    <w:p w14:paraId="6AD4328E" w14:textId="77777777" w:rsidR="001D7495" w:rsidRDefault="001D7495" w:rsidP="001D7495">
      <w:pPr>
        <w:pStyle w:val="Corpodetexto"/>
      </w:pPr>
    </w:p>
    <w:p w14:paraId="69A465DF" w14:textId="77777777" w:rsidR="001D7495" w:rsidRDefault="001D7495" w:rsidP="001D7495">
      <w:pPr>
        <w:pStyle w:val="Corpodetexto"/>
      </w:pPr>
    </w:p>
    <w:p w14:paraId="62E5189E" w14:textId="77777777" w:rsidR="001D7495" w:rsidRDefault="001D7495" w:rsidP="001D7495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67D998" wp14:editId="63135DEE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89F489" w14:textId="77777777" w:rsidR="001D7495" w:rsidRDefault="001D7495" w:rsidP="001D7495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0771A10" w14:textId="77777777" w:rsidR="001D7495" w:rsidRDefault="001D7495" w:rsidP="001D7495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542FC009" w14:textId="77777777" w:rsidR="001D7495" w:rsidRDefault="001D7495" w:rsidP="001D7495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7D998" id="Caixa de texto 8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CgdqEB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6D89F489" w14:textId="77777777" w:rsidR="001D7495" w:rsidRDefault="001D7495" w:rsidP="001D7495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0771A10" w14:textId="77777777" w:rsidR="001D7495" w:rsidRDefault="001D7495" w:rsidP="001D7495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542FC009" w14:textId="77777777" w:rsidR="001D7495" w:rsidRDefault="001D7495" w:rsidP="001D7495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09EE41DD" w14:textId="77777777" w:rsidR="001D7495" w:rsidRDefault="001D7495" w:rsidP="001D7495">
      <w:pPr>
        <w:pStyle w:val="Corpodetexto"/>
      </w:pPr>
    </w:p>
    <w:p w14:paraId="1461744F" w14:textId="77777777" w:rsidR="001D7495" w:rsidRDefault="001D7495" w:rsidP="001D7495">
      <w:pPr>
        <w:pStyle w:val="Corpodetexto"/>
      </w:pPr>
    </w:p>
    <w:p w14:paraId="79B7B6F0" w14:textId="77777777" w:rsidR="001D7495" w:rsidRDefault="001D7495" w:rsidP="001D7495">
      <w:pPr>
        <w:pStyle w:val="Corpodetexto"/>
      </w:pPr>
    </w:p>
    <w:p w14:paraId="17F216E4" w14:textId="77777777" w:rsidR="001D7495" w:rsidRDefault="001D7495" w:rsidP="001D7495">
      <w:pPr>
        <w:pStyle w:val="Corpodetexto"/>
      </w:pPr>
    </w:p>
    <w:p w14:paraId="3D64EC7D" w14:textId="77777777" w:rsidR="001D7495" w:rsidRDefault="001D7495" w:rsidP="001D7495">
      <w:pPr>
        <w:pStyle w:val="Corpodetexto"/>
      </w:pPr>
    </w:p>
    <w:p w14:paraId="63D15212" w14:textId="77777777" w:rsidR="001D7495" w:rsidRPr="007F1C18" w:rsidRDefault="001D7495" w:rsidP="001D7495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6FA968" w14:textId="77777777" w:rsidR="0019198B" w:rsidRPr="002476B3" w:rsidRDefault="0019198B" w:rsidP="006E7DF7">
      <w:pPr>
        <w:suppressAutoHyphens w:val="0"/>
        <w:spacing w:before="120" w:after="60"/>
        <w:jc w:val="center"/>
        <w:rPr>
          <w:rFonts w:cs="Arial"/>
          <w:sz w:val="20"/>
          <w:lang w:eastAsia="pt-BR"/>
        </w:rPr>
      </w:pPr>
    </w:p>
    <w:sectPr w:rsidR="0019198B" w:rsidRPr="002476B3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8DEC1" w14:textId="77777777" w:rsidR="00E757D8" w:rsidRDefault="00E757D8">
      <w:r>
        <w:separator/>
      </w:r>
    </w:p>
  </w:endnote>
  <w:endnote w:type="continuationSeparator" w:id="0">
    <w:p w14:paraId="3C4EA8F1" w14:textId="77777777" w:rsidR="00E757D8" w:rsidRDefault="00E7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FB0C6" w14:textId="77777777" w:rsidR="00E757D8" w:rsidRDefault="00E757D8">
      <w:r>
        <w:separator/>
      </w:r>
    </w:p>
  </w:footnote>
  <w:footnote w:type="continuationSeparator" w:id="0">
    <w:p w14:paraId="6BBB3AC0" w14:textId="77777777" w:rsidR="00E757D8" w:rsidRDefault="00E7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76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57D8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E789E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56CA55E1-6968-4FD6-BF75-476A6A38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A117-8626-4983-838F-E0836FCC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2026-07-16T14:24:00Z</dcterms:created>
  <dcterms:modified xsi:type="dcterms:W3CDTF">2026-07-16T14:24:00Z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