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16FA" w:rsidRDefault="009D1B60" w:rsidP="009D1B60">
      <w:pPr>
        <w:jc w:val="center"/>
        <w:rPr>
          <w:rFonts w:cs="Arial"/>
          <w:b/>
          <w:szCs w:val="22"/>
          <w:u w:val="single"/>
        </w:rPr>
      </w:pPr>
      <w:r w:rsidRPr="009D1B60">
        <w:rPr>
          <w:rFonts w:cs="Arial"/>
          <w:b/>
          <w:szCs w:val="22"/>
          <w:u w:val="single"/>
        </w:rPr>
        <w:t>RE</w:t>
      </w:r>
      <w:r w:rsidR="00C65BCD">
        <w:rPr>
          <w:rFonts w:cs="Arial"/>
          <w:b/>
          <w:szCs w:val="22"/>
          <w:u w:val="single"/>
        </w:rPr>
        <w:t>QUERIMENTO DE RENOVAÇÃO</w:t>
      </w:r>
      <w:r w:rsidRPr="009D1B60">
        <w:rPr>
          <w:rFonts w:cs="Arial"/>
          <w:b/>
          <w:szCs w:val="22"/>
          <w:u w:val="single"/>
        </w:rPr>
        <w:t xml:space="preserve"> </w:t>
      </w:r>
      <w:r w:rsidR="00824EA6">
        <w:rPr>
          <w:rFonts w:cs="Arial"/>
          <w:b/>
          <w:szCs w:val="22"/>
          <w:u w:val="single"/>
        </w:rPr>
        <w:t>HORÁRIO ESPECIAL DE ESTUDANTE</w:t>
      </w:r>
    </w:p>
    <w:p w:rsidR="008D724B" w:rsidRPr="008D724B" w:rsidRDefault="008D724B" w:rsidP="009D1B60">
      <w:pPr>
        <w:jc w:val="center"/>
        <w:rPr>
          <w:rFonts w:cs="Arial"/>
          <w:szCs w:val="22"/>
        </w:rPr>
      </w:pPr>
      <w:r w:rsidRPr="008D724B">
        <w:rPr>
          <w:rFonts w:cs="Arial"/>
          <w:szCs w:val="22"/>
        </w:rPr>
        <w:t xml:space="preserve">Conforme </w:t>
      </w:r>
      <w:r w:rsidR="00325E84">
        <w:rPr>
          <w:rFonts w:cs="Arial"/>
          <w:szCs w:val="22"/>
        </w:rPr>
        <w:t xml:space="preserve">Art. 98, Lei nº </w:t>
      </w:r>
      <w:proofErr w:type="gramStart"/>
      <w:r w:rsidR="00325E84">
        <w:rPr>
          <w:rFonts w:cs="Arial"/>
          <w:szCs w:val="22"/>
        </w:rPr>
        <w:t>8112/90</w:t>
      </w:r>
      <w:proofErr w:type="gramEnd"/>
    </w:p>
    <w:p w:rsidR="009D1B60" w:rsidRDefault="009D1B60" w:rsidP="00B97C9D">
      <w:pPr>
        <w:rPr>
          <w:rFonts w:cs="Arial"/>
          <w:b/>
          <w:szCs w:val="22"/>
          <w:u w:val="single"/>
        </w:rPr>
      </w:pPr>
    </w:p>
    <w:p w:rsidR="00C65BCD" w:rsidRDefault="00C65BCD" w:rsidP="00B97C9D">
      <w:pPr>
        <w:rPr>
          <w:rFonts w:cs="Arial"/>
          <w:szCs w:val="22"/>
        </w:rPr>
      </w:pPr>
    </w:p>
    <w:p w:rsidR="00C65BCD" w:rsidRDefault="00C65BCD" w:rsidP="00B97C9D">
      <w:pPr>
        <w:rPr>
          <w:rFonts w:cs="Arial"/>
          <w:szCs w:val="22"/>
        </w:rPr>
      </w:pPr>
    </w:p>
    <w:p w:rsidR="009D1B60" w:rsidRDefault="009D1B60" w:rsidP="00B97C9D">
      <w:pPr>
        <w:rPr>
          <w:rFonts w:cs="Arial"/>
          <w:szCs w:val="22"/>
        </w:rPr>
      </w:pPr>
      <w:r w:rsidRPr="009D1B60">
        <w:rPr>
          <w:rFonts w:cs="Arial"/>
          <w:szCs w:val="22"/>
        </w:rPr>
        <w:t>À Coo</w:t>
      </w:r>
      <w:r w:rsidR="005D4257">
        <w:rPr>
          <w:rFonts w:cs="Arial"/>
          <w:szCs w:val="22"/>
        </w:rPr>
        <w:t>rdenação de Gestão de Pessoas</w:t>
      </w:r>
    </w:p>
    <w:p w:rsidR="009D1B60" w:rsidRDefault="009D1B60" w:rsidP="00B97C9D">
      <w:pPr>
        <w:rPr>
          <w:rFonts w:cs="Arial"/>
          <w:szCs w:val="22"/>
        </w:rPr>
      </w:pPr>
    </w:p>
    <w:p w:rsidR="00C65BCD" w:rsidRDefault="00C65BCD" w:rsidP="004069C0">
      <w:pPr>
        <w:spacing w:line="276" w:lineRule="auto"/>
        <w:jc w:val="both"/>
        <w:rPr>
          <w:rFonts w:cs="Arial"/>
          <w:szCs w:val="22"/>
        </w:rPr>
      </w:pPr>
    </w:p>
    <w:p w:rsidR="008D724B" w:rsidRDefault="00152984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Cs w:val="22"/>
        </w:rPr>
        <w:t xml:space="preserve">Requer </w:t>
      </w:r>
      <w:r w:rsidR="009D1B60" w:rsidRPr="00B1495D">
        <w:rPr>
          <w:rFonts w:cs="Arial"/>
          <w:szCs w:val="22"/>
        </w:rPr>
        <w:t xml:space="preserve">a </w:t>
      </w:r>
      <w:r w:rsidR="00C65BCD">
        <w:rPr>
          <w:rFonts w:cs="Arial"/>
          <w:szCs w:val="22"/>
        </w:rPr>
        <w:t xml:space="preserve">renovação da </w:t>
      </w:r>
      <w:r w:rsidR="009D1B60" w:rsidRPr="00B1495D">
        <w:rPr>
          <w:rFonts w:cs="Arial"/>
          <w:szCs w:val="22"/>
        </w:rPr>
        <w:t>concessão de</w:t>
      </w:r>
      <w:r w:rsidR="00BC1E71" w:rsidRPr="00B1495D">
        <w:rPr>
          <w:rFonts w:cs="Arial"/>
          <w:szCs w:val="22"/>
        </w:rPr>
        <w:t xml:space="preserve"> </w:t>
      </w:r>
      <w:r w:rsidR="00325E84">
        <w:rPr>
          <w:rFonts w:cs="Arial"/>
          <w:szCs w:val="22"/>
        </w:rPr>
        <w:t>HORAÁRIO ESPECIAL DE ESTUDANTE</w:t>
      </w:r>
      <w:r w:rsidR="008D724B">
        <w:rPr>
          <w:rFonts w:cs="Arial"/>
          <w:szCs w:val="22"/>
        </w:rPr>
        <w:t>,</w:t>
      </w:r>
      <w:r w:rsidR="003A4FA1">
        <w:rPr>
          <w:rFonts w:cs="Arial"/>
          <w:szCs w:val="22"/>
        </w:rPr>
        <w:t xml:space="preserve"> </w:t>
      </w:r>
      <w:r w:rsidR="00325E84">
        <w:rPr>
          <w:rFonts w:cs="Arial"/>
          <w:szCs w:val="22"/>
        </w:rPr>
        <w:t>sob compensação de horár</w:t>
      </w:r>
      <w:r w:rsidR="00C65BCD">
        <w:rPr>
          <w:rFonts w:cs="Arial"/>
          <w:szCs w:val="22"/>
        </w:rPr>
        <w:t>io</w:t>
      </w:r>
      <w:r w:rsidR="003A4FA1">
        <w:rPr>
          <w:rFonts w:cs="Arial"/>
          <w:szCs w:val="22"/>
        </w:rPr>
        <w:t xml:space="preserve">, </w:t>
      </w:r>
      <w:r w:rsidR="00C96401">
        <w:rPr>
          <w:rFonts w:cs="Arial"/>
          <w:szCs w:val="22"/>
        </w:rPr>
        <w:t xml:space="preserve">para o período de ___/___/____ a ___/___/____ (semestral), </w:t>
      </w:r>
      <w:r w:rsidR="008D724B">
        <w:rPr>
          <w:rFonts w:cs="Arial"/>
          <w:szCs w:val="22"/>
        </w:rPr>
        <w:t xml:space="preserve">nos termos </w:t>
      </w:r>
      <w:r w:rsidR="00325E84">
        <w:rPr>
          <w:rFonts w:cs="Arial"/>
          <w:szCs w:val="22"/>
        </w:rPr>
        <w:t>do Art. 98 da Lei 8.112/90</w:t>
      </w:r>
      <w:r w:rsidR="00BC1E71" w:rsidRPr="00B1495D">
        <w:rPr>
          <w:rFonts w:cs="Arial"/>
          <w:szCs w:val="22"/>
        </w:rPr>
        <w:t>,</w:t>
      </w:r>
      <w:r w:rsidR="006F6971" w:rsidRPr="00B1495D">
        <w:rPr>
          <w:rFonts w:cs="Arial"/>
          <w:szCs w:val="22"/>
        </w:rPr>
        <w:t xml:space="preserve"> </w:t>
      </w:r>
      <w:r w:rsidR="00C65BCD">
        <w:rPr>
          <w:rFonts w:cs="Arial"/>
          <w:sz w:val="24"/>
          <w:szCs w:val="24"/>
        </w:rPr>
        <w:t xml:space="preserve">referente ao Processo nº: </w:t>
      </w:r>
      <w:proofErr w:type="gramStart"/>
      <w:r w:rsidR="00C65BCD">
        <w:rPr>
          <w:rFonts w:cs="Arial"/>
          <w:sz w:val="24"/>
          <w:szCs w:val="24"/>
        </w:rPr>
        <w:t>_________________________________________</w:t>
      </w:r>
      <w:proofErr w:type="gramEnd"/>
    </w:p>
    <w:p w:rsidR="00011FD9" w:rsidRDefault="00011FD9" w:rsidP="004069C0">
      <w:pPr>
        <w:spacing w:line="276" w:lineRule="auto"/>
        <w:rPr>
          <w:rFonts w:cs="Arial"/>
          <w:szCs w:val="22"/>
        </w:rPr>
      </w:pPr>
    </w:p>
    <w:p w:rsidR="003A4FA1" w:rsidRDefault="00E02279" w:rsidP="004069C0">
      <w:pPr>
        <w:spacing w:line="276" w:lineRule="auto"/>
        <w:rPr>
          <w:rFonts w:cs="Arial"/>
          <w:szCs w:val="22"/>
        </w:rPr>
      </w:pPr>
      <w:r w:rsidRPr="003A4FA1">
        <w:rPr>
          <w:rFonts w:cs="Arial"/>
          <w:b/>
          <w:szCs w:val="22"/>
        </w:rPr>
        <w:t>Comprovantes anexos ao documento:</w:t>
      </w:r>
      <w:r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 xml:space="preserve">(    </w:t>
      </w:r>
      <w:proofErr w:type="gramEnd"/>
      <w:r>
        <w:rPr>
          <w:rFonts w:cs="Arial"/>
          <w:szCs w:val="22"/>
        </w:rPr>
        <w:t>) Atestado de Matrícula</w:t>
      </w:r>
      <w:r w:rsidR="00C65BCD">
        <w:rPr>
          <w:rFonts w:cs="Arial"/>
          <w:szCs w:val="22"/>
        </w:rPr>
        <w:t xml:space="preserve"> </w:t>
      </w:r>
      <w:r w:rsidR="003A4FA1">
        <w:rPr>
          <w:rFonts w:cs="Arial"/>
          <w:szCs w:val="22"/>
        </w:rPr>
        <w:t xml:space="preserve">(   ) </w:t>
      </w:r>
      <w:r w:rsidR="00C65BCD">
        <w:rPr>
          <w:rFonts w:cs="Arial"/>
          <w:szCs w:val="22"/>
        </w:rPr>
        <w:t>Atestado de Frequência</w:t>
      </w:r>
      <w:r w:rsidR="003A4FA1">
        <w:rPr>
          <w:rFonts w:cs="Arial"/>
          <w:szCs w:val="22"/>
        </w:rPr>
        <w:t xml:space="preserve">  </w:t>
      </w:r>
      <w:r w:rsidR="00C65BCD">
        <w:rPr>
          <w:rFonts w:cs="Arial"/>
          <w:szCs w:val="22"/>
        </w:rPr>
        <w:t xml:space="preserve">    </w:t>
      </w:r>
      <w:r w:rsidR="003A4FA1">
        <w:rPr>
          <w:rFonts w:cs="Arial"/>
          <w:szCs w:val="22"/>
        </w:rPr>
        <w:t>(   ) Proposta de escala de horários</w:t>
      </w:r>
    </w:p>
    <w:p w:rsidR="00E02279" w:rsidRDefault="00E02279" w:rsidP="004069C0">
      <w:pPr>
        <w:spacing w:line="276" w:lineRule="auto"/>
        <w:jc w:val="both"/>
        <w:rPr>
          <w:rFonts w:cs="Arial"/>
          <w:szCs w:val="22"/>
        </w:rPr>
      </w:pPr>
    </w:p>
    <w:p w:rsidR="00C65BCD" w:rsidRDefault="00C65BCD" w:rsidP="004069C0">
      <w:pPr>
        <w:spacing w:line="276" w:lineRule="auto"/>
        <w:jc w:val="both"/>
        <w:rPr>
          <w:rFonts w:cs="Arial"/>
          <w:b/>
          <w:szCs w:val="22"/>
        </w:rPr>
      </w:pPr>
    </w:p>
    <w:p w:rsidR="003A4FA1" w:rsidRPr="003A4FA1" w:rsidRDefault="00325E84" w:rsidP="004069C0">
      <w:pPr>
        <w:spacing w:line="276" w:lineRule="auto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Importante</w:t>
      </w:r>
      <w:r w:rsidR="003A4FA1" w:rsidRPr="003A4FA1">
        <w:rPr>
          <w:rFonts w:cs="Arial"/>
          <w:b/>
          <w:szCs w:val="22"/>
        </w:rPr>
        <w:t>: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 xml:space="preserve">A </w:t>
      </w:r>
      <w:r w:rsidRPr="00325E84">
        <w:rPr>
          <w:rFonts w:cs="Arial"/>
          <w:sz w:val="20"/>
          <w:lang w:eastAsia="pt-BR"/>
        </w:rPr>
        <w:t>concessão do horário especial para servidor estudante dar-se-á semestralmente;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O plano de compensação obedecerá à duração semanal de trabalho de 40 (quarenta) horas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 xml:space="preserve">semanais, e observará o mínimo de </w:t>
      </w:r>
      <w:proofErr w:type="gramStart"/>
      <w:r w:rsidRPr="00325E84">
        <w:rPr>
          <w:rFonts w:cs="Arial"/>
          <w:sz w:val="20"/>
          <w:lang w:eastAsia="pt-BR"/>
        </w:rPr>
        <w:t>1</w:t>
      </w:r>
      <w:proofErr w:type="gramEnd"/>
      <w:r w:rsidRPr="00325E84">
        <w:rPr>
          <w:rFonts w:cs="Arial"/>
          <w:sz w:val="20"/>
          <w:lang w:eastAsia="pt-BR"/>
        </w:rPr>
        <w:t xml:space="preserve"> (uma) e o máximo de 3 (três) horas para as refeições,</w:t>
      </w:r>
      <w:r w:rsidRPr="00325E84"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devidamente autorizado pela Chefia Imediata;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compensação ocorrerá em turnos não superiores a 06 (seis) horas, respeitando-se o intervalo</w:t>
      </w:r>
      <w:r w:rsidRPr="00325E84"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para as refeições, não podendo ser realizado entre as 22h</w:t>
      </w:r>
      <w:r>
        <w:rPr>
          <w:rFonts w:cs="Arial"/>
          <w:sz w:val="20"/>
          <w:lang w:eastAsia="pt-BR"/>
        </w:rPr>
        <w:t>30min</w:t>
      </w:r>
      <w:r w:rsidR="00B60203">
        <w:rPr>
          <w:rFonts w:cs="Arial"/>
          <w:sz w:val="20"/>
          <w:lang w:eastAsia="pt-BR"/>
        </w:rPr>
        <w:t xml:space="preserve"> de um dia e às </w:t>
      </w:r>
      <w:r w:rsidRPr="00325E84">
        <w:rPr>
          <w:rFonts w:cs="Arial"/>
          <w:sz w:val="20"/>
          <w:lang w:eastAsia="pt-BR"/>
        </w:rPr>
        <w:t>5</w:t>
      </w:r>
      <w:r w:rsidR="00B60203">
        <w:rPr>
          <w:rFonts w:cs="Arial"/>
          <w:sz w:val="20"/>
          <w:lang w:eastAsia="pt-BR"/>
        </w:rPr>
        <w:t>h30min</w:t>
      </w:r>
      <w:r w:rsidRPr="00325E84">
        <w:rPr>
          <w:rFonts w:cs="Arial"/>
          <w:sz w:val="20"/>
          <w:lang w:eastAsia="pt-BR"/>
        </w:rPr>
        <w:t xml:space="preserve"> horas do dia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subsequente;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concessão de horário especial deve interromper-se durante as férias escolares e/ou quando as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atividades normais de ensino do curso forem interrompidas por quaisquer motivos;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renovação é semestral e obrigatória, independentemente do curso que estiver frequentando e da</w:t>
      </w:r>
      <w:r w:rsidRPr="00325E84"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 xml:space="preserve">periodicidade da matrícula, para tanto deverá ser requerida até o </w:t>
      </w:r>
      <w:r w:rsidRPr="00325E84">
        <w:rPr>
          <w:rFonts w:cs="Arial"/>
          <w:sz w:val="20"/>
          <w:lang w:eastAsia="pt-BR"/>
        </w:rPr>
        <w:t>15</w:t>
      </w:r>
      <w:r w:rsidRPr="00325E84">
        <w:rPr>
          <w:rFonts w:cs="Arial"/>
          <w:sz w:val="20"/>
          <w:lang w:eastAsia="pt-BR"/>
        </w:rPr>
        <w:t>º dia após início de cada</w:t>
      </w:r>
      <w:r w:rsidRPr="00325E84"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semestre, mediante apresentação de documento comprobatório da matrícula para aquele semestre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e da frequência regular no período anterior;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 xml:space="preserve">Na possibilidade das Grades </w:t>
      </w:r>
      <w:proofErr w:type="gramStart"/>
      <w:r w:rsidRPr="00325E84">
        <w:rPr>
          <w:rFonts w:cs="Arial"/>
          <w:sz w:val="20"/>
          <w:lang w:eastAsia="pt-BR"/>
        </w:rPr>
        <w:t>1</w:t>
      </w:r>
      <w:proofErr w:type="gramEnd"/>
      <w:r w:rsidRPr="00325E84">
        <w:rPr>
          <w:rFonts w:cs="Arial"/>
          <w:sz w:val="20"/>
          <w:lang w:eastAsia="pt-BR"/>
        </w:rPr>
        <w:t xml:space="preserve"> e 2 do formulário não serem suficientes para especificar o horário de</w:t>
      </w:r>
    </w:p>
    <w:p w:rsidR="00325E84" w:rsidRPr="00325E84" w:rsidRDefault="00325E84" w:rsidP="00325E84">
      <w:pPr>
        <w:pStyle w:val="PargrafodaLista"/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proofErr w:type="gramStart"/>
      <w:r w:rsidRPr="00325E84">
        <w:rPr>
          <w:rFonts w:cs="Arial"/>
          <w:sz w:val="20"/>
          <w:lang w:eastAsia="pt-BR"/>
        </w:rPr>
        <w:t>compensação</w:t>
      </w:r>
      <w:proofErr w:type="gramEnd"/>
      <w:r w:rsidRPr="00325E84">
        <w:rPr>
          <w:rFonts w:cs="Arial"/>
          <w:sz w:val="20"/>
          <w:lang w:eastAsia="pt-BR"/>
        </w:rPr>
        <w:t>, deverá ser anexada pelo(a) servidor(a) declaração com as explicações adicionais;</w:t>
      </w:r>
    </w:p>
    <w:p w:rsidR="00017FD2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325E84">
        <w:rPr>
          <w:rFonts w:cs="Arial"/>
          <w:sz w:val="20"/>
          <w:lang w:eastAsia="pt-BR"/>
        </w:rPr>
        <w:t xml:space="preserve">O servidor com Jornada </w:t>
      </w:r>
      <w:proofErr w:type="gramStart"/>
      <w:r w:rsidRPr="00325E84">
        <w:rPr>
          <w:rFonts w:cs="Arial"/>
          <w:sz w:val="20"/>
          <w:lang w:eastAsia="pt-BR"/>
        </w:rPr>
        <w:t>Flexibilizada</w:t>
      </w:r>
      <w:proofErr w:type="gramEnd"/>
      <w:r w:rsidRPr="00325E84">
        <w:rPr>
          <w:rFonts w:cs="Arial"/>
          <w:sz w:val="20"/>
          <w:lang w:eastAsia="pt-BR"/>
        </w:rPr>
        <w:t xml:space="preserve"> não terá direito ao Horário Especial, devendo optar por uma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das opções (se optar pelo Horário Especial, deverá cumprir 40 horas semanais).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325E84" w:rsidRDefault="00325E84" w:rsidP="004A06DF">
      <w:pPr>
        <w:spacing w:line="276" w:lineRule="auto"/>
        <w:jc w:val="center"/>
        <w:rPr>
          <w:rFonts w:cs="Arial"/>
          <w:szCs w:val="22"/>
        </w:rPr>
      </w:pPr>
    </w:p>
    <w:p w:rsidR="00C65BCD" w:rsidRDefault="00C65BCD" w:rsidP="004A06DF">
      <w:pPr>
        <w:spacing w:line="276" w:lineRule="auto"/>
        <w:jc w:val="center"/>
        <w:rPr>
          <w:rFonts w:cs="Arial"/>
          <w:szCs w:val="22"/>
        </w:rPr>
      </w:pPr>
    </w:p>
    <w:p w:rsidR="00C65BCD" w:rsidRDefault="00C65BCD" w:rsidP="004A06DF">
      <w:pPr>
        <w:spacing w:line="276" w:lineRule="auto"/>
        <w:jc w:val="center"/>
        <w:rPr>
          <w:rFonts w:cs="Arial"/>
          <w:szCs w:val="22"/>
        </w:rPr>
      </w:pPr>
    </w:p>
    <w:p w:rsidR="00011FD9" w:rsidRDefault="004A06DF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L</w:t>
      </w:r>
      <w:r w:rsidR="00011FD9">
        <w:rPr>
          <w:rFonts w:cs="Arial"/>
          <w:szCs w:val="22"/>
        </w:rPr>
        <w:t>ocal/data:</w:t>
      </w:r>
      <w:r w:rsidR="003A4FA1">
        <w:rPr>
          <w:rFonts w:cs="Arial"/>
          <w:szCs w:val="22"/>
        </w:rPr>
        <w:t xml:space="preserve"> _________________, ___</w:t>
      </w:r>
      <w:proofErr w:type="spellStart"/>
      <w:r w:rsidR="003A4FA1">
        <w:rPr>
          <w:rFonts w:cs="Arial"/>
          <w:szCs w:val="22"/>
        </w:rPr>
        <w:t>de__________de</w:t>
      </w:r>
      <w:proofErr w:type="spellEnd"/>
      <w:r w:rsidR="003A4FA1">
        <w:rPr>
          <w:rFonts w:cs="Arial"/>
          <w:szCs w:val="22"/>
        </w:rPr>
        <w:t xml:space="preserve"> 201_.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9D1B60" w:rsidRDefault="00011FD9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</w:t>
      </w:r>
      <w:r w:rsidR="004A06DF">
        <w:rPr>
          <w:rFonts w:cs="Arial"/>
          <w:szCs w:val="22"/>
        </w:rPr>
        <w:t xml:space="preserve"> do servidor</w:t>
      </w:r>
      <w:r>
        <w:rPr>
          <w:rFonts w:cs="Arial"/>
          <w:szCs w:val="22"/>
        </w:rPr>
        <w:t>:</w:t>
      </w:r>
      <w:r w:rsidR="004A06DF">
        <w:rPr>
          <w:rFonts w:cs="Arial"/>
          <w:szCs w:val="22"/>
        </w:rPr>
        <w:t xml:space="preserve"> _____________________________</w:t>
      </w: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C65BCD" w:rsidRDefault="00C65BCD" w:rsidP="00EB0ED0">
      <w:pPr>
        <w:jc w:val="center"/>
        <w:rPr>
          <w:rFonts w:cs="Arial"/>
          <w:b/>
          <w:szCs w:val="22"/>
          <w:u w:val="single"/>
        </w:rPr>
      </w:pPr>
    </w:p>
    <w:p w:rsidR="00EB0ED0" w:rsidRDefault="00EB0ED0" w:rsidP="00EB0ED0">
      <w:pPr>
        <w:jc w:val="center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PROPOSTA DE ESCALA DE HORÁRIO</w:t>
      </w:r>
    </w:p>
    <w:p w:rsidR="00EB0ED0" w:rsidRDefault="00EB0ED0" w:rsidP="00AF2FE7">
      <w:pPr>
        <w:spacing w:line="276" w:lineRule="auto"/>
        <w:ind w:left="708" w:hanging="708"/>
        <w:rPr>
          <w:rFonts w:cs="Arial"/>
          <w:szCs w:val="22"/>
        </w:rPr>
      </w:pPr>
    </w:p>
    <w:p w:rsidR="00C65BCD" w:rsidRPr="00B1495D" w:rsidRDefault="00C65BCD" w:rsidP="00AF2FE7">
      <w:pPr>
        <w:spacing w:line="276" w:lineRule="auto"/>
        <w:ind w:left="708" w:hanging="708"/>
        <w:rPr>
          <w:rFonts w:cs="Arial"/>
          <w:szCs w:val="22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152984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15298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1 - </w:t>
            </w:r>
            <w:r w:rsidRPr="00152984">
              <w:rPr>
                <w:rFonts w:cs="Arial"/>
                <w:b/>
                <w:szCs w:val="22"/>
              </w:rPr>
              <w:t>HORÁRIO ATUAL DO SERVIDOR</w:t>
            </w: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15298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C530D3" w:rsidRDefault="00C530D3" w:rsidP="009D1B60">
      <w:pPr>
        <w:spacing w:line="360" w:lineRule="auto"/>
        <w:rPr>
          <w:rFonts w:cs="Arial"/>
          <w:szCs w:val="22"/>
        </w:rPr>
      </w:pPr>
    </w:p>
    <w:p w:rsidR="00152984" w:rsidRDefault="00152984" w:rsidP="009D1B60">
      <w:pPr>
        <w:spacing w:line="360" w:lineRule="auto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9670B9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4A06D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2 -</w:t>
            </w:r>
            <w:proofErr w:type="gramStart"/>
            <w:r w:rsidR="004A06DF">
              <w:rPr>
                <w:rFonts w:cs="Arial"/>
                <w:b/>
                <w:szCs w:val="22"/>
              </w:rPr>
              <w:t xml:space="preserve"> </w:t>
            </w:r>
            <w:r w:rsidRPr="00152984">
              <w:rPr>
                <w:rFonts w:cs="Arial"/>
                <w:b/>
                <w:szCs w:val="22"/>
              </w:rPr>
              <w:t xml:space="preserve"> </w:t>
            </w:r>
            <w:proofErr w:type="gramEnd"/>
            <w:r w:rsidRPr="00152984">
              <w:rPr>
                <w:rFonts w:cs="Arial"/>
                <w:b/>
                <w:szCs w:val="22"/>
              </w:rPr>
              <w:t xml:space="preserve">HORÁRIO </w:t>
            </w:r>
            <w:r w:rsidR="004A06DF">
              <w:rPr>
                <w:rFonts w:cs="Arial"/>
                <w:b/>
                <w:szCs w:val="22"/>
              </w:rPr>
              <w:t>DE TRABALHO PROPOSTO*</w:t>
            </w: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152984" w:rsidRDefault="004A06DF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*Na escala </w:t>
      </w:r>
      <w:proofErr w:type="gramStart"/>
      <w:r>
        <w:rPr>
          <w:rFonts w:cs="Arial"/>
          <w:szCs w:val="22"/>
        </w:rPr>
        <w:t>2</w:t>
      </w:r>
      <w:proofErr w:type="gramEnd"/>
      <w:r>
        <w:rPr>
          <w:rFonts w:cs="Arial"/>
          <w:szCs w:val="22"/>
        </w:rPr>
        <w:t xml:space="preserve"> deverá constar o horário de trabalho, considerando os horários de afastamento.</w:t>
      </w:r>
    </w:p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A06DF" w:rsidRPr="004A06DF" w:rsidRDefault="004A06DF" w:rsidP="009D1B60">
      <w:pPr>
        <w:spacing w:line="360" w:lineRule="auto"/>
        <w:rPr>
          <w:rFonts w:cs="Arial"/>
          <w:b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5"/>
      </w:tblGrid>
      <w:tr w:rsidR="004A06DF" w:rsidTr="004A06DF">
        <w:tc>
          <w:tcPr>
            <w:tcW w:w="10005" w:type="dxa"/>
          </w:tcPr>
          <w:p w:rsidR="004A06DF" w:rsidRPr="003A4FA1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>Manifestação da Chefia Imediata: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Cs w:val="22"/>
              </w:rPr>
              <w:t>) Deferido    (    ) Indeferido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</w:t>
            </w:r>
            <w:r w:rsidRPr="00B1495D">
              <w:rPr>
                <w:rFonts w:cs="Arial"/>
                <w:szCs w:val="22"/>
              </w:rPr>
              <w:t>m ___/___/___</w:t>
            </w:r>
            <w:proofErr w:type="gramStart"/>
            <w:r>
              <w:rPr>
                <w:rFonts w:cs="Arial"/>
                <w:szCs w:val="22"/>
              </w:rPr>
              <w:t xml:space="preserve">  </w:t>
            </w:r>
            <w:proofErr w:type="gramEnd"/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  <w:r>
              <w:rPr>
                <w:rFonts w:cs="Arial"/>
                <w:szCs w:val="22"/>
              </w:rPr>
              <w:t>______________________________</w:t>
            </w:r>
            <w:r w:rsidR="00325E84">
              <w:rPr>
                <w:rFonts w:cs="Arial"/>
                <w:szCs w:val="22"/>
              </w:rPr>
              <w:t>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Observação: ___________________________________________________________________</w:t>
            </w:r>
          </w:p>
          <w:p w:rsidR="00325E84" w:rsidRPr="00B1495D" w:rsidRDefault="00325E84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______________________________________________________________________________</w:t>
            </w:r>
          </w:p>
          <w:p w:rsidR="004A06DF" w:rsidRDefault="004A06DF" w:rsidP="00C65BCD">
            <w:pPr>
              <w:spacing w:line="276" w:lineRule="auto"/>
              <w:ind w:left="708" w:hanging="708"/>
              <w:rPr>
                <w:rFonts w:cs="Arial"/>
                <w:szCs w:val="22"/>
              </w:rPr>
            </w:pPr>
          </w:p>
        </w:tc>
      </w:tr>
    </w:tbl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2193C" w:rsidRDefault="0042193C" w:rsidP="009D1B60">
      <w:pPr>
        <w:spacing w:line="360" w:lineRule="auto"/>
        <w:rPr>
          <w:rFonts w:cs="Arial"/>
          <w:szCs w:val="22"/>
        </w:rPr>
      </w:pPr>
    </w:p>
    <w:sectPr w:rsidR="0042193C" w:rsidSect="0024798B">
      <w:headerReference w:type="default" r:id="rId9"/>
      <w:footerReference w:type="default" r:id="rId10"/>
      <w:pgSz w:w="11906" w:h="16838" w:code="9"/>
      <w:pgMar w:top="851" w:right="737" w:bottom="851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50" w:rsidRDefault="00555450">
      <w:r>
        <w:separator/>
      </w:r>
    </w:p>
  </w:endnote>
  <w:endnote w:type="continuationSeparator" w:id="0">
    <w:p w:rsidR="00555450" w:rsidRDefault="0055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1D5880">
    <w:pPr>
      <w:pStyle w:val="Rodap"/>
      <w:rPr>
        <w:sz w:val="6"/>
        <w:szCs w:val="16"/>
      </w:rPr>
    </w:pPr>
  </w:p>
  <w:p w:rsidR="00695EA3" w:rsidRDefault="00D02673" w:rsidP="001D588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7728" behindDoc="1" locked="0" layoutInCell="1" allowOverlap="1" wp14:anchorId="0D052C22" wp14:editId="1A7AD3BE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7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880" w:rsidRPr="00DB40BB" w:rsidRDefault="001D5880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proofErr w:type="gramStart"/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  <w:proofErr w:type="gramEnd"/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AD1A39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Coordenação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eral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:rsidR="00695EA3" w:rsidRPr="00AD1A39" w:rsidRDefault="00AD1A39" w:rsidP="00AD1A39">
    <w:pPr>
      <w:pStyle w:val="Rodap"/>
      <w:jc w:val="center"/>
      <w:rPr>
        <w:sz w:val="16"/>
        <w:szCs w:val="16"/>
      </w:rPr>
    </w:pPr>
    <w:r>
      <w:rPr>
        <w:sz w:val="14"/>
        <w:szCs w:val="14"/>
      </w:rPr>
      <w:t>Fone/Fax: (55) 3218-9822</w:t>
    </w:r>
    <w:r w:rsidRPr="001513BC">
      <w:rPr>
        <w:sz w:val="14"/>
        <w:szCs w:val="14"/>
      </w:rPr>
      <w:t xml:space="preserve"> / E-mail: </w:t>
    </w:r>
    <w:hyperlink r:id="rId2" w:history="1">
      <w:r w:rsidRPr="008A17AB">
        <w:rPr>
          <w:rStyle w:val="Hyperlink"/>
          <w:sz w:val="14"/>
          <w:szCs w:val="14"/>
        </w:rPr>
        <w:t>cggp@iffarroupilha.edu.br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50" w:rsidRDefault="00555450">
      <w:r>
        <w:separator/>
      </w:r>
    </w:p>
  </w:footnote>
  <w:footnote w:type="continuationSeparator" w:id="0">
    <w:p w:rsidR="00555450" w:rsidRDefault="0055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0680B4C0" wp14:editId="12A2DD01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:rsidR="00D870E7" w:rsidRDefault="00672452" w:rsidP="00231D1F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</w:t>
    </w:r>
  </w:p>
  <w:p w:rsidR="00231D1F" w:rsidRPr="000430A5" w:rsidRDefault="00231D1F" w:rsidP="00231D1F">
    <w:pPr>
      <w:pStyle w:val="Rodap"/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397BE3"/>
    <w:multiLevelType w:val="hybridMultilevel"/>
    <w:tmpl w:val="087035D6"/>
    <w:lvl w:ilvl="0" w:tplc="0416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5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F73282A"/>
    <w:multiLevelType w:val="hybridMultilevel"/>
    <w:tmpl w:val="0C6E49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7"/>
  </w:num>
  <w:num w:numId="11">
    <w:abstractNumId w:val="43"/>
  </w:num>
  <w:num w:numId="12">
    <w:abstractNumId w:val="41"/>
  </w:num>
  <w:num w:numId="13">
    <w:abstractNumId w:val="42"/>
  </w:num>
  <w:num w:numId="14">
    <w:abstractNumId w:val="25"/>
  </w:num>
  <w:num w:numId="15">
    <w:abstractNumId w:val="22"/>
  </w:num>
  <w:num w:numId="16">
    <w:abstractNumId w:val="15"/>
  </w:num>
  <w:num w:numId="17">
    <w:abstractNumId w:val="34"/>
  </w:num>
  <w:num w:numId="18">
    <w:abstractNumId w:val="36"/>
  </w:num>
  <w:num w:numId="19">
    <w:abstractNumId w:val="8"/>
  </w:num>
  <w:num w:numId="20">
    <w:abstractNumId w:val="19"/>
  </w:num>
  <w:num w:numId="21">
    <w:abstractNumId w:val="33"/>
  </w:num>
  <w:num w:numId="22">
    <w:abstractNumId w:val="18"/>
  </w:num>
  <w:num w:numId="23">
    <w:abstractNumId w:val="40"/>
  </w:num>
  <w:num w:numId="24">
    <w:abstractNumId w:val="28"/>
  </w:num>
  <w:num w:numId="25">
    <w:abstractNumId w:val="32"/>
  </w:num>
  <w:num w:numId="26">
    <w:abstractNumId w:val="31"/>
  </w:num>
  <w:num w:numId="27">
    <w:abstractNumId w:val="30"/>
  </w:num>
  <w:num w:numId="28">
    <w:abstractNumId w:val="13"/>
  </w:num>
  <w:num w:numId="29">
    <w:abstractNumId w:val="38"/>
  </w:num>
  <w:num w:numId="30">
    <w:abstractNumId w:val="29"/>
  </w:num>
  <w:num w:numId="31">
    <w:abstractNumId w:val="23"/>
  </w:num>
  <w:num w:numId="32">
    <w:abstractNumId w:val="16"/>
  </w:num>
  <w:num w:numId="33">
    <w:abstractNumId w:val="14"/>
  </w:num>
  <w:num w:numId="34">
    <w:abstractNumId w:val="9"/>
  </w:num>
  <w:num w:numId="35">
    <w:abstractNumId w:val="39"/>
  </w:num>
  <w:num w:numId="36">
    <w:abstractNumId w:val="20"/>
  </w:num>
  <w:num w:numId="37">
    <w:abstractNumId w:val="35"/>
  </w:num>
  <w:num w:numId="38">
    <w:abstractNumId w:val="26"/>
  </w:num>
  <w:num w:numId="39">
    <w:abstractNumId w:val="17"/>
  </w:num>
  <w:num w:numId="40">
    <w:abstractNumId w:val="21"/>
  </w:num>
  <w:num w:numId="41">
    <w:abstractNumId w:val="10"/>
  </w:num>
  <w:num w:numId="42">
    <w:abstractNumId w:val="27"/>
  </w:num>
  <w:num w:numId="43">
    <w:abstractNumId w:val="11"/>
  </w:num>
  <w:num w:numId="44">
    <w:abstractNumId w:val="12"/>
  </w:num>
  <w:num w:numId="45">
    <w:abstractNumId w:val="24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E18"/>
    <w:rsid w:val="000059E8"/>
    <w:rsid w:val="0001042C"/>
    <w:rsid w:val="00010816"/>
    <w:rsid w:val="00011FD9"/>
    <w:rsid w:val="000126BC"/>
    <w:rsid w:val="000127F0"/>
    <w:rsid w:val="00013F3E"/>
    <w:rsid w:val="0001460C"/>
    <w:rsid w:val="00017FD2"/>
    <w:rsid w:val="00023D7F"/>
    <w:rsid w:val="0002481B"/>
    <w:rsid w:val="00025E80"/>
    <w:rsid w:val="00030CCB"/>
    <w:rsid w:val="00035ACE"/>
    <w:rsid w:val="000370D1"/>
    <w:rsid w:val="000411EF"/>
    <w:rsid w:val="0004158D"/>
    <w:rsid w:val="000430A5"/>
    <w:rsid w:val="00047324"/>
    <w:rsid w:val="00050B1F"/>
    <w:rsid w:val="00060F26"/>
    <w:rsid w:val="000620CC"/>
    <w:rsid w:val="0006346D"/>
    <w:rsid w:val="000703AC"/>
    <w:rsid w:val="00071153"/>
    <w:rsid w:val="00071E48"/>
    <w:rsid w:val="000722D6"/>
    <w:rsid w:val="0007294F"/>
    <w:rsid w:val="00075FB5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64B6"/>
    <w:rsid w:val="000E2456"/>
    <w:rsid w:val="000E5664"/>
    <w:rsid w:val="00100F0C"/>
    <w:rsid w:val="00101C27"/>
    <w:rsid w:val="0010589C"/>
    <w:rsid w:val="00105DFD"/>
    <w:rsid w:val="001127C7"/>
    <w:rsid w:val="0011352E"/>
    <w:rsid w:val="00114E10"/>
    <w:rsid w:val="00116F68"/>
    <w:rsid w:val="00117CD0"/>
    <w:rsid w:val="00122C96"/>
    <w:rsid w:val="001232BC"/>
    <w:rsid w:val="00123403"/>
    <w:rsid w:val="00123B1C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636"/>
    <w:rsid w:val="00151AEF"/>
    <w:rsid w:val="00151CC5"/>
    <w:rsid w:val="00152984"/>
    <w:rsid w:val="00153CCD"/>
    <w:rsid w:val="0015412C"/>
    <w:rsid w:val="00155542"/>
    <w:rsid w:val="001569E6"/>
    <w:rsid w:val="00157FB4"/>
    <w:rsid w:val="00160C93"/>
    <w:rsid w:val="0016289D"/>
    <w:rsid w:val="001642A7"/>
    <w:rsid w:val="00165EAF"/>
    <w:rsid w:val="0016667B"/>
    <w:rsid w:val="00175296"/>
    <w:rsid w:val="00183946"/>
    <w:rsid w:val="001907D9"/>
    <w:rsid w:val="00196455"/>
    <w:rsid w:val="001A4411"/>
    <w:rsid w:val="001A713E"/>
    <w:rsid w:val="001A725F"/>
    <w:rsid w:val="001B030F"/>
    <w:rsid w:val="001B0757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54B7"/>
    <w:rsid w:val="001F7689"/>
    <w:rsid w:val="0020037B"/>
    <w:rsid w:val="00202762"/>
    <w:rsid w:val="0020424F"/>
    <w:rsid w:val="00204B1B"/>
    <w:rsid w:val="00210D99"/>
    <w:rsid w:val="0021198D"/>
    <w:rsid w:val="00222B87"/>
    <w:rsid w:val="00224E34"/>
    <w:rsid w:val="00225644"/>
    <w:rsid w:val="00227256"/>
    <w:rsid w:val="00227AC7"/>
    <w:rsid w:val="00231D1F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4A22"/>
    <w:rsid w:val="00274B97"/>
    <w:rsid w:val="002758BC"/>
    <w:rsid w:val="00276EF3"/>
    <w:rsid w:val="00282BF8"/>
    <w:rsid w:val="00287F16"/>
    <w:rsid w:val="002916FF"/>
    <w:rsid w:val="0029199C"/>
    <w:rsid w:val="00294B38"/>
    <w:rsid w:val="0029740F"/>
    <w:rsid w:val="002A2455"/>
    <w:rsid w:val="002A5B84"/>
    <w:rsid w:val="002A6B3F"/>
    <w:rsid w:val="002A6BA4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3349"/>
    <w:rsid w:val="002F3A08"/>
    <w:rsid w:val="002F3A61"/>
    <w:rsid w:val="002F725C"/>
    <w:rsid w:val="003008D0"/>
    <w:rsid w:val="00302189"/>
    <w:rsid w:val="00302558"/>
    <w:rsid w:val="00304A7F"/>
    <w:rsid w:val="00305AC8"/>
    <w:rsid w:val="00310D15"/>
    <w:rsid w:val="00310ED0"/>
    <w:rsid w:val="0031101F"/>
    <w:rsid w:val="003177E9"/>
    <w:rsid w:val="00322976"/>
    <w:rsid w:val="003245A8"/>
    <w:rsid w:val="00325E84"/>
    <w:rsid w:val="003302F0"/>
    <w:rsid w:val="00331EE5"/>
    <w:rsid w:val="00332C4C"/>
    <w:rsid w:val="00350EC3"/>
    <w:rsid w:val="003528A6"/>
    <w:rsid w:val="003604FF"/>
    <w:rsid w:val="00360971"/>
    <w:rsid w:val="00361221"/>
    <w:rsid w:val="00364DCC"/>
    <w:rsid w:val="0036559A"/>
    <w:rsid w:val="00365F4D"/>
    <w:rsid w:val="0036650D"/>
    <w:rsid w:val="0037091B"/>
    <w:rsid w:val="00371ADE"/>
    <w:rsid w:val="00372E04"/>
    <w:rsid w:val="0038161B"/>
    <w:rsid w:val="003841C1"/>
    <w:rsid w:val="003857D5"/>
    <w:rsid w:val="00392C68"/>
    <w:rsid w:val="00394ED1"/>
    <w:rsid w:val="0039742B"/>
    <w:rsid w:val="0039745B"/>
    <w:rsid w:val="003A079D"/>
    <w:rsid w:val="003A0C6A"/>
    <w:rsid w:val="003A23B7"/>
    <w:rsid w:val="003A4FA1"/>
    <w:rsid w:val="003A68A2"/>
    <w:rsid w:val="003A74DE"/>
    <w:rsid w:val="003B379D"/>
    <w:rsid w:val="003B6F04"/>
    <w:rsid w:val="003C1A4B"/>
    <w:rsid w:val="003C1BEC"/>
    <w:rsid w:val="003C270B"/>
    <w:rsid w:val="003C2B1C"/>
    <w:rsid w:val="003C54B3"/>
    <w:rsid w:val="003D091B"/>
    <w:rsid w:val="003E4356"/>
    <w:rsid w:val="003F3127"/>
    <w:rsid w:val="003F48A3"/>
    <w:rsid w:val="003F4FE7"/>
    <w:rsid w:val="003F7338"/>
    <w:rsid w:val="003F76C6"/>
    <w:rsid w:val="0040039D"/>
    <w:rsid w:val="004069C0"/>
    <w:rsid w:val="004117F2"/>
    <w:rsid w:val="004213CA"/>
    <w:rsid w:val="0042193C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110"/>
    <w:rsid w:val="004479F3"/>
    <w:rsid w:val="004538F2"/>
    <w:rsid w:val="0045680B"/>
    <w:rsid w:val="00461612"/>
    <w:rsid w:val="00461C70"/>
    <w:rsid w:val="00463CF7"/>
    <w:rsid w:val="00474C93"/>
    <w:rsid w:val="00481580"/>
    <w:rsid w:val="00483CF9"/>
    <w:rsid w:val="00483CFC"/>
    <w:rsid w:val="004842CE"/>
    <w:rsid w:val="00484442"/>
    <w:rsid w:val="00484A48"/>
    <w:rsid w:val="00490226"/>
    <w:rsid w:val="00490B51"/>
    <w:rsid w:val="00490B73"/>
    <w:rsid w:val="004928F0"/>
    <w:rsid w:val="004929C6"/>
    <w:rsid w:val="0049567C"/>
    <w:rsid w:val="004A06DF"/>
    <w:rsid w:val="004A2C29"/>
    <w:rsid w:val="004B121E"/>
    <w:rsid w:val="004B27C7"/>
    <w:rsid w:val="004B2924"/>
    <w:rsid w:val="004C012E"/>
    <w:rsid w:val="004C1548"/>
    <w:rsid w:val="004C555E"/>
    <w:rsid w:val="004C7C92"/>
    <w:rsid w:val="004D27A4"/>
    <w:rsid w:val="004D67A6"/>
    <w:rsid w:val="004D76D5"/>
    <w:rsid w:val="004D7FE8"/>
    <w:rsid w:val="004E4296"/>
    <w:rsid w:val="004E4AD7"/>
    <w:rsid w:val="004F0495"/>
    <w:rsid w:val="00500CDB"/>
    <w:rsid w:val="00503293"/>
    <w:rsid w:val="00504FC7"/>
    <w:rsid w:val="005100EA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C77"/>
    <w:rsid w:val="00537FA7"/>
    <w:rsid w:val="005401FE"/>
    <w:rsid w:val="005407B2"/>
    <w:rsid w:val="00542DB3"/>
    <w:rsid w:val="00545A84"/>
    <w:rsid w:val="00545BF6"/>
    <w:rsid w:val="005532A3"/>
    <w:rsid w:val="00555450"/>
    <w:rsid w:val="00564D04"/>
    <w:rsid w:val="0056595E"/>
    <w:rsid w:val="00572D07"/>
    <w:rsid w:val="00573DEB"/>
    <w:rsid w:val="00573F84"/>
    <w:rsid w:val="005742C9"/>
    <w:rsid w:val="005749D6"/>
    <w:rsid w:val="005770CD"/>
    <w:rsid w:val="0058737B"/>
    <w:rsid w:val="00590485"/>
    <w:rsid w:val="005A0C02"/>
    <w:rsid w:val="005A2ED0"/>
    <w:rsid w:val="005A3166"/>
    <w:rsid w:val="005A361C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51B"/>
    <w:rsid w:val="005C06C2"/>
    <w:rsid w:val="005C332B"/>
    <w:rsid w:val="005D1F7F"/>
    <w:rsid w:val="005D2E2C"/>
    <w:rsid w:val="005D4257"/>
    <w:rsid w:val="005D7492"/>
    <w:rsid w:val="005D7716"/>
    <w:rsid w:val="005E1C1A"/>
    <w:rsid w:val="005E210B"/>
    <w:rsid w:val="005E515C"/>
    <w:rsid w:val="005F47DC"/>
    <w:rsid w:val="005F5057"/>
    <w:rsid w:val="005F6B65"/>
    <w:rsid w:val="005F7B43"/>
    <w:rsid w:val="00604258"/>
    <w:rsid w:val="00611B43"/>
    <w:rsid w:val="00620716"/>
    <w:rsid w:val="00626BF8"/>
    <w:rsid w:val="00627479"/>
    <w:rsid w:val="00630D5B"/>
    <w:rsid w:val="00631899"/>
    <w:rsid w:val="006337CE"/>
    <w:rsid w:val="00636DAB"/>
    <w:rsid w:val="0064094E"/>
    <w:rsid w:val="00641321"/>
    <w:rsid w:val="00641EE3"/>
    <w:rsid w:val="0064257D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7C6C"/>
    <w:rsid w:val="006C33CC"/>
    <w:rsid w:val="006D07A3"/>
    <w:rsid w:val="006D0EFA"/>
    <w:rsid w:val="006D0F7A"/>
    <w:rsid w:val="006D71BD"/>
    <w:rsid w:val="006E1181"/>
    <w:rsid w:val="006E14AF"/>
    <w:rsid w:val="006E3952"/>
    <w:rsid w:val="006E3FA0"/>
    <w:rsid w:val="006E4E47"/>
    <w:rsid w:val="006F0158"/>
    <w:rsid w:val="006F15A9"/>
    <w:rsid w:val="006F5450"/>
    <w:rsid w:val="006F589F"/>
    <w:rsid w:val="006F5FFC"/>
    <w:rsid w:val="006F6971"/>
    <w:rsid w:val="00703B24"/>
    <w:rsid w:val="0070493F"/>
    <w:rsid w:val="007071D8"/>
    <w:rsid w:val="0071098D"/>
    <w:rsid w:val="00710B28"/>
    <w:rsid w:val="007157D7"/>
    <w:rsid w:val="00716CBC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4379"/>
    <w:rsid w:val="00755962"/>
    <w:rsid w:val="0076233F"/>
    <w:rsid w:val="00770DF2"/>
    <w:rsid w:val="0077119B"/>
    <w:rsid w:val="00774B0F"/>
    <w:rsid w:val="00776FC0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8019AB"/>
    <w:rsid w:val="0080783A"/>
    <w:rsid w:val="00810B34"/>
    <w:rsid w:val="00814157"/>
    <w:rsid w:val="00814560"/>
    <w:rsid w:val="00816921"/>
    <w:rsid w:val="008170BC"/>
    <w:rsid w:val="00824EA6"/>
    <w:rsid w:val="00826BB6"/>
    <w:rsid w:val="0082783C"/>
    <w:rsid w:val="00827950"/>
    <w:rsid w:val="008343FD"/>
    <w:rsid w:val="0083685A"/>
    <w:rsid w:val="00841146"/>
    <w:rsid w:val="00841487"/>
    <w:rsid w:val="0084608F"/>
    <w:rsid w:val="008469B0"/>
    <w:rsid w:val="00850391"/>
    <w:rsid w:val="00856CFD"/>
    <w:rsid w:val="008577E0"/>
    <w:rsid w:val="008668FC"/>
    <w:rsid w:val="00867E0D"/>
    <w:rsid w:val="00872289"/>
    <w:rsid w:val="00875162"/>
    <w:rsid w:val="0087517E"/>
    <w:rsid w:val="00876BE1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C0AC6"/>
    <w:rsid w:val="008C1185"/>
    <w:rsid w:val="008C35D8"/>
    <w:rsid w:val="008C7948"/>
    <w:rsid w:val="008D028D"/>
    <w:rsid w:val="008D5243"/>
    <w:rsid w:val="008D71FE"/>
    <w:rsid w:val="008D724B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71F0"/>
    <w:rsid w:val="00920607"/>
    <w:rsid w:val="0092599E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603BC"/>
    <w:rsid w:val="009609EB"/>
    <w:rsid w:val="00962A24"/>
    <w:rsid w:val="00963844"/>
    <w:rsid w:val="00966EE3"/>
    <w:rsid w:val="00967C99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1B60"/>
    <w:rsid w:val="009D26D6"/>
    <w:rsid w:val="009F1776"/>
    <w:rsid w:val="009F5152"/>
    <w:rsid w:val="00A00F96"/>
    <w:rsid w:val="00A0549A"/>
    <w:rsid w:val="00A06242"/>
    <w:rsid w:val="00A15326"/>
    <w:rsid w:val="00A178C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E5B3B"/>
    <w:rsid w:val="00AF0CEA"/>
    <w:rsid w:val="00AF2FE7"/>
    <w:rsid w:val="00AF5F71"/>
    <w:rsid w:val="00AF6DC9"/>
    <w:rsid w:val="00AF7FDA"/>
    <w:rsid w:val="00B0580B"/>
    <w:rsid w:val="00B06488"/>
    <w:rsid w:val="00B13E4D"/>
    <w:rsid w:val="00B1495D"/>
    <w:rsid w:val="00B16906"/>
    <w:rsid w:val="00B20080"/>
    <w:rsid w:val="00B203BD"/>
    <w:rsid w:val="00B203CB"/>
    <w:rsid w:val="00B22592"/>
    <w:rsid w:val="00B32849"/>
    <w:rsid w:val="00B32C1B"/>
    <w:rsid w:val="00B35E33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601F"/>
    <w:rsid w:val="00B56DE5"/>
    <w:rsid w:val="00B60203"/>
    <w:rsid w:val="00B70512"/>
    <w:rsid w:val="00B724AD"/>
    <w:rsid w:val="00B754A9"/>
    <w:rsid w:val="00B80428"/>
    <w:rsid w:val="00B80461"/>
    <w:rsid w:val="00B84C43"/>
    <w:rsid w:val="00B91F1C"/>
    <w:rsid w:val="00B957E4"/>
    <w:rsid w:val="00B97C9D"/>
    <w:rsid w:val="00BA236A"/>
    <w:rsid w:val="00BA383F"/>
    <w:rsid w:val="00BA4B24"/>
    <w:rsid w:val="00BA4D0D"/>
    <w:rsid w:val="00BB1158"/>
    <w:rsid w:val="00BB34C8"/>
    <w:rsid w:val="00BC1E71"/>
    <w:rsid w:val="00BC2124"/>
    <w:rsid w:val="00BC3611"/>
    <w:rsid w:val="00BC43B2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41AE"/>
    <w:rsid w:val="00BF734D"/>
    <w:rsid w:val="00C05294"/>
    <w:rsid w:val="00C0652A"/>
    <w:rsid w:val="00C11D63"/>
    <w:rsid w:val="00C142CB"/>
    <w:rsid w:val="00C149F1"/>
    <w:rsid w:val="00C173CF"/>
    <w:rsid w:val="00C24246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1242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65BCD"/>
    <w:rsid w:val="00C731C5"/>
    <w:rsid w:val="00C75365"/>
    <w:rsid w:val="00C75AA2"/>
    <w:rsid w:val="00C75C86"/>
    <w:rsid w:val="00C76AB3"/>
    <w:rsid w:val="00C779B4"/>
    <w:rsid w:val="00C8043B"/>
    <w:rsid w:val="00C805B7"/>
    <w:rsid w:val="00C91A27"/>
    <w:rsid w:val="00C926E4"/>
    <w:rsid w:val="00C96401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F22D0"/>
    <w:rsid w:val="00CF649E"/>
    <w:rsid w:val="00D01D09"/>
    <w:rsid w:val="00D01DF8"/>
    <w:rsid w:val="00D02673"/>
    <w:rsid w:val="00D07366"/>
    <w:rsid w:val="00D156E5"/>
    <w:rsid w:val="00D1570C"/>
    <w:rsid w:val="00D211B7"/>
    <w:rsid w:val="00D2239E"/>
    <w:rsid w:val="00D22D96"/>
    <w:rsid w:val="00D26BC0"/>
    <w:rsid w:val="00D26D67"/>
    <w:rsid w:val="00D316FA"/>
    <w:rsid w:val="00D32562"/>
    <w:rsid w:val="00D45A81"/>
    <w:rsid w:val="00D46F8E"/>
    <w:rsid w:val="00D5292A"/>
    <w:rsid w:val="00D54B13"/>
    <w:rsid w:val="00D606CF"/>
    <w:rsid w:val="00D64864"/>
    <w:rsid w:val="00D67141"/>
    <w:rsid w:val="00D71B49"/>
    <w:rsid w:val="00D777E0"/>
    <w:rsid w:val="00D80EA5"/>
    <w:rsid w:val="00D8145E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79C"/>
    <w:rsid w:val="00DA1333"/>
    <w:rsid w:val="00DA1930"/>
    <w:rsid w:val="00DB40BB"/>
    <w:rsid w:val="00DB5B43"/>
    <w:rsid w:val="00DC09CE"/>
    <w:rsid w:val="00DC243C"/>
    <w:rsid w:val="00DC288A"/>
    <w:rsid w:val="00DC3792"/>
    <w:rsid w:val="00DC5EF2"/>
    <w:rsid w:val="00DC77A2"/>
    <w:rsid w:val="00DD0930"/>
    <w:rsid w:val="00DE3DFB"/>
    <w:rsid w:val="00DE4669"/>
    <w:rsid w:val="00DF146A"/>
    <w:rsid w:val="00DF1A5B"/>
    <w:rsid w:val="00DF3A75"/>
    <w:rsid w:val="00DF684B"/>
    <w:rsid w:val="00E02279"/>
    <w:rsid w:val="00E02464"/>
    <w:rsid w:val="00E065E2"/>
    <w:rsid w:val="00E07F4F"/>
    <w:rsid w:val="00E10F4D"/>
    <w:rsid w:val="00E11DF6"/>
    <w:rsid w:val="00E120F4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5496"/>
    <w:rsid w:val="00E80775"/>
    <w:rsid w:val="00E85672"/>
    <w:rsid w:val="00E9326A"/>
    <w:rsid w:val="00E94E09"/>
    <w:rsid w:val="00E95C8B"/>
    <w:rsid w:val="00EA07E9"/>
    <w:rsid w:val="00EA1DDC"/>
    <w:rsid w:val="00EA1FC5"/>
    <w:rsid w:val="00EA2C6D"/>
    <w:rsid w:val="00EA6647"/>
    <w:rsid w:val="00EB0ED0"/>
    <w:rsid w:val="00EB3B8B"/>
    <w:rsid w:val="00EB3E91"/>
    <w:rsid w:val="00EB7CF4"/>
    <w:rsid w:val="00EC019C"/>
    <w:rsid w:val="00EC39D3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A02"/>
    <w:rsid w:val="00EE2DEF"/>
    <w:rsid w:val="00EE3490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ggp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B817-5345-4246-983E-1501E296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Liana</cp:lastModifiedBy>
  <cp:revision>3</cp:revision>
  <cp:lastPrinted>2014-06-25T16:25:00Z</cp:lastPrinted>
  <dcterms:created xsi:type="dcterms:W3CDTF">2017-08-07T12:53:00Z</dcterms:created>
  <dcterms:modified xsi:type="dcterms:W3CDTF">2017-08-07T12:56:00Z</dcterms:modified>
</cp:coreProperties>
</file>