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789274" w14:textId="72674848" w:rsidR="00C56451" w:rsidRPr="00C56451" w:rsidRDefault="00C56451" w:rsidP="00C56451">
      <w:pPr>
        <w:pStyle w:val="PargrafodaLista"/>
        <w:spacing w:after="120"/>
        <w:ind w:left="0"/>
        <w:contextualSpacing/>
        <w:jc w:val="center"/>
        <w:rPr>
          <w:rFonts w:cs="Arial"/>
          <w:b/>
          <w:color w:val="000000"/>
          <w:sz w:val="24"/>
          <w:szCs w:val="24"/>
        </w:rPr>
      </w:pPr>
      <w:r w:rsidRPr="00C56451">
        <w:rPr>
          <w:rFonts w:cs="Arial"/>
          <w:b/>
          <w:color w:val="000000"/>
          <w:sz w:val="24"/>
          <w:szCs w:val="24"/>
        </w:rPr>
        <w:t>ANEXO IV</w:t>
      </w:r>
      <w:r w:rsidR="00F36242">
        <w:rPr>
          <w:rFonts w:cs="Arial"/>
          <w:b/>
          <w:color w:val="000000"/>
          <w:sz w:val="24"/>
          <w:szCs w:val="24"/>
        </w:rPr>
        <w:t xml:space="preserve"> – PIDes 202</w:t>
      </w:r>
      <w:r w:rsidR="00B51F72">
        <w:rPr>
          <w:rFonts w:cs="Arial"/>
          <w:b/>
          <w:color w:val="000000"/>
          <w:sz w:val="24"/>
          <w:szCs w:val="24"/>
        </w:rPr>
        <w:t>6</w:t>
      </w:r>
    </w:p>
    <w:p w14:paraId="2A971F2B" w14:textId="77777777" w:rsidR="00C56451" w:rsidRPr="00C56451" w:rsidRDefault="00C56451" w:rsidP="00C56451">
      <w:pPr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C56451">
        <w:rPr>
          <w:rFonts w:cs="Arial"/>
          <w:b/>
          <w:sz w:val="24"/>
          <w:szCs w:val="24"/>
        </w:rPr>
        <w:t>FORMULÁRIO DE RECURSO</w:t>
      </w:r>
    </w:p>
    <w:p w14:paraId="029382DA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843"/>
        <w:gridCol w:w="3083"/>
      </w:tblGrid>
      <w:tr w:rsidR="00C56451" w:rsidRPr="000202A8" w14:paraId="1E68BB8E" w14:textId="77777777" w:rsidTr="00044B98">
        <w:trPr>
          <w:trHeight w:val="283"/>
        </w:trPr>
        <w:tc>
          <w:tcPr>
            <w:tcW w:w="1384" w:type="dxa"/>
            <w:vAlign w:val="center"/>
          </w:tcPr>
          <w:p w14:paraId="700F8A9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Nome:</w:t>
            </w:r>
          </w:p>
        </w:tc>
        <w:tc>
          <w:tcPr>
            <w:tcW w:w="7903" w:type="dxa"/>
            <w:gridSpan w:val="3"/>
            <w:vAlign w:val="center"/>
          </w:tcPr>
          <w:p w14:paraId="1F446879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38DA4928" w14:textId="77777777" w:rsidTr="00044B98">
        <w:trPr>
          <w:trHeight w:val="283"/>
        </w:trPr>
        <w:tc>
          <w:tcPr>
            <w:tcW w:w="1384" w:type="dxa"/>
            <w:vAlign w:val="center"/>
          </w:tcPr>
          <w:p w14:paraId="32F0090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SIAPE: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3D96641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D89F84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4711D1">
              <w:rPr>
                <w:rFonts w:cs="Arial"/>
                <w:sz w:val="20"/>
              </w:rPr>
              <w:t>Unidade</w:t>
            </w:r>
            <w:r>
              <w:rPr>
                <w:rFonts w:cs="Arial"/>
                <w:i/>
                <w:sz w:val="20"/>
              </w:rPr>
              <w:t>/</w:t>
            </w:r>
            <w:r w:rsidRPr="0088284D">
              <w:rPr>
                <w:rFonts w:cs="Arial"/>
                <w:i/>
                <w:sz w:val="20"/>
              </w:rPr>
              <w:t>Campus</w:t>
            </w:r>
            <w:r w:rsidRPr="000202A8">
              <w:rPr>
                <w:rFonts w:cs="Arial"/>
                <w:sz w:val="20"/>
              </w:rPr>
              <w:t>:</w:t>
            </w:r>
          </w:p>
        </w:tc>
        <w:tc>
          <w:tcPr>
            <w:tcW w:w="3083" w:type="dxa"/>
            <w:tcBorders>
              <w:left w:val="single" w:sz="4" w:space="0" w:color="auto"/>
            </w:tcBorders>
            <w:vAlign w:val="center"/>
          </w:tcPr>
          <w:p w14:paraId="4106B1A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412349F6" w14:textId="77777777" w:rsidTr="00044B98">
        <w:tc>
          <w:tcPr>
            <w:tcW w:w="1384" w:type="dxa"/>
            <w:vAlign w:val="center"/>
          </w:tcPr>
          <w:p w14:paraId="2935562E" w14:textId="77777777" w:rsidR="00C56451" w:rsidRPr="000202A8" w:rsidRDefault="00C56451" w:rsidP="004B6EF0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</w:t>
            </w:r>
            <w:r w:rsidR="004B6EF0">
              <w:rPr>
                <w:rFonts w:cs="Arial"/>
                <w:sz w:val="20"/>
              </w:rPr>
              <w:t>jeto</w:t>
            </w:r>
            <w:r w:rsidRPr="000202A8">
              <w:rPr>
                <w:rFonts w:cs="Arial"/>
                <w:sz w:val="20"/>
              </w:rPr>
              <w:t>:</w:t>
            </w:r>
          </w:p>
        </w:tc>
        <w:tc>
          <w:tcPr>
            <w:tcW w:w="7903" w:type="dxa"/>
            <w:gridSpan w:val="3"/>
            <w:tcBorders>
              <w:left w:val="single" w:sz="4" w:space="0" w:color="auto"/>
            </w:tcBorders>
            <w:vAlign w:val="center"/>
          </w:tcPr>
          <w:p w14:paraId="7E37E39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127BFA5E" w14:textId="77777777" w:rsidTr="00044B98">
        <w:tc>
          <w:tcPr>
            <w:tcW w:w="9287" w:type="dxa"/>
            <w:gridSpan w:val="4"/>
            <w:vAlign w:val="center"/>
          </w:tcPr>
          <w:p w14:paraId="01D9331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Recurso (</w:t>
            </w:r>
            <w:r>
              <w:rPr>
                <w:rFonts w:cs="Arial"/>
                <w:sz w:val="20"/>
              </w:rPr>
              <w:t>J</w:t>
            </w:r>
            <w:r w:rsidRPr="0088284D">
              <w:rPr>
                <w:rFonts w:cs="Arial"/>
                <w:sz w:val="20"/>
              </w:rPr>
              <w:t>ustificar):</w:t>
            </w:r>
          </w:p>
          <w:p w14:paraId="0488DEB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1D47CD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FC5AEE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DD3424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CA246A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87DD81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ED7357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12A9A3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6A886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4004E4F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C8F39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A356E86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EDDEAE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288E8FF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95F5314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59031B4D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73B4EAF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946771F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F54E18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65C4518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CD36FC7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673F8C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5A1B3804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140CFF0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E7605E7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0CD2EFB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9038A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9D99CCE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C6171A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1515C26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948E0CB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BE48E0E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2AB146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2DFA82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9433604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3940A37E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73B54C04" w14:textId="77777777" w:rsidR="00C56451" w:rsidRDefault="00C56451" w:rsidP="00C56451">
      <w:pPr>
        <w:autoSpaceDE w:val="0"/>
        <w:autoSpaceDN w:val="0"/>
        <w:adjustRightInd w:val="0"/>
        <w:spacing w:after="120"/>
        <w:jc w:val="center"/>
        <w:rPr>
          <w:rFonts w:cs="Arial"/>
          <w:b/>
        </w:rPr>
      </w:pPr>
    </w:p>
    <w:p w14:paraId="0D322B2B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_______.</w:t>
      </w:r>
    </w:p>
    <w:p w14:paraId="58AED1E2" w14:textId="77777777" w:rsidR="00C56451" w:rsidRPr="000202A8" w:rsidRDefault="00C56451" w:rsidP="00C56451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</w:t>
      </w:r>
      <w:r w:rsidRPr="000202A8">
        <w:rPr>
          <w:rFonts w:cs="Arial"/>
          <w:sz w:val="20"/>
        </w:rPr>
        <w:t>mês</w:t>
      </w:r>
      <w:r>
        <w:rPr>
          <w:rFonts w:cs="Arial"/>
          <w:sz w:val="20"/>
        </w:rPr>
        <w:t xml:space="preserve"> e ano</w:t>
      </w:r>
    </w:p>
    <w:p w14:paraId="0C161563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463F3D66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4F1643EA" w14:textId="3079D3C8" w:rsidR="0071172D" w:rsidRDefault="00C56451" w:rsidP="007B16DB">
      <w:pPr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</w:t>
      </w:r>
    </w:p>
    <w:p w14:paraId="04E7A1D3" w14:textId="26E624AD" w:rsidR="00DB0567" w:rsidRPr="00DB0567" w:rsidRDefault="00DB0567" w:rsidP="007B16DB">
      <w:pPr>
        <w:jc w:val="center"/>
        <w:rPr>
          <w:rFonts w:cs="Arial"/>
          <w:sz w:val="12"/>
          <w:szCs w:val="12"/>
        </w:rPr>
      </w:pPr>
      <w:r w:rsidRPr="00DB0567">
        <w:rPr>
          <w:rFonts w:cs="Arial"/>
          <w:sz w:val="12"/>
          <w:szCs w:val="12"/>
        </w:rPr>
        <w:t xml:space="preserve">(Preferencialmente pelo Gov.br - </w:t>
      </w:r>
      <w:hyperlink r:id="rId8" w:history="1">
        <w:r w:rsidRPr="00DB0567">
          <w:rPr>
            <w:rStyle w:val="Hyperlink"/>
            <w:rFonts w:cs="Arial"/>
            <w:sz w:val="12"/>
            <w:szCs w:val="12"/>
          </w:rPr>
          <w:t>https://www.gov.br/pt-br/servicos/assinatura-eletronica</w:t>
        </w:r>
      </w:hyperlink>
      <w:r w:rsidRPr="00DB0567">
        <w:rPr>
          <w:rFonts w:cs="Arial"/>
          <w:sz w:val="12"/>
          <w:szCs w:val="12"/>
        </w:rPr>
        <w:t xml:space="preserve">)  </w:t>
      </w:r>
    </w:p>
    <w:sectPr w:rsidR="00DB0567" w:rsidRPr="00DB0567" w:rsidSect="00DE5197">
      <w:headerReference w:type="default" r:id="rId9"/>
      <w:footerReference w:type="default" r:id="rId10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FB034" w14:textId="77777777" w:rsidR="002A3EB9" w:rsidRDefault="002A3EB9">
      <w:r>
        <w:separator/>
      </w:r>
    </w:p>
  </w:endnote>
  <w:endnote w:type="continuationSeparator" w:id="0">
    <w:p w14:paraId="6456E338" w14:textId="77777777" w:rsidR="002A3EB9" w:rsidRDefault="002A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-Bold">
    <w:altName w:val="Verdan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6602" w14:textId="77777777" w:rsidR="00BE67A1" w:rsidRDefault="00BE67A1" w:rsidP="00695EA3">
    <w:pPr>
      <w:pStyle w:val="Rodap"/>
      <w:rPr>
        <w:sz w:val="6"/>
        <w:szCs w:val="16"/>
      </w:rPr>
    </w:pPr>
  </w:p>
  <w:p w14:paraId="018F17F2" w14:textId="77777777" w:rsidR="00BE67A1" w:rsidRDefault="00BE67A1" w:rsidP="001D5880">
    <w:pPr>
      <w:pStyle w:val="Rodap"/>
      <w:rPr>
        <w:sz w:val="6"/>
        <w:szCs w:val="16"/>
      </w:rPr>
    </w:pPr>
  </w:p>
  <w:p w14:paraId="699661BF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930DD7D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2ADE870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4BAFD56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4958E67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884EE2B" w14:textId="77777777"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57DF0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14:paraId="7EB1BEE9" w14:textId="77777777"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14:paraId="03F5E1F1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00AC" w14:textId="77777777" w:rsidR="002A3EB9" w:rsidRDefault="002A3EB9">
      <w:r>
        <w:separator/>
      </w:r>
    </w:p>
  </w:footnote>
  <w:footnote w:type="continuationSeparator" w:id="0">
    <w:p w14:paraId="1010B6AA" w14:textId="77777777" w:rsidR="002A3EB9" w:rsidRDefault="002A3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A27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CAD1F7D" wp14:editId="089DD46E">
          <wp:extent cx="675861" cy="675861"/>
          <wp:effectExtent l="0" t="0" r="0" b="0"/>
          <wp:docPr id="4" name="Imagem 4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9EE2E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F320EB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842B8C6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2B7893A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908608313">
    <w:abstractNumId w:val="28"/>
  </w:num>
  <w:num w:numId="2" w16cid:durableId="1655842063">
    <w:abstractNumId w:val="18"/>
  </w:num>
  <w:num w:numId="3" w16cid:durableId="1117481233">
    <w:abstractNumId w:val="22"/>
  </w:num>
  <w:num w:numId="4" w16cid:durableId="1634679984">
    <w:abstractNumId w:val="7"/>
  </w:num>
  <w:num w:numId="5" w16cid:durableId="103036107">
    <w:abstractNumId w:val="31"/>
  </w:num>
  <w:num w:numId="6" w16cid:durableId="1978340073">
    <w:abstractNumId w:val="8"/>
  </w:num>
  <w:num w:numId="7" w16cid:durableId="1780179879">
    <w:abstractNumId w:val="12"/>
  </w:num>
  <w:num w:numId="8" w16cid:durableId="748502643">
    <w:abstractNumId w:val="9"/>
  </w:num>
  <w:num w:numId="9" w16cid:durableId="86968826">
    <w:abstractNumId w:val="29"/>
  </w:num>
  <w:num w:numId="10" w16cid:durableId="1825244749">
    <w:abstractNumId w:val="15"/>
  </w:num>
  <w:num w:numId="11" w16cid:durableId="1356274377">
    <w:abstractNumId w:val="16"/>
  </w:num>
  <w:num w:numId="12" w16cid:durableId="1633319139">
    <w:abstractNumId w:val="24"/>
  </w:num>
  <w:num w:numId="13" w16cid:durableId="1391225223">
    <w:abstractNumId w:val="25"/>
  </w:num>
  <w:num w:numId="14" w16cid:durableId="2064208813">
    <w:abstractNumId w:val="32"/>
  </w:num>
  <w:num w:numId="15" w16cid:durableId="1120878556">
    <w:abstractNumId w:val="30"/>
  </w:num>
  <w:num w:numId="16" w16cid:durableId="1674069334">
    <w:abstractNumId w:val="26"/>
  </w:num>
  <w:num w:numId="17" w16cid:durableId="789125886">
    <w:abstractNumId w:val="14"/>
  </w:num>
  <w:num w:numId="18" w16cid:durableId="672803557">
    <w:abstractNumId w:val="33"/>
  </w:num>
  <w:num w:numId="19" w16cid:durableId="113717312">
    <w:abstractNumId w:val="21"/>
  </w:num>
  <w:num w:numId="20" w16cid:durableId="641008908">
    <w:abstractNumId w:val="19"/>
  </w:num>
  <w:num w:numId="21" w16cid:durableId="970210748">
    <w:abstractNumId w:val="23"/>
  </w:num>
  <w:num w:numId="22" w16cid:durableId="1325668418">
    <w:abstractNumId w:val="10"/>
  </w:num>
  <w:num w:numId="23" w16cid:durableId="278295034">
    <w:abstractNumId w:val="17"/>
  </w:num>
  <w:num w:numId="24" w16cid:durableId="1547256063">
    <w:abstractNumId w:val="35"/>
  </w:num>
  <w:num w:numId="25" w16cid:durableId="660616682">
    <w:abstractNumId w:val="13"/>
  </w:num>
  <w:num w:numId="26" w16cid:durableId="1515995494">
    <w:abstractNumId w:val="11"/>
  </w:num>
  <w:num w:numId="27" w16cid:durableId="485822022">
    <w:abstractNumId w:val="20"/>
  </w:num>
  <w:num w:numId="28" w16cid:durableId="1504978594">
    <w:abstractNumId w:val="27"/>
  </w:num>
  <w:num w:numId="29" w16cid:durableId="174437811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CBE"/>
    <w:rsid w:val="00051B7A"/>
    <w:rsid w:val="00053AB8"/>
    <w:rsid w:val="00053E74"/>
    <w:rsid w:val="000540CE"/>
    <w:rsid w:val="000601D0"/>
    <w:rsid w:val="00061600"/>
    <w:rsid w:val="000620CC"/>
    <w:rsid w:val="000623B2"/>
    <w:rsid w:val="00062878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2EE6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528F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54B0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915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2EAC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54C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09B6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0F0E"/>
    <w:rsid w:val="001D18F2"/>
    <w:rsid w:val="001D2325"/>
    <w:rsid w:val="001D38BB"/>
    <w:rsid w:val="001D4309"/>
    <w:rsid w:val="001D46B1"/>
    <w:rsid w:val="001D4870"/>
    <w:rsid w:val="001D5178"/>
    <w:rsid w:val="001D56C5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F6B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1986"/>
    <w:rsid w:val="0027350D"/>
    <w:rsid w:val="00273BD9"/>
    <w:rsid w:val="00273DAC"/>
    <w:rsid w:val="00274A22"/>
    <w:rsid w:val="00274B97"/>
    <w:rsid w:val="002756D1"/>
    <w:rsid w:val="002757E7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3EB9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62D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64C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576C4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8AC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3FE2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00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8BA"/>
    <w:rsid w:val="004A5A80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884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38F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A52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27E"/>
    <w:rsid w:val="005B4925"/>
    <w:rsid w:val="005B5077"/>
    <w:rsid w:val="005B5646"/>
    <w:rsid w:val="005B6837"/>
    <w:rsid w:val="005B746C"/>
    <w:rsid w:val="005B775B"/>
    <w:rsid w:val="005C03B0"/>
    <w:rsid w:val="005C06C2"/>
    <w:rsid w:val="005C0FA9"/>
    <w:rsid w:val="005C1207"/>
    <w:rsid w:val="005C18B1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4D4C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39DA"/>
    <w:rsid w:val="00694147"/>
    <w:rsid w:val="00695EA3"/>
    <w:rsid w:val="00696811"/>
    <w:rsid w:val="00696DE7"/>
    <w:rsid w:val="006A06BD"/>
    <w:rsid w:val="006A31EF"/>
    <w:rsid w:val="006A374F"/>
    <w:rsid w:val="006A392B"/>
    <w:rsid w:val="006A42A5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4F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2B74"/>
    <w:rsid w:val="00744A04"/>
    <w:rsid w:val="00747C4B"/>
    <w:rsid w:val="0075105E"/>
    <w:rsid w:val="007510A7"/>
    <w:rsid w:val="00751380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6DB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4DA7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4C9F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030F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0DAA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1D1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520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1449"/>
    <w:rsid w:val="009959AB"/>
    <w:rsid w:val="009965DD"/>
    <w:rsid w:val="00996D96"/>
    <w:rsid w:val="00997BAD"/>
    <w:rsid w:val="009A1568"/>
    <w:rsid w:val="009A171E"/>
    <w:rsid w:val="009A263B"/>
    <w:rsid w:val="009A397D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2E9C"/>
    <w:rsid w:val="009F5152"/>
    <w:rsid w:val="009F64AF"/>
    <w:rsid w:val="009F708D"/>
    <w:rsid w:val="009F756C"/>
    <w:rsid w:val="00A00F96"/>
    <w:rsid w:val="00A0184F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6729"/>
    <w:rsid w:val="00A178CF"/>
    <w:rsid w:val="00A217BD"/>
    <w:rsid w:val="00A21E95"/>
    <w:rsid w:val="00A22455"/>
    <w:rsid w:val="00A22DD9"/>
    <w:rsid w:val="00A24B11"/>
    <w:rsid w:val="00A26A42"/>
    <w:rsid w:val="00A2794C"/>
    <w:rsid w:val="00A31271"/>
    <w:rsid w:val="00A315FF"/>
    <w:rsid w:val="00A3178A"/>
    <w:rsid w:val="00A3264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9D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01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071B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5A63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1F72"/>
    <w:rsid w:val="00B52C07"/>
    <w:rsid w:val="00B53BF4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75A"/>
    <w:rsid w:val="00B749C7"/>
    <w:rsid w:val="00B75DD8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5A9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93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DF0"/>
    <w:rsid w:val="00C57EBD"/>
    <w:rsid w:val="00C57F5C"/>
    <w:rsid w:val="00C604E0"/>
    <w:rsid w:val="00C60C13"/>
    <w:rsid w:val="00C617F1"/>
    <w:rsid w:val="00C61B12"/>
    <w:rsid w:val="00C63DD7"/>
    <w:rsid w:val="00C64375"/>
    <w:rsid w:val="00C64659"/>
    <w:rsid w:val="00C66685"/>
    <w:rsid w:val="00C66912"/>
    <w:rsid w:val="00C67C5E"/>
    <w:rsid w:val="00C710DC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95D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B5A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3ADC"/>
    <w:rsid w:val="00D74BD2"/>
    <w:rsid w:val="00D7500A"/>
    <w:rsid w:val="00D75392"/>
    <w:rsid w:val="00D777E0"/>
    <w:rsid w:val="00D80EA5"/>
    <w:rsid w:val="00D8145E"/>
    <w:rsid w:val="00D817F1"/>
    <w:rsid w:val="00D84A95"/>
    <w:rsid w:val="00D84ED0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0567"/>
    <w:rsid w:val="00DB194B"/>
    <w:rsid w:val="00DB25EE"/>
    <w:rsid w:val="00DB280B"/>
    <w:rsid w:val="00DB40BB"/>
    <w:rsid w:val="00DB5058"/>
    <w:rsid w:val="00DB5242"/>
    <w:rsid w:val="00DB5B43"/>
    <w:rsid w:val="00DB5E5C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0F58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197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599A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05BB"/>
    <w:rsid w:val="00E9326A"/>
    <w:rsid w:val="00E94E09"/>
    <w:rsid w:val="00E95C8B"/>
    <w:rsid w:val="00E95CA7"/>
    <w:rsid w:val="00E97C95"/>
    <w:rsid w:val="00E97EAA"/>
    <w:rsid w:val="00EA07E9"/>
    <w:rsid w:val="00EA15B9"/>
    <w:rsid w:val="00EA1BBF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2F15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118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42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574C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37EB3"/>
  <w15:docId w15:val="{B2687E90-2CB1-4241-AA21-022693B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customStyle="1" w:styleId="fontstyle01">
    <w:name w:val="fontstyle01"/>
    <w:basedOn w:val="Fontepargpadro"/>
    <w:rsid w:val="006E64F7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6E64F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DB0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t-br/servicos/assinatura-eletron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1A88-50C0-4162-A4B5-DE8C7A00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391</Characters>
  <Application>Microsoft Office Word</Application>
  <DocSecurity>0</DocSecurity>
  <Lines>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10</cp:revision>
  <cp:lastPrinted>2017-03-24T12:10:00Z</cp:lastPrinted>
  <dcterms:created xsi:type="dcterms:W3CDTF">2023-04-06T17:38:00Z</dcterms:created>
  <dcterms:modified xsi:type="dcterms:W3CDTF">2026-03-23T17:45:00Z</dcterms:modified>
</cp:coreProperties>
</file>