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1E2A" w:rsidRPr="00C661BF" w:rsidRDefault="00A01E2A" w:rsidP="00A01E2A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IV</w:t>
      </w:r>
    </w:p>
    <w:p w:rsidR="00A01E2A" w:rsidRPr="00C661BF" w:rsidRDefault="00A01E2A" w:rsidP="00A01E2A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  <w:bookmarkStart w:id="0" w:name="_GoBack"/>
      <w:bookmarkEnd w:id="0"/>
      <w:r w:rsidRPr="00C661BF">
        <w:rPr>
          <w:b/>
          <w:sz w:val="24"/>
          <w:szCs w:val="24"/>
        </w:rPr>
        <w:t>SOLICITAÇÃO DE REEMBOLSO</w:t>
      </w:r>
    </w:p>
    <w:p w:rsidR="00A01E2A" w:rsidRPr="00C661BF" w:rsidRDefault="00A01E2A" w:rsidP="00A01E2A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A01E2A" w:rsidRPr="00C661BF" w:rsidRDefault="00A01E2A" w:rsidP="00A01E2A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>
        <w:rPr>
          <w:sz w:val="24"/>
          <w:szCs w:val="24"/>
        </w:rPr>
        <w:t>25.</w:t>
      </w:r>
    </w:p>
    <w:p w:rsidR="00A01E2A" w:rsidRPr="00C661BF" w:rsidRDefault="00A01E2A" w:rsidP="00A01E2A">
      <w:pPr>
        <w:spacing w:before="240"/>
        <w:jc w:val="right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A01E2A" w:rsidRPr="0091695B" w:rsidRDefault="00A01E2A" w:rsidP="00A01E2A">
      <w:pPr>
        <w:spacing w:before="240"/>
        <w:rPr>
          <w:sz w:val="24"/>
          <w:szCs w:val="24"/>
        </w:rPr>
      </w:pPr>
      <w:r w:rsidRPr="0091695B">
        <w:rPr>
          <w:sz w:val="24"/>
          <w:szCs w:val="24"/>
        </w:rPr>
        <w:t>Ao Pró-Reitor de Desenvolvimento Institucional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</w:t>
      </w:r>
      <w:r w:rsidRPr="00C661BF">
        <w:rPr>
          <w:sz w:val="24"/>
          <w:szCs w:val="24"/>
        </w:rPr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>
        <w:rPr>
          <w:sz w:val="24"/>
          <w:szCs w:val="24"/>
        </w:rPr>
        <w:t>25</w:t>
      </w:r>
      <w:r w:rsidRPr="00C661BF">
        <w:rPr>
          <w:sz w:val="24"/>
          <w:szCs w:val="24"/>
        </w:rPr>
        <w:t xml:space="preserve">, de Seleção para Auxílio Financeiro à Participação em Cursos e Eventos para Servidores </w:t>
      </w:r>
      <w:r>
        <w:rPr>
          <w:sz w:val="24"/>
          <w:szCs w:val="24"/>
        </w:rPr>
        <w:t>da Reitoria do IFFar</w:t>
      </w:r>
      <w:r w:rsidRPr="00C661BF">
        <w:rPr>
          <w:sz w:val="24"/>
          <w:szCs w:val="24"/>
        </w:rPr>
        <w:t>, conforme documento(s) em anexo.</w:t>
      </w:r>
    </w:p>
    <w:p w:rsidR="00A01E2A" w:rsidRPr="00C661BF" w:rsidRDefault="00A01E2A" w:rsidP="00A01E2A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Curso/Evento: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Inscrição: R$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dos bilhetes de passagem: R$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Valor da hospedagem: R$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Total: R$</w:t>
      </w:r>
    </w:p>
    <w:p w:rsidR="00A01E2A" w:rsidRPr="00C661BF" w:rsidRDefault="00A01E2A" w:rsidP="00A01E2A">
      <w:pPr>
        <w:spacing w:before="240"/>
        <w:rPr>
          <w:b/>
          <w:sz w:val="24"/>
          <w:szCs w:val="24"/>
        </w:rPr>
      </w:pPr>
      <w:r w:rsidRPr="00C661BF">
        <w:rPr>
          <w:sz w:val="24"/>
          <w:szCs w:val="24"/>
        </w:rPr>
        <w:t xml:space="preserve"> </w:t>
      </w:r>
      <w:r w:rsidRPr="00C661BF">
        <w:rPr>
          <w:b/>
          <w:sz w:val="24"/>
          <w:szCs w:val="24"/>
        </w:rPr>
        <w:t>Domicílio bancário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Banco: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>Agência: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proofErr w:type="spellStart"/>
      <w:r w:rsidRPr="00C661BF">
        <w:rPr>
          <w:sz w:val="24"/>
          <w:szCs w:val="24"/>
        </w:rPr>
        <w:t>Conta-corrente</w:t>
      </w:r>
      <w:proofErr w:type="spellEnd"/>
      <w:r w:rsidRPr="00C661BF">
        <w:rPr>
          <w:sz w:val="24"/>
          <w:szCs w:val="24"/>
        </w:rPr>
        <w:t>:</w:t>
      </w:r>
    </w:p>
    <w:p w:rsidR="00A01E2A" w:rsidRPr="00C661BF" w:rsidRDefault="00A01E2A" w:rsidP="00A01E2A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Declaro estar ciente dos limites orçamentários do edital, bem como me responsabilizo pelo pagamento de quaisquer despesas que ultrapassarem estes limites. </w:t>
      </w:r>
    </w:p>
    <w:p w:rsidR="00A01E2A" w:rsidRPr="00C661BF" w:rsidRDefault="00A01E2A" w:rsidP="00A01E2A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A01E2A" w:rsidRPr="00C661BF" w:rsidRDefault="00A01E2A" w:rsidP="00A01E2A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A01E2A" w:rsidRPr="00C661BF" w:rsidRDefault="00A01E2A" w:rsidP="00A01E2A">
      <w:pPr>
        <w:spacing w:before="240"/>
        <w:jc w:val="center"/>
        <w:rPr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82AF9" w:rsidRPr="00A01E2A" w:rsidRDefault="00982AF9" w:rsidP="00A01E2A"/>
    <w:sectPr w:rsidR="00982AF9" w:rsidRPr="00A01E2A" w:rsidSect="00B80D91">
      <w:headerReference w:type="default" r:id="rId8"/>
      <w:footerReference w:type="default" r:id="rId9"/>
      <w:pgSz w:w="11906" w:h="16838" w:code="9"/>
      <w:pgMar w:top="1418" w:right="1418" w:bottom="1418" w:left="1418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544" w:rsidRDefault="001F4544">
      <w:r>
        <w:separator/>
      </w:r>
    </w:p>
  </w:endnote>
  <w:endnote w:type="continuationSeparator" w:id="0">
    <w:p w:rsidR="001F4544" w:rsidRDefault="001F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695EA3">
    <w:pPr>
      <w:pStyle w:val="Rodap"/>
      <w:rPr>
        <w:sz w:val="6"/>
        <w:szCs w:val="16"/>
      </w:rPr>
    </w:pPr>
  </w:p>
  <w:p w:rsidR="00E7313E" w:rsidRDefault="00E7313E" w:rsidP="001D5880">
    <w:pPr>
      <w:pStyle w:val="Rodap"/>
      <w:rPr>
        <w:sz w:val="6"/>
        <w:szCs w:val="16"/>
      </w:rPr>
    </w:pPr>
  </w:p>
  <w:p w:rsidR="00E7313E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Pr="00DB40BB" w:rsidRDefault="00E7313E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E7313E" w:rsidRDefault="00E7313E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E7313E" w:rsidRDefault="00E7313E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E7313E" w:rsidRPr="001513BC" w:rsidRDefault="00E7313E" w:rsidP="0010255A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>Rua Esmeralda, 430 – Faixa Nova – Camobi – CEP 97110-767 – Santa Maria/RS</w:t>
    </w:r>
  </w:p>
  <w:p w:rsidR="00E7313E" w:rsidRPr="0082783C" w:rsidRDefault="00E7313E" w:rsidP="0010255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Fone/Fax: (55) 3218-982</w:t>
    </w:r>
    <w:r w:rsidRPr="001513BC">
      <w:rPr>
        <w:sz w:val="14"/>
        <w:szCs w:val="14"/>
      </w:rPr>
      <w:t xml:space="preserve">0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E7313E" w:rsidRPr="00695EA3" w:rsidRDefault="00E7313E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544" w:rsidRDefault="001F4544">
      <w:r>
        <w:separator/>
      </w:r>
    </w:p>
  </w:footnote>
  <w:footnote w:type="continuationSeparator" w:id="0">
    <w:p w:rsidR="001F4544" w:rsidRDefault="001F4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13E" w:rsidRDefault="00E7313E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55D2DF" wp14:editId="1F87A0D6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13E" w:rsidRDefault="00E7313E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E7313E" w:rsidRDefault="00E7313E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E7313E" w:rsidRDefault="00E7313E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E7313E" w:rsidRPr="000430A5" w:rsidRDefault="00E7313E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7"/>
  </w:num>
  <w:num w:numId="5">
    <w:abstractNumId w:val="16"/>
  </w:num>
  <w:num w:numId="6">
    <w:abstractNumId w:val="8"/>
  </w:num>
  <w:num w:numId="7">
    <w:abstractNumId w:val="10"/>
  </w:num>
  <w:num w:numId="8">
    <w:abstractNumId w:val="9"/>
  </w:num>
  <w:num w:numId="9">
    <w:abstractNumId w:val="15"/>
  </w:num>
  <w:num w:numId="1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22626"/>
    <w:rsid w:val="00023D7F"/>
    <w:rsid w:val="0002481B"/>
    <w:rsid w:val="00030CCB"/>
    <w:rsid w:val="0003151E"/>
    <w:rsid w:val="00035ACE"/>
    <w:rsid w:val="000370D1"/>
    <w:rsid w:val="000411EF"/>
    <w:rsid w:val="0004158D"/>
    <w:rsid w:val="000430A5"/>
    <w:rsid w:val="00045ECC"/>
    <w:rsid w:val="00050B1F"/>
    <w:rsid w:val="00053AB8"/>
    <w:rsid w:val="000601D0"/>
    <w:rsid w:val="000620CC"/>
    <w:rsid w:val="0006346D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1409"/>
    <w:rsid w:val="0008240D"/>
    <w:rsid w:val="000843A4"/>
    <w:rsid w:val="00085058"/>
    <w:rsid w:val="000908D2"/>
    <w:rsid w:val="00091AB0"/>
    <w:rsid w:val="000931D4"/>
    <w:rsid w:val="000949F7"/>
    <w:rsid w:val="00095174"/>
    <w:rsid w:val="000A0822"/>
    <w:rsid w:val="000A1163"/>
    <w:rsid w:val="000A145C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8DF"/>
    <w:rsid w:val="000D4422"/>
    <w:rsid w:val="000D523F"/>
    <w:rsid w:val="000D612E"/>
    <w:rsid w:val="000D64B6"/>
    <w:rsid w:val="000E2456"/>
    <w:rsid w:val="000E5664"/>
    <w:rsid w:val="000F2E68"/>
    <w:rsid w:val="000F3686"/>
    <w:rsid w:val="000F7B0A"/>
    <w:rsid w:val="00100643"/>
    <w:rsid w:val="00100F0C"/>
    <w:rsid w:val="00101C27"/>
    <w:rsid w:val="0010255A"/>
    <w:rsid w:val="00105899"/>
    <w:rsid w:val="0010589C"/>
    <w:rsid w:val="00105DFD"/>
    <w:rsid w:val="0011352E"/>
    <w:rsid w:val="00114E10"/>
    <w:rsid w:val="00116F68"/>
    <w:rsid w:val="00117CD0"/>
    <w:rsid w:val="00122C96"/>
    <w:rsid w:val="00123B1C"/>
    <w:rsid w:val="0012476E"/>
    <w:rsid w:val="001260A5"/>
    <w:rsid w:val="001320C7"/>
    <w:rsid w:val="001327B2"/>
    <w:rsid w:val="0013350B"/>
    <w:rsid w:val="00136AC5"/>
    <w:rsid w:val="00140CDB"/>
    <w:rsid w:val="001419D8"/>
    <w:rsid w:val="00142563"/>
    <w:rsid w:val="00143C29"/>
    <w:rsid w:val="00143EE9"/>
    <w:rsid w:val="0014480E"/>
    <w:rsid w:val="001450C8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22"/>
    <w:rsid w:val="00166D60"/>
    <w:rsid w:val="00175296"/>
    <w:rsid w:val="0018242B"/>
    <w:rsid w:val="001828C7"/>
    <w:rsid w:val="00183946"/>
    <w:rsid w:val="00185D9A"/>
    <w:rsid w:val="00187499"/>
    <w:rsid w:val="001907D9"/>
    <w:rsid w:val="0019126E"/>
    <w:rsid w:val="00196455"/>
    <w:rsid w:val="001A4411"/>
    <w:rsid w:val="001A713E"/>
    <w:rsid w:val="001A725F"/>
    <w:rsid w:val="001B030F"/>
    <w:rsid w:val="001B0757"/>
    <w:rsid w:val="001B4313"/>
    <w:rsid w:val="001B603E"/>
    <w:rsid w:val="001B75FD"/>
    <w:rsid w:val="001B7806"/>
    <w:rsid w:val="001C0EA9"/>
    <w:rsid w:val="001C220A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34E8"/>
    <w:rsid w:val="001E5035"/>
    <w:rsid w:val="001E617D"/>
    <w:rsid w:val="001E7320"/>
    <w:rsid w:val="001F08C1"/>
    <w:rsid w:val="001F4544"/>
    <w:rsid w:val="001F54B7"/>
    <w:rsid w:val="001F7689"/>
    <w:rsid w:val="0020037B"/>
    <w:rsid w:val="00202762"/>
    <w:rsid w:val="00202C20"/>
    <w:rsid w:val="0020424F"/>
    <w:rsid w:val="002044B3"/>
    <w:rsid w:val="00204A64"/>
    <w:rsid w:val="00204B1B"/>
    <w:rsid w:val="00210D99"/>
    <w:rsid w:val="0021198D"/>
    <w:rsid w:val="00214E91"/>
    <w:rsid w:val="00220E82"/>
    <w:rsid w:val="00222B87"/>
    <w:rsid w:val="00224E34"/>
    <w:rsid w:val="00225644"/>
    <w:rsid w:val="0022695E"/>
    <w:rsid w:val="00227256"/>
    <w:rsid w:val="00227AC7"/>
    <w:rsid w:val="0023703A"/>
    <w:rsid w:val="00237927"/>
    <w:rsid w:val="00240C38"/>
    <w:rsid w:val="002458D4"/>
    <w:rsid w:val="002460DA"/>
    <w:rsid w:val="0024798B"/>
    <w:rsid w:val="00251625"/>
    <w:rsid w:val="00251846"/>
    <w:rsid w:val="002533D1"/>
    <w:rsid w:val="002544AB"/>
    <w:rsid w:val="00261AC1"/>
    <w:rsid w:val="00262527"/>
    <w:rsid w:val="00262DC4"/>
    <w:rsid w:val="002640D5"/>
    <w:rsid w:val="00264B9C"/>
    <w:rsid w:val="0026508B"/>
    <w:rsid w:val="0026752F"/>
    <w:rsid w:val="00270101"/>
    <w:rsid w:val="00271346"/>
    <w:rsid w:val="0027350D"/>
    <w:rsid w:val="00274A22"/>
    <w:rsid w:val="00274B97"/>
    <w:rsid w:val="002758BC"/>
    <w:rsid w:val="00276EF3"/>
    <w:rsid w:val="00281CAA"/>
    <w:rsid w:val="00282BF8"/>
    <w:rsid w:val="00287F16"/>
    <w:rsid w:val="002916FF"/>
    <w:rsid w:val="00292C3B"/>
    <w:rsid w:val="002937DA"/>
    <w:rsid w:val="00294B38"/>
    <w:rsid w:val="00297022"/>
    <w:rsid w:val="0029740F"/>
    <w:rsid w:val="002A2455"/>
    <w:rsid w:val="002A5B84"/>
    <w:rsid w:val="002A6086"/>
    <w:rsid w:val="002A7DDB"/>
    <w:rsid w:val="002B30F3"/>
    <w:rsid w:val="002B6DD5"/>
    <w:rsid w:val="002B7BB7"/>
    <w:rsid w:val="002C102F"/>
    <w:rsid w:val="002C2CB9"/>
    <w:rsid w:val="002C575D"/>
    <w:rsid w:val="002C5D83"/>
    <w:rsid w:val="002C71B2"/>
    <w:rsid w:val="002C749D"/>
    <w:rsid w:val="002D4F74"/>
    <w:rsid w:val="002D7CCD"/>
    <w:rsid w:val="002E1D1C"/>
    <w:rsid w:val="002E29AF"/>
    <w:rsid w:val="002E2E9C"/>
    <w:rsid w:val="002F3349"/>
    <w:rsid w:val="002F3A08"/>
    <w:rsid w:val="002F3A61"/>
    <w:rsid w:val="002F4555"/>
    <w:rsid w:val="002F725C"/>
    <w:rsid w:val="003008D0"/>
    <w:rsid w:val="00302189"/>
    <w:rsid w:val="00304A7F"/>
    <w:rsid w:val="00305AC8"/>
    <w:rsid w:val="00310D15"/>
    <w:rsid w:val="0031101F"/>
    <w:rsid w:val="003132DE"/>
    <w:rsid w:val="00315002"/>
    <w:rsid w:val="00315627"/>
    <w:rsid w:val="003177E9"/>
    <w:rsid w:val="00322976"/>
    <w:rsid w:val="003245A8"/>
    <w:rsid w:val="00325BEA"/>
    <w:rsid w:val="003302F0"/>
    <w:rsid w:val="00331EE5"/>
    <w:rsid w:val="00332C4C"/>
    <w:rsid w:val="00335325"/>
    <w:rsid w:val="00350EC3"/>
    <w:rsid w:val="003528A6"/>
    <w:rsid w:val="003553A7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73A2B"/>
    <w:rsid w:val="00377B03"/>
    <w:rsid w:val="0038161B"/>
    <w:rsid w:val="0038207E"/>
    <w:rsid w:val="003841C1"/>
    <w:rsid w:val="003848F4"/>
    <w:rsid w:val="003857D5"/>
    <w:rsid w:val="00385A69"/>
    <w:rsid w:val="003929B9"/>
    <w:rsid w:val="00392C68"/>
    <w:rsid w:val="00394ED1"/>
    <w:rsid w:val="0039742B"/>
    <w:rsid w:val="0039745B"/>
    <w:rsid w:val="003A04A6"/>
    <w:rsid w:val="003A079D"/>
    <w:rsid w:val="003A0C6A"/>
    <w:rsid w:val="003A1E48"/>
    <w:rsid w:val="003A68A2"/>
    <w:rsid w:val="003B379D"/>
    <w:rsid w:val="003B3A7E"/>
    <w:rsid w:val="003B4170"/>
    <w:rsid w:val="003B6F04"/>
    <w:rsid w:val="003C1A4B"/>
    <w:rsid w:val="003C1BEC"/>
    <w:rsid w:val="003C270B"/>
    <w:rsid w:val="003C2B1C"/>
    <w:rsid w:val="003C54B3"/>
    <w:rsid w:val="003C753E"/>
    <w:rsid w:val="003D091B"/>
    <w:rsid w:val="003D3200"/>
    <w:rsid w:val="003D6705"/>
    <w:rsid w:val="003E3F12"/>
    <w:rsid w:val="003E4356"/>
    <w:rsid w:val="003F3127"/>
    <w:rsid w:val="003F48A3"/>
    <w:rsid w:val="003F4FE7"/>
    <w:rsid w:val="003F55B7"/>
    <w:rsid w:val="003F7338"/>
    <w:rsid w:val="0040039D"/>
    <w:rsid w:val="004017B0"/>
    <w:rsid w:val="004117F2"/>
    <w:rsid w:val="00412A97"/>
    <w:rsid w:val="00415A3C"/>
    <w:rsid w:val="00417499"/>
    <w:rsid w:val="00417A6E"/>
    <w:rsid w:val="004213CA"/>
    <w:rsid w:val="0042365D"/>
    <w:rsid w:val="004247EF"/>
    <w:rsid w:val="00425111"/>
    <w:rsid w:val="004255B1"/>
    <w:rsid w:val="0042566C"/>
    <w:rsid w:val="00425E1B"/>
    <w:rsid w:val="004262E8"/>
    <w:rsid w:val="004273E6"/>
    <w:rsid w:val="00430712"/>
    <w:rsid w:val="00430FE5"/>
    <w:rsid w:val="0043166A"/>
    <w:rsid w:val="00432A38"/>
    <w:rsid w:val="00432B76"/>
    <w:rsid w:val="00433ED4"/>
    <w:rsid w:val="00434423"/>
    <w:rsid w:val="0044032D"/>
    <w:rsid w:val="00440EA7"/>
    <w:rsid w:val="0044319C"/>
    <w:rsid w:val="00446314"/>
    <w:rsid w:val="004479F9"/>
    <w:rsid w:val="00452E9E"/>
    <w:rsid w:val="004538F2"/>
    <w:rsid w:val="0045493C"/>
    <w:rsid w:val="0045680B"/>
    <w:rsid w:val="00461612"/>
    <w:rsid w:val="0046197D"/>
    <w:rsid w:val="00461C70"/>
    <w:rsid w:val="00463264"/>
    <w:rsid w:val="00463CF7"/>
    <w:rsid w:val="004715D8"/>
    <w:rsid w:val="00472802"/>
    <w:rsid w:val="00474C93"/>
    <w:rsid w:val="00476942"/>
    <w:rsid w:val="00480E82"/>
    <w:rsid w:val="00481580"/>
    <w:rsid w:val="00483CFC"/>
    <w:rsid w:val="004842CE"/>
    <w:rsid w:val="00484442"/>
    <w:rsid w:val="00484A48"/>
    <w:rsid w:val="0048539A"/>
    <w:rsid w:val="00485FDF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7934"/>
    <w:rsid w:val="004A5C0B"/>
    <w:rsid w:val="004B05D9"/>
    <w:rsid w:val="004B121E"/>
    <w:rsid w:val="004B1771"/>
    <w:rsid w:val="004B27C7"/>
    <w:rsid w:val="004B2924"/>
    <w:rsid w:val="004B32B5"/>
    <w:rsid w:val="004B381A"/>
    <w:rsid w:val="004C012E"/>
    <w:rsid w:val="004C1548"/>
    <w:rsid w:val="004C475A"/>
    <w:rsid w:val="004C4C3B"/>
    <w:rsid w:val="004C555E"/>
    <w:rsid w:val="004C7C92"/>
    <w:rsid w:val="004D27A4"/>
    <w:rsid w:val="004D67A6"/>
    <w:rsid w:val="004D76D5"/>
    <w:rsid w:val="004D7FE8"/>
    <w:rsid w:val="004E2F54"/>
    <w:rsid w:val="004E4296"/>
    <w:rsid w:val="004E57AE"/>
    <w:rsid w:val="004F0495"/>
    <w:rsid w:val="004F2664"/>
    <w:rsid w:val="004F3C19"/>
    <w:rsid w:val="004F6EC8"/>
    <w:rsid w:val="00500CDB"/>
    <w:rsid w:val="0050177A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2332"/>
    <w:rsid w:val="005345D3"/>
    <w:rsid w:val="005348B8"/>
    <w:rsid w:val="00535B05"/>
    <w:rsid w:val="005361C0"/>
    <w:rsid w:val="00537C77"/>
    <w:rsid w:val="00537FA7"/>
    <w:rsid w:val="005407B2"/>
    <w:rsid w:val="00542DB3"/>
    <w:rsid w:val="00545A84"/>
    <w:rsid w:val="005505B1"/>
    <w:rsid w:val="005532A3"/>
    <w:rsid w:val="00564D04"/>
    <w:rsid w:val="0056595E"/>
    <w:rsid w:val="00565E6E"/>
    <w:rsid w:val="00566A56"/>
    <w:rsid w:val="00570D47"/>
    <w:rsid w:val="005723FC"/>
    <w:rsid w:val="00572D07"/>
    <w:rsid w:val="00573DEB"/>
    <w:rsid w:val="00573F84"/>
    <w:rsid w:val="005742C9"/>
    <w:rsid w:val="005749D6"/>
    <w:rsid w:val="005770CD"/>
    <w:rsid w:val="005851AD"/>
    <w:rsid w:val="0058737B"/>
    <w:rsid w:val="00587703"/>
    <w:rsid w:val="00590485"/>
    <w:rsid w:val="00592273"/>
    <w:rsid w:val="0059463A"/>
    <w:rsid w:val="005A0C02"/>
    <w:rsid w:val="005A2ED0"/>
    <w:rsid w:val="005A3166"/>
    <w:rsid w:val="005A361C"/>
    <w:rsid w:val="005A5EF3"/>
    <w:rsid w:val="005A61D3"/>
    <w:rsid w:val="005A6555"/>
    <w:rsid w:val="005A6DBB"/>
    <w:rsid w:val="005A7379"/>
    <w:rsid w:val="005B04A3"/>
    <w:rsid w:val="005B3470"/>
    <w:rsid w:val="005B4925"/>
    <w:rsid w:val="005B5077"/>
    <w:rsid w:val="005B746C"/>
    <w:rsid w:val="005B775B"/>
    <w:rsid w:val="005C06C2"/>
    <w:rsid w:val="005C332B"/>
    <w:rsid w:val="005D1F7F"/>
    <w:rsid w:val="005D203D"/>
    <w:rsid w:val="005D2E2C"/>
    <w:rsid w:val="005D7492"/>
    <w:rsid w:val="005D7716"/>
    <w:rsid w:val="005E03F9"/>
    <w:rsid w:val="005E1C1A"/>
    <w:rsid w:val="005E210B"/>
    <w:rsid w:val="005E4A43"/>
    <w:rsid w:val="005E515C"/>
    <w:rsid w:val="005F47DC"/>
    <w:rsid w:val="005F5057"/>
    <w:rsid w:val="005F7B43"/>
    <w:rsid w:val="00600CAD"/>
    <w:rsid w:val="0060248B"/>
    <w:rsid w:val="00604258"/>
    <w:rsid w:val="00606DD2"/>
    <w:rsid w:val="00611B43"/>
    <w:rsid w:val="00620716"/>
    <w:rsid w:val="006216EB"/>
    <w:rsid w:val="00621A4D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4CB4"/>
    <w:rsid w:val="00647302"/>
    <w:rsid w:val="006504A9"/>
    <w:rsid w:val="00652861"/>
    <w:rsid w:val="006529DD"/>
    <w:rsid w:val="00662C84"/>
    <w:rsid w:val="00663CB3"/>
    <w:rsid w:val="00664ACA"/>
    <w:rsid w:val="006666DA"/>
    <w:rsid w:val="00666EEF"/>
    <w:rsid w:val="006727B6"/>
    <w:rsid w:val="00675057"/>
    <w:rsid w:val="0067622D"/>
    <w:rsid w:val="00680F14"/>
    <w:rsid w:val="00683306"/>
    <w:rsid w:val="00684F44"/>
    <w:rsid w:val="0068614F"/>
    <w:rsid w:val="00686B02"/>
    <w:rsid w:val="00690551"/>
    <w:rsid w:val="00691D11"/>
    <w:rsid w:val="00693518"/>
    <w:rsid w:val="00695EA3"/>
    <w:rsid w:val="006A374F"/>
    <w:rsid w:val="006A43C8"/>
    <w:rsid w:val="006A4DAB"/>
    <w:rsid w:val="006A54EF"/>
    <w:rsid w:val="006A615E"/>
    <w:rsid w:val="006B1855"/>
    <w:rsid w:val="006B1F10"/>
    <w:rsid w:val="006B2F7E"/>
    <w:rsid w:val="006B331C"/>
    <w:rsid w:val="006B45E9"/>
    <w:rsid w:val="006B7C6C"/>
    <w:rsid w:val="006C33CC"/>
    <w:rsid w:val="006C52F2"/>
    <w:rsid w:val="006C5C70"/>
    <w:rsid w:val="006D07A3"/>
    <w:rsid w:val="006D0EFA"/>
    <w:rsid w:val="006D0F7A"/>
    <w:rsid w:val="006D66F3"/>
    <w:rsid w:val="006D71BD"/>
    <w:rsid w:val="006E1181"/>
    <w:rsid w:val="006E14AF"/>
    <w:rsid w:val="006E3884"/>
    <w:rsid w:val="006E3952"/>
    <w:rsid w:val="006E3FA0"/>
    <w:rsid w:val="006E4E47"/>
    <w:rsid w:val="006F0158"/>
    <w:rsid w:val="006F15A9"/>
    <w:rsid w:val="006F5450"/>
    <w:rsid w:val="006F589F"/>
    <w:rsid w:val="006F5FFC"/>
    <w:rsid w:val="00701E43"/>
    <w:rsid w:val="0070493F"/>
    <w:rsid w:val="007071D8"/>
    <w:rsid w:val="0071098D"/>
    <w:rsid w:val="00710B28"/>
    <w:rsid w:val="00714422"/>
    <w:rsid w:val="007157D7"/>
    <w:rsid w:val="007163F3"/>
    <w:rsid w:val="00716CBC"/>
    <w:rsid w:val="00717F9B"/>
    <w:rsid w:val="00720BC1"/>
    <w:rsid w:val="007221B2"/>
    <w:rsid w:val="00722F16"/>
    <w:rsid w:val="00723D23"/>
    <w:rsid w:val="00724753"/>
    <w:rsid w:val="00725496"/>
    <w:rsid w:val="0073109D"/>
    <w:rsid w:val="00731546"/>
    <w:rsid w:val="00732EDF"/>
    <w:rsid w:val="007335BE"/>
    <w:rsid w:val="0073409C"/>
    <w:rsid w:val="00734109"/>
    <w:rsid w:val="007345FE"/>
    <w:rsid w:val="00735A49"/>
    <w:rsid w:val="00736FE0"/>
    <w:rsid w:val="00737559"/>
    <w:rsid w:val="007412CF"/>
    <w:rsid w:val="00744A04"/>
    <w:rsid w:val="0075105E"/>
    <w:rsid w:val="007510A7"/>
    <w:rsid w:val="00753072"/>
    <w:rsid w:val="0075371E"/>
    <w:rsid w:val="00753F4B"/>
    <w:rsid w:val="00755962"/>
    <w:rsid w:val="00765292"/>
    <w:rsid w:val="00770DF2"/>
    <w:rsid w:val="007719FB"/>
    <w:rsid w:val="00773030"/>
    <w:rsid w:val="00774B0F"/>
    <w:rsid w:val="00776FC0"/>
    <w:rsid w:val="00777B8A"/>
    <w:rsid w:val="00780D59"/>
    <w:rsid w:val="0078129A"/>
    <w:rsid w:val="00781A2B"/>
    <w:rsid w:val="007845D2"/>
    <w:rsid w:val="0078576F"/>
    <w:rsid w:val="00793083"/>
    <w:rsid w:val="007970D4"/>
    <w:rsid w:val="007A01C9"/>
    <w:rsid w:val="007A0DD6"/>
    <w:rsid w:val="007A1CA1"/>
    <w:rsid w:val="007A3575"/>
    <w:rsid w:val="007A4EC3"/>
    <w:rsid w:val="007B1B67"/>
    <w:rsid w:val="007B1E24"/>
    <w:rsid w:val="007B366B"/>
    <w:rsid w:val="007B6974"/>
    <w:rsid w:val="007B6FBA"/>
    <w:rsid w:val="007C0EBE"/>
    <w:rsid w:val="007C191C"/>
    <w:rsid w:val="007C1B08"/>
    <w:rsid w:val="007C210C"/>
    <w:rsid w:val="007C4836"/>
    <w:rsid w:val="007C6E8D"/>
    <w:rsid w:val="007C7895"/>
    <w:rsid w:val="007D3B71"/>
    <w:rsid w:val="007D41BD"/>
    <w:rsid w:val="007D451B"/>
    <w:rsid w:val="007D57D3"/>
    <w:rsid w:val="007D718D"/>
    <w:rsid w:val="007E0DF4"/>
    <w:rsid w:val="007E1DE3"/>
    <w:rsid w:val="007E4EDD"/>
    <w:rsid w:val="007E4F19"/>
    <w:rsid w:val="007E56F8"/>
    <w:rsid w:val="007F08F3"/>
    <w:rsid w:val="007F0F37"/>
    <w:rsid w:val="007F25CF"/>
    <w:rsid w:val="007F2D94"/>
    <w:rsid w:val="007F3A31"/>
    <w:rsid w:val="007F4292"/>
    <w:rsid w:val="007F516B"/>
    <w:rsid w:val="008019AB"/>
    <w:rsid w:val="008023D1"/>
    <w:rsid w:val="008031E8"/>
    <w:rsid w:val="00810384"/>
    <w:rsid w:val="00810B34"/>
    <w:rsid w:val="00814157"/>
    <w:rsid w:val="00816921"/>
    <w:rsid w:val="008169B3"/>
    <w:rsid w:val="008170BC"/>
    <w:rsid w:val="00821834"/>
    <w:rsid w:val="00826BB6"/>
    <w:rsid w:val="0082783C"/>
    <w:rsid w:val="00833738"/>
    <w:rsid w:val="00833E4D"/>
    <w:rsid w:val="008343FD"/>
    <w:rsid w:val="0083685A"/>
    <w:rsid w:val="00841146"/>
    <w:rsid w:val="00841487"/>
    <w:rsid w:val="0084608F"/>
    <w:rsid w:val="008469B0"/>
    <w:rsid w:val="00850391"/>
    <w:rsid w:val="00856CFD"/>
    <w:rsid w:val="0085747D"/>
    <w:rsid w:val="00862162"/>
    <w:rsid w:val="00862BD4"/>
    <w:rsid w:val="00865D95"/>
    <w:rsid w:val="008668FC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7C3B"/>
    <w:rsid w:val="008A1C39"/>
    <w:rsid w:val="008A2DFA"/>
    <w:rsid w:val="008A39ED"/>
    <w:rsid w:val="008A54E0"/>
    <w:rsid w:val="008B0BB8"/>
    <w:rsid w:val="008B2116"/>
    <w:rsid w:val="008B7F5E"/>
    <w:rsid w:val="008C0AC6"/>
    <w:rsid w:val="008C1185"/>
    <w:rsid w:val="008C35D8"/>
    <w:rsid w:val="008C7948"/>
    <w:rsid w:val="008D028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F77"/>
    <w:rsid w:val="008F6BFD"/>
    <w:rsid w:val="00902789"/>
    <w:rsid w:val="00902A24"/>
    <w:rsid w:val="00903899"/>
    <w:rsid w:val="00904D68"/>
    <w:rsid w:val="00907C54"/>
    <w:rsid w:val="00911A08"/>
    <w:rsid w:val="009120EC"/>
    <w:rsid w:val="009148FE"/>
    <w:rsid w:val="00914BCB"/>
    <w:rsid w:val="00914D79"/>
    <w:rsid w:val="009171F0"/>
    <w:rsid w:val="00920607"/>
    <w:rsid w:val="009213D4"/>
    <w:rsid w:val="009244D4"/>
    <w:rsid w:val="009252A5"/>
    <w:rsid w:val="0092599E"/>
    <w:rsid w:val="00930860"/>
    <w:rsid w:val="0093273B"/>
    <w:rsid w:val="009334C8"/>
    <w:rsid w:val="0093578E"/>
    <w:rsid w:val="009407B6"/>
    <w:rsid w:val="0094123F"/>
    <w:rsid w:val="00941D38"/>
    <w:rsid w:val="00941E4F"/>
    <w:rsid w:val="00942305"/>
    <w:rsid w:val="00943EBB"/>
    <w:rsid w:val="009449D9"/>
    <w:rsid w:val="00947909"/>
    <w:rsid w:val="009479EC"/>
    <w:rsid w:val="00950AE8"/>
    <w:rsid w:val="00951E36"/>
    <w:rsid w:val="00954B78"/>
    <w:rsid w:val="00954B9A"/>
    <w:rsid w:val="0095740A"/>
    <w:rsid w:val="0095756B"/>
    <w:rsid w:val="00957C37"/>
    <w:rsid w:val="009603BC"/>
    <w:rsid w:val="009609EB"/>
    <w:rsid w:val="00962A24"/>
    <w:rsid w:val="00965C76"/>
    <w:rsid w:val="00966EE3"/>
    <w:rsid w:val="009672AC"/>
    <w:rsid w:val="00967C99"/>
    <w:rsid w:val="00970B37"/>
    <w:rsid w:val="009719CF"/>
    <w:rsid w:val="009729DB"/>
    <w:rsid w:val="00973A6D"/>
    <w:rsid w:val="00974FD2"/>
    <w:rsid w:val="009756E8"/>
    <w:rsid w:val="00980274"/>
    <w:rsid w:val="009820C1"/>
    <w:rsid w:val="009826BA"/>
    <w:rsid w:val="00982AF9"/>
    <w:rsid w:val="00984B7C"/>
    <w:rsid w:val="00986FB3"/>
    <w:rsid w:val="009900EB"/>
    <w:rsid w:val="009959AB"/>
    <w:rsid w:val="009A171E"/>
    <w:rsid w:val="009A263B"/>
    <w:rsid w:val="009A4011"/>
    <w:rsid w:val="009A5A92"/>
    <w:rsid w:val="009A5E75"/>
    <w:rsid w:val="009B12BD"/>
    <w:rsid w:val="009B587F"/>
    <w:rsid w:val="009B7036"/>
    <w:rsid w:val="009C00CC"/>
    <w:rsid w:val="009C0C6E"/>
    <w:rsid w:val="009C0C70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26D6"/>
    <w:rsid w:val="009D533D"/>
    <w:rsid w:val="009F1776"/>
    <w:rsid w:val="009F5152"/>
    <w:rsid w:val="009F756C"/>
    <w:rsid w:val="00A00F96"/>
    <w:rsid w:val="00A01E2A"/>
    <w:rsid w:val="00A031BA"/>
    <w:rsid w:val="00A03B17"/>
    <w:rsid w:val="00A03CEE"/>
    <w:rsid w:val="00A04702"/>
    <w:rsid w:val="00A04922"/>
    <w:rsid w:val="00A0549A"/>
    <w:rsid w:val="00A06242"/>
    <w:rsid w:val="00A10417"/>
    <w:rsid w:val="00A1372D"/>
    <w:rsid w:val="00A15326"/>
    <w:rsid w:val="00A178CF"/>
    <w:rsid w:val="00A217BD"/>
    <w:rsid w:val="00A24B11"/>
    <w:rsid w:val="00A31271"/>
    <w:rsid w:val="00A315FF"/>
    <w:rsid w:val="00A3178A"/>
    <w:rsid w:val="00A35825"/>
    <w:rsid w:val="00A35E64"/>
    <w:rsid w:val="00A36A24"/>
    <w:rsid w:val="00A378BA"/>
    <w:rsid w:val="00A37BFA"/>
    <w:rsid w:val="00A4162A"/>
    <w:rsid w:val="00A426FC"/>
    <w:rsid w:val="00A42958"/>
    <w:rsid w:val="00A4456B"/>
    <w:rsid w:val="00A464C4"/>
    <w:rsid w:val="00A514C7"/>
    <w:rsid w:val="00A52D62"/>
    <w:rsid w:val="00A55201"/>
    <w:rsid w:val="00A5713B"/>
    <w:rsid w:val="00A6002F"/>
    <w:rsid w:val="00A6010F"/>
    <w:rsid w:val="00A6318E"/>
    <w:rsid w:val="00A651D8"/>
    <w:rsid w:val="00A657C3"/>
    <w:rsid w:val="00A707F2"/>
    <w:rsid w:val="00A71598"/>
    <w:rsid w:val="00A71734"/>
    <w:rsid w:val="00A72EC0"/>
    <w:rsid w:val="00A7393D"/>
    <w:rsid w:val="00A74CEF"/>
    <w:rsid w:val="00A7792B"/>
    <w:rsid w:val="00A81BBE"/>
    <w:rsid w:val="00A82A8D"/>
    <w:rsid w:val="00A854CD"/>
    <w:rsid w:val="00A863D2"/>
    <w:rsid w:val="00A8775D"/>
    <w:rsid w:val="00A90127"/>
    <w:rsid w:val="00A91795"/>
    <w:rsid w:val="00A941CD"/>
    <w:rsid w:val="00A95D71"/>
    <w:rsid w:val="00AA2ADC"/>
    <w:rsid w:val="00AA3351"/>
    <w:rsid w:val="00AB1AE4"/>
    <w:rsid w:val="00AB3414"/>
    <w:rsid w:val="00AB44E7"/>
    <w:rsid w:val="00AB4752"/>
    <w:rsid w:val="00AB4E71"/>
    <w:rsid w:val="00AB6AF1"/>
    <w:rsid w:val="00AC0060"/>
    <w:rsid w:val="00AC0084"/>
    <w:rsid w:val="00AC14A5"/>
    <w:rsid w:val="00AC2445"/>
    <w:rsid w:val="00AC30EE"/>
    <w:rsid w:val="00AC30FE"/>
    <w:rsid w:val="00AC3465"/>
    <w:rsid w:val="00AC38B6"/>
    <w:rsid w:val="00AC7CCB"/>
    <w:rsid w:val="00AD2110"/>
    <w:rsid w:val="00AD2430"/>
    <w:rsid w:val="00AD2C16"/>
    <w:rsid w:val="00AE5B3B"/>
    <w:rsid w:val="00AF0CEA"/>
    <w:rsid w:val="00AF5F71"/>
    <w:rsid w:val="00AF6DC9"/>
    <w:rsid w:val="00AF7FDA"/>
    <w:rsid w:val="00B02431"/>
    <w:rsid w:val="00B0580B"/>
    <w:rsid w:val="00B05921"/>
    <w:rsid w:val="00B06488"/>
    <w:rsid w:val="00B10732"/>
    <w:rsid w:val="00B13E4D"/>
    <w:rsid w:val="00B150CA"/>
    <w:rsid w:val="00B16906"/>
    <w:rsid w:val="00B20080"/>
    <w:rsid w:val="00B203BD"/>
    <w:rsid w:val="00B203CB"/>
    <w:rsid w:val="00B22592"/>
    <w:rsid w:val="00B32849"/>
    <w:rsid w:val="00B32C1B"/>
    <w:rsid w:val="00B33361"/>
    <w:rsid w:val="00B40B73"/>
    <w:rsid w:val="00B415BC"/>
    <w:rsid w:val="00B41C0F"/>
    <w:rsid w:val="00B41DF5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6DE5"/>
    <w:rsid w:val="00B60BCF"/>
    <w:rsid w:val="00B70512"/>
    <w:rsid w:val="00B749C7"/>
    <w:rsid w:val="00B76AE9"/>
    <w:rsid w:val="00B76F70"/>
    <w:rsid w:val="00B80428"/>
    <w:rsid w:val="00B80461"/>
    <w:rsid w:val="00B80D91"/>
    <w:rsid w:val="00B84C43"/>
    <w:rsid w:val="00B91F1C"/>
    <w:rsid w:val="00B9327D"/>
    <w:rsid w:val="00B93A59"/>
    <w:rsid w:val="00B957E4"/>
    <w:rsid w:val="00BA236A"/>
    <w:rsid w:val="00BA383F"/>
    <w:rsid w:val="00BA4B24"/>
    <w:rsid w:val="00BA4D0D"/>
    <w:rsid w:val="00BB1158"/>
    <w:rsid w:val="00BC2124"/>
    <w:rsid w:val="00BD2730"/>
    <w:rsid w:val="00BD2EDA"/>
    <w:rsid w:val="00BD36DB"/>
    <w:rsid w:val="00BD3D1F"/>
    <w:rsid w:val="00BD4E23"/>
    <w:rsid w:val="00BD6900"/>
    <w:rsid w:val="00BD7D2C"/>
    <w:rsid w:val="00BE1613"/>
    <w:rsid w:val="00BE2C5F"/>
    <w:rsid w:val="00BE2D58"/>
    <w:rsid w:val="00BE3616"/>
    <w:rsid w:val="00BE3D27"/>
    <w:rsid w:val="00BE4C90"/>
    <w:rsid w:val="00BE61B6"/>
    <w:rsid w:val="00BE6DEF"/>
    <w:rsid w:val="00BF0AAC"/>
    <w:rsid w:val="00BF41AE"/>
    <w:rsid w:val="00BF58BD"/>
    <w:rsid w:val="00BF734D"/>
    <w:rsid w:val="00BF744A"/>
    <w:rsid w:val="00C05294"/>
    <w:rsid w:val="00C0652A"/>
    <w:rsid w:val="00C11D63"/>
    <w:rsid w:val="00C12E57"/>
    <w:rsid w:val="00C142CB"/>
    <w:rsid w:val="00C149F1"/>
    <w:rsid w:val="00C1569E"/>
    <w:rsid w:val="00C16DD6"/>
    <w:rsid w:val="00C173CF"/>
    <w:rsid w:val="00C26B15"/>
    <w:rsid w:val="00C27B20"/>
    <w:rsid w:val="00C3085A"/>
    <w:rsid w:val="00C3359A"/>
    <w:rsid w:val="00C34770"/>
    <w:rsid w:val="00C35D93"/>
    <w:rsid w:val="00C37B31"/>
    <w:rsid w:val="00C43E1F"/>
    <w:rsid w:val="00C44C5D"/>
    <w:rsid w:val="00C44E88"/>
    <w:rsid w:val="00C4595E"/>
    <w:rsid w:val="00C47A0E"/>
    <w:rsid w:val="00C47BAD"/>
    <w:rsid w:val="00C47FDB"/>
    <w:rsid w:val="00C50E1D"/>
    <w:rsid w:val="00C51C27"/>
    <w:rsid w:val="00C53AB7"/>
    <w:rsid w:val="00C54F83"/>
    <w:rsid w:val="00C568D3"/>
    <w:rsid w:val="00C5734B"/>
    <w:rsid w:val="00C57EBD"/>
    <w:rsid w:val="00C57F5C"/>
    <w:rsid w:val="00C617F1"/>
    <w:rsid w:val="00C64659"/>
    <w:rsid w:val="00C66685"/>
    <w:rsid w:val="00C726B4"/>
    <w:rsid w:val="00C731C5"/>
    <w:rsid w:val="00C75365"/>
    <w:rsid w:val="00C75AA2"/>
    <w:rsid w:val="00C75C86"/>
    <w:rsid w:val="00C76AB3"/>
    <w:rsid w:val="00C779B4"/>
    <w:rsid w:val="00C8023B"/>
    <w:rsid w:val="00C80396"/>
    <w:rsid w:val="00C8043B"/>
    <w:rsid w:val="00C805B7"/>
    <w:rsid w:val="00C816DF"/>
    <w:rsid w:val="00C91A27"/>
    <w:rsid w:val="00C92AB4"/>
    <w:rsid w:val="00C92ADD"/>
    <w:rsid w:val="00C96E84"/>
    <w:rsid w:val="00C97230"/>
    <w:rsid w:val="00CA17BC"/>
    <w:rsid w:val="00CA18EB"/>
    <w:rsid w:val="00CA31B4"/>
    <w:rsid w:val="00CA491E"/>
    <w:rsid w:val="00CA704E"/>
    <w:rsid w:val="00CA7193"/>
    <w:rsid w:val="00CB1F5C"/>
    <w:rsid w:val="00CB2D67"/>
    <w:rsid w:val="00CB64AB"/>
    <w:rsid w:val="00CB6AC7"/>
    <w:rsid w:val="00CB7BAD"/>
    <w:rsid w:val="00CC1C75"/>
    <w:rsid w:val="00CC26A7"/>
    <w:rsid w:val="00CC285C"/>
    <w:rsid w:val="00CC2B11"/>
    <w:rsid w:val="00CC4DC6"/>
    <w:rsid w:val="00CC7BE2"/>
    <w:rsid w:val="00CD36D6"/>
    <w:rsid w:val="00CD3C1D"/>
    <w:rsid w:val="00CD3C6B"/>
    <w:rsid w:val="00CD7D76"/>
    <w:rsid w:val="00CE00AA"/>
    <w:rsid w:val="00CE0E88"/>
    <w:rsid w:val="00CE2D2A"/>
    <w:rsid w:val="00CE3D8F"/>
    <w:rsid w:val="00CE6029"/>
    <w:rsid w:val="00CF22D0"/>
    <w:rsid w:val="00CF623B"/>
    <w:rsid w:val="00CF649E"/>
    <w:rsid w:val="00D00295"/>
    <w:rsid w:val="00D01D09"/>
    <w:rsid w:val="00D01DF8"/>
    <w:rsid w:val="00D01E59"/>
    <w:rsid w:val="00D02673"/>
    <w:rsid w:val="00D03FD5"/>
    <w:rsid w:val="00D07366"/>
    <w:rsid w:val="00D10DA6"/>
    <w:rsid w:val="00D11E39"/>
    <w:rsid w:val="00D13638"/>
    <w:rsid w:val="00D156E5"/>
    <w:rsid w:val="00D209EE"/>
    <w:rsid w:val="00D2239E"/>
    <w:rsid w:val="00D22D96"/>
    <w:rsid w:val="00D267DC"/>
    <w:rsid w:val="00D26BC0"/>
    <w:rsid w:val="00D26D67"/>
    <w:rsid w:val="00D26DB9"/>
    <w:rsid w:val="00D32562"/>
    <w:rsid w:val="00D356D4"/>
    <w:rsid w:val="00D4096A"/>
    <w:rsid w:val="00D45A81"/>
    <w:rsid w:val="00D46130"/>
    <w:rsid w:val="00D46DB2"/>
    <w:rsid w:val="00D46F8E"/>
    <w:rsid w:val="00D5292A"/>
    <w:rsid w:val="00D5346F"/>
    <w:rsid w:val="00D54B13"/>
    <w:rsid w:val="00D606CF"/>
    <w:rsid w:val="00D64864"/>
    <w:rsid w:val="00D656EA"/>
    <w:rsid w:val="00D67141"/>
    <w:rsid w:val="00D71B49"/>
    <w:rsid w:val="00D71DC3"/>
    <w:rsid w:val="00D73ADC"/>
    <w:rsid w:val="00D7500A"/>
    <w:rsid w:val="00D777E0"/>
    <w:rsid w:val="00D80EA5"/>
    <w:rsid w:val="00D8145E"/>
    <w:rsid w:val="00D8592C"/>
    <w:rsid w:val="00D85D02"/>
    <w:rsid w:val="00D870E7"/>
    <w:rsid w:val="00D9037B"/>
    <w:rsid w:val="00D90459"/>
    <w:rsid w:val="00D917E1"/>
    <w:rsid w:val="00D92077"/>
    <w:rsid w:val="00D93995"/>
    <w:rsid w:val="00D93ECD"/>
    <w:rsid w:val="00D9617C"/>
    <w:rsid w:val="00D97881"/>
    <w:rsid w:val="00D978A1"/>
    <w:rsid w:val="00DA05E6"/>
    <w:rsid w:val="00DA079C"/>
    <w:rsid w:val="00DA1333"/>
    <w:rsid w:val="00DA1930"/>
    <w:rsid w:val="00DB40BB"/>
    <w:rsid w:val="00DB5242"/>
    <w:rsid w:val="00DB5B43"/>
    <w:rsid w:val="00DC09CE"/>
    <w:rsid w:val="00DC243C"/>
    <w:rsid w:val="00DC288A"/>
    <w:rsid w:val="00DC3792"/>
    <w:rsid w:val="00DC5EF2"/>
    <w:rsid w:val="00DD0930"/>
    <w:rsid w:val="00DE0100"/>
    <w:rsid w:val="00DE10AF"/>
    <w:rsid w:val="00DE3DFB"/>
    <w:rsid w:val="00DE4669"/>
    <w:rsid w:val="00DE5ECA"/>
    <w:rsid w:val="00DF146A"/>
    <w:rsid w:val="00DF1A5B"/>
    <w:rsid w:val="00DF1ED1"/>
    <w:rsid w:val="00DF3A75"/>
    <w:rsid w:val="00DF4249"/>
    <w:rsid w:val="00DF684B"/>
    <w:rsid w:val="00DF6CD0"/>
    <w:rsid w:val="00E02464"/>
    <w:rsid w:val="00E065E2"/>
    <w:rsid w:val="00E10B0A"/>
    <w:rsid w:val="00E10F4D"/>
    <w:rsid w:val="00E11DF6"/>
    <w:rsid w:val="00E120F4"/>
    <w:rsid w:val="00E125FE"/>
    <w:rsid w:val="00E13430"/>
    <w:rsid w:val="00E14657"/>
    <w:rsid w:val="00E1674B"/>
    <w:rsid w:val="00E20818"/>
    <w:rsid w:val="00E22250"/>
    <w:rsid w:val="00E365A0"/>
    <w:rsid w:val="00E379CE"/>
    <w:rsid w:val="00E42BF2"/>
    <w:rsid w:val="00E42C25"/>
    <w:rsid w:val="00E43046"/>
    <w:rsid w:val="00E46CC9"/>
    <w:rsid w:val="00E513C4"/>
    <w:rsid w:val="00E51F76"/>
    <w:rsid w:val="00E52A82"/>
    <w:rsid w:val="00E538DF"/>
    <w:rsid w:val="00E5430F"/>
    <w:rsid w:val="00E55FA3"/>
    <w:rsid w:val="00E56D91"/>
    <w:rsid w:val="00E61271"/>
    <w:rsid w:val="00E65496"/>
    <w:rsid w:val="00E6592F"/>
    <w:rsid w:val="00E7313E"/>
    <w:rsid w:val="00E743E5"/>
    <w:rsid w:val="00E776A5"/>
    <w:rsid w:val="00E80775"/>
    <w:rsid w:val="00E85672"/>
    <w:rsid w:val="00E9326A"/>
    <w:rsid w:val="00E94E09"/>
    <w:rsid w:val="00E95C8B"/>
    <w:rsid w:val="00E95CA7"/>
    <w:rsid w:val="00E97EAA"/>
    <w:rsid w:val="00EA07E9"/>
    <w:rsid w:val="00EA1FC5"/>
    <w:rsid w:val="00EA2C6D"/>
    <w:rsid w:val="00EA6647"/>
    <w:rsid w:val="00EB3B8B"/>
    <w:rsid w:val="00EB3E91"/>
    <w:rsid w:val="00EB7CF4"/>
    <w:rsid w:val="00EB7E61"/>
    <w:rsid w:val="00EB7FB2"/>
    <w:rsid w:val="00EC019C"/>
    <w:rsid w:val="00EC2CA4"/>
    <w:rsid w:val="00EC39D3"/>
    <w:rsid w:val="00EC59EA"/>
    <w:rsid w:val="00EC72CA"/>
    <w:rsid w:val="00EC7A9F"/>
    <w:rsid w:val="00ED32DF"/>
    <w:rsid w:val="00ED5AC4"/>
    <w:rsid w:val="00ED5E87"/>
    <w:rsid w:val="00ED68C9"/>
    <w:rsid w:val="00ED70F2"/>
    <w:rsid w:val="00ED7101"/>
    <w:rsid w:val="00ED7622"/>
    <w:rsid w:val="00EE1F55"/>
    <w:rsid w:val="00EE2A02"/>
    <w:rsid w:val="00EE2DEF"/>
    <w:rsid w:val="00EE3644"/>
    <w:rsid w:val="00EE7240"/>
    <w:rsid w:val="00EF0B84"/>
    <w:rsid w:val="00EF20DF"/>
    <w:rsid w:val="00EF5611"/>
    <w:rsid w:val="00F007A6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0A06"/>
    <w:rsid w:val="00F32ECB"/>
    <w:rsid w:val="00F3402A"/>
    <w:rsid w:val="00F3619F"/>
    <w:rsid w:val="00F36283"/>
    <w:rsid w:val="00F37FBB"/>
    <w:rsid w:val="00F40999"/>
    <w:rsid w:val="00F42D78"/>
    <w:rsid w:val="00F42F2F"/>
    <w:rsid w:val="00F43588"/>
    <w:rsid w:val="00F438B3"/>
    <w:rsid w:val="00F44190"/>
    <w:rsid w:val="00F47A97"/>
    <w:rsid w:val="00F503DE"/>
    <w:rsid w:val="00F53476"/>
    <w:rsid w:val="00F53E0C"/>
    <w:rsid w:val="00F53F89"/>
    <w:rsid w:val="00F574D4"/>
    <w:rsid w:val="00F60274"/>
    <w:rsid w:val="00F61E4A"/>
    <w:rsid w:val="00F63CF5"/>
    <w:rsid w:val="00F63E10"/>
    <w:rsid w:val="00F66297"/>
    <w:rsid w:val="00F663B9"/>
    <w:rsid w:val="00F674E9"/>
    <w:rsid w:val="00F7023F"/>
    <w:rsid w:val="00F71D95"/>
    <w:rsid w:val="00F72C29"/>
    <w:rsid w:val="00F73764"/>
    <w:rsid w:val="00F75074"/>
    <w:rsid w:val="00F75C01"/>
    <w:rsid w:val="00F75E86"/>
    <w:rsid w:val="00F77421"/>
    <w:rsid w:val="00F779D4"/>
    <w:rsid w:val="00F80DFE"/>
    <w:rsid w:val="00F83049"/>
    <w:rsid w:val="00F83AC9"/>
    <w:rsid w:val="00F84502"/>
    <w:rsid w:val="00F84DE1"/>
    <w:rsid w:val="00F85BEF"/>
    <w:rsid w:val="00F8630F"/>
    <w:rsid w:val="00F870C5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4F2A"/>
    <w:rsid w:val="00FA7EC2"/>
    <w:rsid w:val="00FB0ECA"/>
    <w:rsid w:val="00FB2F61"/>
    <w:rsid w:val="00FB4B99"/>
    <w:rsid w:val="00FB6080"/>
    <w:rsid w:val="00FB6424"/>
    <w:rsid w:val="00FB7926"/>
    <w:rsid w:val="00FC0323"/>
    <w:rsid w:val="00FC0CA9"/>
    <w:rsid w:val="00FC1763"/>
    <w:rsid w:val="00FC5CE3"/>
    <w:rsid w:val="00FC7662"/>
    <w:rsid w:val="00FD4A02"/>
    <w:rsid w:val="00FD4D73"/>
    <w:rsid w:val="00FD6342"/>
    <w:rsid w:val="00FD7BFE"/>
    <w:rsid w:val="00FE0572"/>
    <w:rsid w:val="00FE445D"/>
    <w:rsid w:val="00FE5D44"/>
    <w:rsid w:val="00FE75F1"/>
    <w:rsid w:val="00FF05FA"/>
    <w:rsid w:val="00FF3A38"/>
    <w:rsid w:val="00FF4830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A8CFDF9-C664-4729-982A-54A9CEF9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3">
    <w:name w:val="heading 3"/>
    <w:basedOn w:val="Normal"/>
    <w:next w:val="Normal"/>
    <w:link w:val="Ttulo3Char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E20C-6FA2-4955-9697-32644FE3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Gabriel Adolfo Garcia</cp:lastModifiedBy>
  <cp:revision>2</cp:revision>
  <cp:lastPrinted>2016-06-13T12:48:00Z</cp:lastPrinted>
  <dcterms:created xsi:type="dcterms:W3CDTF">2025-11-05T12:51:00Z</dcterms:created>
  <dcterms:modified xsi:type="dcterms:W3CDTF">2025-11-05T12:51:00Z</dcterms:modified>
</cp:coreProperties>
</file>