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02789" w:rsidRPr="00C661BF" w:rsidRDefault="00902789" w:rsidP="00902789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III</w:t>
      </w:r>
    </w:p>
    <w:p w:rsidR="00902789" w:rsidRPr="00C661BF" w:rsidRDefault="00902789" w:rsidP="00902789">
      <w:pPr>
        <w:spacing w:before="240"/>
        <w:jc w:val="center"/>
        <w:rPr>
          <w:sz w:val="24"/>
          <w:szCs w:val="24"/>
        </w:rPr>
      </w:pPr>
      <w:r w:rsidRPr="00C661BF">
        <w:rPr>
          <w:b/>
          <w:sz w:val="24"/>
          <w:szCs w:val="24"/>
        </w:rPr>
        <w:t>FORMULÁRIO PADRÃO PARA RECURSOS</w:t>
      </w:r>
      <w:bookmarkStart w:id="0" w:name="_GoBack"/>
      <w:bookmarkEnd w:id="0"/>
      <w:r w:rsidRPr="00C661BF">
        <w:rPr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7473"/>
      </w:tblGrid>
      <w:tr w:rsidR="00902789" w:rsidRPr="00C661BF" w:rsidTr="00841C96">
        <w:trPr>
          <w:trHeight w:val="405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</w:t>
            </w:r>
          </w:p>
        </w:tc>
        <w:tc>
          <w:tcPr>
            <w:tcW w:w="74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02789" w:rsidRPr="00C661BF" w:rsidTr="00841C96">
        <w:trPr>
          <w:trHeight w:val="405"/>
        </w:trPr>
        <w:tc>
          <w:tcPr>
            <w:tcW w:w="15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SIAPE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02789" w:rsidRPr="00C661BF" w:rsidTr="00841C96">
        <w:trPr>
          <w:trHeight w:val="7975"/>
        </w:trPr>
        <w:tc>
          <w:tcPr>
            <w:tcW w:w="90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Recurso (Justificar. Não é possível acostar novos documentos):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02789" w:rsidRPr="00C661BF" w:rsidRDefault="00902789" w:rsidP="00841C96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</w:tbl>
    <w:p w:rsidR="00902789" w:rsidRPr="00C661BF" w:rsidRDefault="00902789" w:rsidP="00902789">
      <w:pPr>
        <w:spacing w:before="240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C661BF">
        <w:rPr>
          <w:sz w:val="24"/>
          <w:szCs w:val="24"/>
        </w:rPr>
        <w:t>.</w:t>
      </w:r>
    </w:p>
    <w:p w:rsidR="00902789" w:rsidRDefault="00902789" w:rsidP="00902789">
      <w:pPr>
        <w:spacing w:before="240"/>
        <w:jc w:val="center"/>
        <w:rPr>
          <w:sz w:val="24"/>
          <w:szCs w:val="24"/>
        </w:rPr>
      </w:pPr>
    </w:p>
    <w:p w:rsidR="00902789" w:rsidRPr="00C661BF" w:rsidRDefault="00902789" w:rsidP="00902789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   Assinatura do servidor</w:t>
      </w:r>
    </w:p>
    <w:p w:rsidR="00902789" w:rsidRDefault="00902789" w:rsidP="00902789">
      <w:pPr>
        <w:spacing w:before="240"/>
        <w:jc w:val="right"/>
        <w:rPr>
          <w:b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p w:rsidR="00982AF9" w:rsidRPr="00902789" w:rsidRDefault="00982AF9" w:rsidP="00902789"/>
    <w:sectPr w:rsidR="00982AF9" w:rsidRPr="00902789" w:rsidSect="00B80D91">
      <w:headerReference w:type="default" r:id="rId8"/>
      <w:footerReference w:type="default" r:id="rId9"/>
      <w:pgSz w:w="11906" w:h="16838" w:code="9"/>
      <w:pgMar w:top="1418" w:right="1418" w:bottom="1418" w:left="1418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33B" w:rsidRDefault="00F8233B">
      <w:r>
        <w:separator/>
      </w:r>
    </w:p>
  </w:endnote>
  <w:endnote w:type="continuationSeparator" w:id="0">
    <w:p w:rsidR="00F8233B" w:rsidRDefault="00F8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695EA3">
    <w:pPr>
      <w:pStyle w:val="Rodap"/>
      <w:rPr>
        <w:sz w:val="6"/>
        <w:szCs w:val="16"/>
      </w:rPr>
    </w:pPr>
  </w:p>
  <w:p w:rsidR="00E7313E" w:rsidRDefault="00E7313E" w:rsidP="001D5880">
    <w:pPr>
      <w:pStyle w:val="Rodap"/>
      <w:rPr>
        <w:sz w:val="6"/>
        <w:szCs w:val="16"/>
      </w:rPr>
    </w:pPr>
  </w:p>
  <w:p w:rsidR="00E7313E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Pr="00DB40BB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Default="00E7313E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E7313E" w:rsidRDefault="00E7313E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E7313E" w:rsidRPr="001513BC" w:rsidRDefault="00E7313E" w:rsidP="0010255A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>Rua Esmeralda, 430 – Faixa Nova – Camobi – CEP 97110-767 – Santa Maria/RS</w:t>
    </w:r>
  </w:p>
  <w:p w:rsidR="00E7313E" w:rsidRPr="0082783C" w:rsidRDefault="00E7313E" w:rsidP="0010255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Fone/Fax: (55) 3218-982</w:t>
    </w:r>
    <w:r w:rsidRPr="001513BC">
      <w:rPr>
        <w:sz w:val="14"/>
        <w:szCs w:val="14"/>
      </w:rPr>
      <w:t xml:space="preserve">0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E7313E" w:rsidRPr="00695EA3" w:rsidRDefault="00E7313E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33B" w:rsidRDefault="00F8233B">
      <w:r>
        <w:separator/>
      </w:r>
    </w:p>
  </w:footnote>
  <w:footnote w:type="continuationSeparator" w:id="0">
    <w:p w:rsidR="00F8233B" w:rsidRDefault="00F82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855D2DF" wp14:editId="1F87A0D6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13E" w:rsidRDefault="00E7313E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E7313E" w:rsidRDefault="00E7313E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E7313E" w:rsidRDefault="00E7313E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E7313E" w:rsidRPr="000430A5" w:rsidRDefault="00E7313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7"/>
  </w:num>
  <w:num w:numId="5">
    <w:abstractNumId w:val="16"/>
  </w:num>
  <w:num w:numId="6">
    <w:abstractNumId w:val="8"/>
  </w:num>
  <w:num w:numId="7">
    <w:abstractNumId w:val="10"/>
  </w:num>
  <w:num w:numId="8">
    <w:abstractNumId w:val="9"/>
  </w:num>
  <w:num w:numId="9">
    <w:abstractNumId w:val="15"/>
  </w:num>
  <w:num w:numId="1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22626"/>
    <w:rsid w:val="00023D7F"/>
    <w:rsid w:val="0002481B"/>
    <w:rsid w:val="00030CCB"/>
    <w:rsid w:val="0003151E"/>
    <w:rsid w:val="00035ACE"/>
    <w:rsid w:val="000370D1"/>
    <w:rsid w:val="000411EF"/>
    <w:rsid w:val="0004158D"/>
    <w:rsid w:val="000430A5"/>
    <w:rsid w:val="00045ECC"/>
    <w:rsid w:val="00050B1F"/>
    <w:rsid w:val="00053AB8"/>
    <w:rsid w:val="000601D0"/>
    <w:rsid w:val="000620CC"/>
    <w:rsid w:val="0006346D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1409"/>
    <w:rsid w:val="0008240D"/>
    <w:rsid w:val="000843A4"/>
    <w:rsid w:val="00085058"/>
    <w:rsid w:val="000908D2"/>
    <w:rsid w:val="00091AB0"/>
    <w:rsid w:val="000931D4"/>
    <w:rsid w:val="000949F7"/>
    <w:rsid w:val="00095174"/>
    <w:rsid w:val="000A0822"/>
    <w:rsid w:val="000A1163"/>
    <w:rsid w:val="000A145C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8DF"/>
    <w:rsid w:val="000D4422"/>
    <w:rsid w:val="000D523F"/>
    <w:rsid w:val="000D612E"/>
    <w:rsid w:val="000D64B6"/>
    <w:rsid w:val="000E2456"/>
    <w:rsid w:val="000E5664"/>
    <w:rsid w:val="000F2E68"/>
    <w:rsid w:val="000F3686"/>
    <w:rsid w:val="000F7B0A"/>
    <w:rsid w:val="00100643"/>
    <w:rsid w:val="00100F0C"/>
    <w:rsid w:val="00101C27"/>
    <w:rsid w:val="0010255A"/>
    <w:rsid w:val="00105899"/>
    <w:rsid w:val="0010589C"/>
    <w:rsid w:val="00105DFD"/>
    <w:rsid w:val="0011352E"/>
    <w:rsid w:val="00114E10"/>
    <w:rsid w:val="00116F68"/>
    <w:rsid w:val="00117CD0"/>
    <w:rsid w:val="00122C96"/>
    <w:rsid w:val="00123B1C"/>
    <w:rsid w:val="0012476E"/>
    <w:rsid w:val="001260A5"/>
    <w:rsid w:val="001320C7"/>
    <w:rsid w:val="001327B2"/>
    <w:rsid w:val="0013350B"/>
    <w:rsid w:val="00136AC5"/>
    <w:rsid w:val="00140CDB"/>
    <w:rsid w:val="001419D8"/>
    <w:rsid w:val="00142563"/>
    <w:rsid w:val="00143C29"/>
    <w:rsid w:val="00143EE9"/>
    <w:rsid w:val="0014480E"/>
    <w:rsid w:val="001450C8"/>
    <w:rsid w:val="001455D8"/>
    <w:rsid w:val="0014621D"/>
    <w:rsid w:val="00147636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22"/>
    <w:rsid w:val="00166D60"/>
    <w:rsid w:val="00175296"/>
    <w:rsid w:val="0018242B"/>
    <w:rsid w:val="001828C7"/>
    <w:rsid w:val="00183946"/>
    <w:rsid w:val="00185D9A"/>
    <w:rsid w:val="00187499"/>
    <w:rsid w:val="001907D9"/>
    <w:rsid w:val="0019126E"/>
    <w:rsid w:val="00196455"/>
    <w:rsid w:val="001A4411"/>
    <w:rsid w:val="001A713E"/>
    <w:rsid w:val="001A725F"/>
    <w:rsid w:val="001B030F"/>
    <w:rsid w:val="001B0757"/>
    <w:rsid w:val="001B4313"/>
    <w:rsid w:val="001B603E"/>
    <w:rsid w:val="001B75FD"/>
    <w:rsid w:val="001B7806"/>
    <w:rsid w:val="001C0EA9"/>
    <w:rsid w:val="001C220A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34E8"/>
    <w:rsid w:val="001E5035"/>
    <w:rsid w:val="001E617D"/>
    <w:rsid w:val="001E7320"/>
    <w:rsid w:val="001F08C1"/>
    <w:rsid w:val="001F54B7"/>
    <w:rsid w:val="001F7689"/>
    <w:rsid w:val="0020037B"/>
    <w:rsid w:val="00202762"/>
    <w:rsid w:val="00202C20"/>
    <w:rsid w:val="0020424F"/>
    <w:rsid w:val="002044B3"/>
    <w:rsid w:val="00204A64"/>
    <w:rsid w:val="00204B1B"/>
    <w:rsid w:val="00210D99"/>
    <w:rsid w:val="0021198D"/>
    <w:rsid w:val="00214E91"/>
    <w:rsid w:val="00220E82"/>
    <w:rsid w:val="00222B87"/>
    <w:rsid w:val="00224E34"/>
    <w:rsid w:val="00225644"/>
    <w:rsid w:val="0022695E"/>
    <w:rsid w:val="00227256"/>
    <w:rsid w:val="00227AC7"/>
    <w:rsid w:val="0023703A"/>
    <w:rsid w:val="00237927"/>
    <w:rsid w:val="00240C38"/>
    <w:rsid w:val="002458D4"/>
    <w:rsid w:val="002460DA"/>
    <w:rsid w:val="0024798B"/>
    <w:rsid w:val="00251625"/>
    <w:rsid w:val="00251846"/>
    <w:rsid w:val="002533D1"/>
    <w:rsid w:val="002544AB"/>
    <w:rsid w:val="00261AC1"/>
    <w:rsid w:val="00262527"/>
    <w:rsid w:val="00262DC4"/>
    <w:rsid w:val="002640D5"/>
    <w:rsid w:val="00264B9C"/>
    <w:rsid w:val="0026508B"/>
    <w:rsid w:val="0026752F"/>
    <w:rsid w:val="00270101"/>
    <w:rsid w:val="00271346"/>
    <w:rsid w:val="0027350D"/>
    <w:rsid w:val="00274A22"/>
    <w:rsid w:val="00274B97"/>
    <w:rsid w:val="002758BC"/>
    <w:rsid w:val="00276EF3"/>
    <w:rsid w:val="00281CAA"/>
    <w:rsid w:val="00282BF8"/>
    <w:rsid w:val="00287F16"/>
    <w:rsid w:val="002916FF"/>
    <w:rsid w:val="00292C3B"/>
    <w:rsid w:val="002937DA"/>
    <w:rsid w:val="00294B38"/>
    <w:rsid w:val="00297022"/>
    <w:rsid w:val="0029740F"/>
    <w:rsid w:val="002A2455"/>
    <w:rsid w:val="002A5B84"/>
    <w:rsid w:val="002A6086"/>
    <w:rsid w:val="002A7DDB"/>
    <w:rsid w:val="002B30F3"/>
    <w:rsid w:val="002B6DD5"/>
    <w:rsid w:val="002B7BB7"/>
    <w:rsid w:val="002C102F"/>
    <w:rsid w:val="002C2CB9"/>
    <w:rsid w:val="002C575D"/>
    <w:rsid w:val="002C5D83"/>
    <w:rsid w:val="002C71B2"/>
    <w:rsid w:val="002C749D"/>
    <w:rsid w:val="002D4F74"/>
    <w:rsid w:val="002D7CCD"/>
    <w:rsid w:val="002E1D1C"/>
    <w:rsid w:val="002E29AF"/>
    <w:rsid w:val="002E2E9C"/>
    <w:rsid w:val="002F3349"/>
    <w:rsid w:val="002F3A08"/>
    <w:rsid w:val="002F3A61"/>
    <w:rsid w:val="002F4555"/>
    <w:rsid w:val="002F725C"/>
    <w:rsid w:val="003008D0"/>
    <w:rsid w:val="00302189"/>
    <w:rsid w:val="00304A7F"/>
    <w:rsid w:val="00305AC8"/>
    <w:rsid w:val="00310D15"/>
    <w:rsid w:val="0031101F"/>
    <w:rsid w:val="003132DE"/>
    <w:rsid w:val="00315002"/>
    <w:rsid w:val="00315627"/>
    <w:rsid w:val="003177E9"/>
    <w:rsid w:val="00322976"/>
    <w:rsid w:val="003245A8"/>
    <w:rsid w:val="00325BEA"/>
    <w:rsid w:val="003302F0"/>
    <w:rsid w:val="00331EE5"/>
    <w:rsid w:val="00332C4C"/>
    <w:rsid w:val="00335325"/>
    <w:rsid w:val="00350EC3"/>
    <w:rsid w:val="003528A6"/>
    <w:rsid w:val="003553A7"/>
    <w:rsid w:val="003604FF"/>
    <w:rsid w:val="00360971"/>
    <w:rsid w:val="00361221"/>
    <w:rsid w:val="00364DCC"/>
    <w:rsid w:val="0036559A"/>
    <w:rsid w:val="0036650D"/>
    <w:rsid w:val="0037091B"/>
    <w:rsid w:val="00371ADE"/>
    <w:rsid w:val="00372E04"/>
    <w:rsid w:val="00373A2B"/>
    <w:rsid w:val="00377B03"/>
    <w:rsid w:val="0038161B"/>
    <w:rsid w:val="0038207E"/>
    <w:rsid w:val="003841C1"/>
    <w:rsid w:val="003848F4"/>
    <w:rsid w:val="003857D5"/>
    <w:rsid w:val="00385A69"/>
    <w:rsid w:val="003929B9"/>
    <w:rsid w:val="00392C68"/>
    <w:rsid w:val="00394ED1"/>
    <w:rsid w:val="0039742B"/>
    <w:rsid w:val="0039745B"/>
    <w:rsid w:val="003A04A6"/>
    <w:rsid w:val="003A079D"/>
    <w:rsid w:val="003A0C6A"/>
    <w:rsid w:val="003A1E48"/>
    <w:rsid w:val="003A68A2"/>
    <w:rsid w:val="003B379D"/>
    <w:rsid w:val="003B3A7E"/>
    <w:rsid w:val="003B4170"/>
    <w:rsid w:val="003B6F04"/>
    <w:rsid w:val="003C1A4B"/>
    <w:rsid w:val="003C1BEC"/>
    <w:rsid w:val="003C270B"/>
    <w:rsid w:val="003C2B1C"/>
    <w:rsid w:val="003C54B3"/>
    <w:rsid w:val="003C753E"/>
    <w:rsid w:val="003D091B"/>
    <w:rsid w:val="003D3200"/>
    <w:rsid w:val="003D6705"/>
    <w:rsid w:val="003E3F12"/>
    <w:rsid w:val="003E4356"/>
    <w:rsid w:val="003F3127"/>
    <w:rsid w:val="003F48A3"/>
    <w:rsid w:val="003F4FE7"/>
    <w:rsid w:val="003F55B7"/>
    <w:rsid w:val="003F7338"/>
    <w:rsid w:val="0040039D"/>
    <w:rsid w:val="004017B0"/>
    <w:rsid w:val="004117F2"/>
    <w:rsid w:val="00412A97"/>
    <w:rsid w:val="00415A3C"/>
    <w:rsid w:val="00417499"/>
    <w:rsid w:val="00417A6E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712"/>
    <w:rsid w:val="00430FE5"/>
    <w:rsid w:val="0043166A"/>
    <w:rsid w:val="00432A38"/>
    <w:rsid w:val="00432B76"/>
    <w:rsid w:val="00433ED4"/>
    <w:rsid w:val="00434423"/>
    <w:rsid w:val="0044032D"/>
    <w:rsid w:val="00440EA7"/>
    <w:rsid w:val="0044319C"/>
    <w:rsid w:val="00446314"/>
    <w:rsid w:val="004479F9"/>
    <w:rsid w:val="00452E9E"/>
    <w:rsid w:val="004538F2"/>
    <w:rsid w:val="0045493C"/>
    <w:rsid w:val="0045680B"/>
    <w:rsid w:val="00461612"/>
    <w:rsid w:val="0046197D"/>
    <w:rsid w:val="00461C70"/>
    <w:rsid w:val="00463264"/>
    <w:rsid w:val="00463CF7"/>
    <w:rsid w:val="004715D8"/>
    <w:rsid w:val="00472802"/>
    <w:rsid w:val="00474C93"/>
    <w:rsid w:val="00476942"/>
    <w:rsid w:val="00480E82"/>
    <w:rsid w:val="00481580"/>
    <w:rsid w:val="00483CFC"/>
    <w:rsid w:val="004842CE"/>
    <w:rsid w:val="00484442"/>
    <w:rsid w:val="00484A48"/>
    <w:rsid w:val="0048539A"/>
    <w:rsid w:val="00485FDF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7934"/>
    <w:rsid w:val="004A5C0B"/>
    <w:rsid w:val="004B05D9"/>
    <w:rsid w:val="004B121E"/>
    <w:rsid w:val="004B1771"/>
    <w:rsid w:val="004B27C7"/>
    <w:rsid w:val="004B2924"/>
    <w:rsid w:val="004B32B5"/>
    <w:rsid w:val="004B381A"/>
    <w:rsid w:val="004C012E"/>
    <w:rsid w:val="004C1548"/>
    <w:rsid w:val="004C475A"/>
    <w:rsid w:val="004C4C3B"/>
    <w:rsid w:val="004C555E"/>
    <w:rsid w:val="004C7C92"/>
    <w:rsid w:val="004D27A4"/>
    <w:rsid w:val="004D67A6"/>
    <w:rsid w:val="004D76D5"/>
    <w:rsid w:val="004D7FE8"/>
    <w:rsid w:val="004E2F54"/>
    <w:rsid w:val="004E4296"/>
    <w:rsid w:val="004E57AE"/>
    <w:rsid w:val="004F0495"/>
    <w:rsid w:val="004F2664"/>
    <w:rsid w:val="004F3C19"/>
    <w:rsid w:val="004F6EC8"/>
    <w:rsid w:val="00500CDB"/>
    <w:rsid w:val="0050177A"/>
    <w:rsid w:val="00503293"/>
    <w:rsid w:val="00504FC7"/>
    <w:rsid w:val="0051086F"/>
    <w:rsid w:val="0051287C"/>
    <w:rsid w:val="00515354"/>
    <w:rsid w:val="005164C8"/>
    <w:rsid w:val="0052238D"/>
    <w:rsid w:val="005278F9"/>
    <w:rsid w:val="0053155F"/>
    <w:rsid w:val="00532332"/>
    <w:rsid w:val="005345D3"/>
    <w:rsid w:val="005348B8"/>
    <w:rsid w:val="00535B05"/>
    <w:rsid w:val="005361C0"/>
    <w:rsid w:val="00537C77"/>
    <w:rsid w:val="00537FA7"/>
    <w:rsid w:val="005407B2"/>
    <w:rsid w:val="00542DB3"/>
    <w:rsid w:val="00545A84"/>
    <w:rsid w:val="005505B1"/>
    <w:rsid w:val="005532A3"/>
    <w:rsid w:val="00564D04"/>
    <w:rsid w:val="0056595E"/>
    <w:rsid w:val="00565E6E"/>
    <w:rsid w:val="00566A56"/>
    <w:rsid w:val="00570D47"/>
    <w:rsid w:val="005723FC"/>
    <w:rsid w:val="00572D07"/>
    <w:rsid w:val="00573DEB"/>
    <w:rsid w:val="00573F84"/>
    <w:rsid w:val="005742C9"/>
    <w:rsid w:val="005749D6"/>
    <w:rsid w:val="005770CD"/>
    <w:rsid w:val="005851AD"/>
    <w:rsid w:val="0058737B"/>
    <w:rsid w:val="00587703"/>
    <w:rsid w:val="00590485"/>
    <w:rsid w:val="00592273"/>
    <w:rsid w:val="0059463A"/>
    <w:rsid w:val="005A0C02"/>
    <w:rsid w:val="005A2ED0"/>
    <w:rsid w:val="005A3166"/>
    <w:rsid w:val="005A361C"/>
    <w:rsid w:val="005A5EF3"/>
    <w:rsid w:val="005A61D3"/>
    <w:rsid w:val="005A6555"/>
    <w:rsid w:val="005A6DBB"/>
    <w:rsid w:val="005A7379"/>
    <w:rsid w:val="005B04A3"/>
    <w:rsid w:val="005B3470"/>
    <w:rsid w:val="005B4925"/>
    <w:rsid w:val="005B5077"/>
    <w:rsid w:val="005B746C"/>
    <w:rsid w:val="005B775B"/>
    <w:rsid w:val="005C06C2"/>
    <w:rsid w:val="005C332B"/>
    <w:rsid w:val="005D1F7F"/>
    <w:rsid w:val="005D203D"/>
    <w:rsid w:val="005D2E2C"/>
    <w:rsid w:val="005D7492"/>
    <w:rsid w:val="005D7716"/>
    <w:rsid w:val="005E03F9"/>
    <w:rsid w:val="005E1C1A"/>
    <w:rsid w:val="005E210B"/>
    <w:rsid w:val="005E4A43"/>
    <w:rsid w:val="005E515C"/>
    <w:rsid w:val="005F47DC"/>
    <w:rsid w:val="005F5057"/>
    <w:rsid w:val="005F7B43"/>
    <w:rsid w:val="00600CAD"/>
    <w:rsid w:val="0060248B"/>
    <w:rsid w:val="00604258"/>
    <w:rsid w:val="00606DD2"/>
    <w:rsid w:val="00611B43"/>
    <w:rsid w:val="00620716"/>
    <w:rsid w:val="006216EB"/>
    <w:rsid w:val="00621A4D"/>
    <w:rsid w:val="00626BF8"/>
    <w:rsid w:val="00630D5B"/>
    <w:rsid w:val="00631899"/>
    <w:rsid w:val="006337CE"/>
    <w:rsid w:val="0064094E"/>
    <w:rsid w:val="00641321"/>
    <w:rsid w:val="00641EE3"/>
    <w:rsid w:val="006436E8"/>
    <w:rsid w:val="006443CE"/>
    <w:rsid w:val="00644CB4"/>
    <w:rsid w:val="00647302"/>
    <w:rsid w:val="006504A9"/>
    <w:rsid w:val="00652861"/>
    <w:rsid w:val="006529DD"/>
    <w:rsid w:val="00662C84"/>
    <w:rsid w:val="00663CB3"/>
    <w:rsid w:val="00664ACA"/>
    <w:rsid w:val="006666DA"/>
    <w:rsid w:val="00666EEF"/>
    <w:rsid w:val="006727B6"/>
    <w:rsid w:val="00675057"/>
    <w:rsid w:val="0067622D"/>
    <w:rsid w:val="00680F14"/>
    <w:rsid w:val="00683306"/>
    <w:rsid w:val="00684F44"/>
    <w:rsid w:val="0068614F"/>
    <w:rsid w:val="00686B02"/>
    <w:rsid w:val="00690551"/>
    <w:rsid w:val="00691D11"/>
    <w:rsid w:val="00693518"/>
    <w:rsid w:val="00695EA3"/>
    <w:rsid w:val="006A374F"/>
    <w:rsid w:val="006A43C8"/>
    <w:rsid w:val="006A4DAB"/>
    <w:rsid w:val="006A54EF"/>
    <w:rsid w:val="006A615E"/>
    <w:rsid w:val="006B1855"/>
    <w:rsid w:val="006B1F10"/>
    <w:rsid w:val="006B2F7E"/>
    <w:rsid w:val="006B331C"/>
    <w:rsid w:val="006B45E9"/>
    <w:rsid w:val="006B7C6C"/>
    <w:rsid w:val="006C33CC"/>
    <w:rsid w:val="006C52F2"/>
    <w:rsid w:val="006C5C70"/>
    <w:rsid w:val="006D07A3"/>
    <w:rsid w:val="006D0EFA"/>
    <w:rsid w:val="006D0F7A"/>
    <w:rsid w:val="006D66F3"/>
    <w:rsid w:val="006D71BD"/>
    <w:rsid w:val="006E1181"/>
    <w:rsid w:val="006E14AF"/>
    <w:rsid w:val="006E3884"/>
    <w:rsid w:val="006E3952"/>
    <w:rsid w:val="006E3FA0"/>
    <w:rsid w:val="006E4E47"/>
    <w:rsid w:val="006F0158"/>
    <w:rsid w:val="006F15A9"/>
    <w:rsid w:val="006F5450"/>
    <w:rsid w:val="006F589F"/>
    <w:rsid w:val="006F5FFC"/>
    <w:rsid w:val="00701E43"/>
    <w:rsid w:val="0070493F"/>
    <w:rsid w:val="007071D8"/>
    <w:rsid w:val="0071098D"/>
    <w:rsid w:val="00710B28"/>
    <w:rsid w:val="00714422"/>
    <w:rsid w:val="007157D7"/>
    <w:rsid w:val="007163F3"/>
    <w:rsid w:val="00716CBC"/>
    <w:rsid w:val="00717F9B"/>
    <w:rsid w:val="00720BC1"/>
    <w:rsid w:val="007221B2"/>
    <w:rsid w:val="00722F16"/>
    <w:rsid w:val="00723D23"/>
    <w:rsid w:val="00724753"/>
    <w:rsid w:val="00725496"/>
    <w:rsid w:val="0073109D"/>
    <w:rsid w:val="00731546"/>
    <w:rsid w:val="00732EDF"/>
    <w:rsid w:val="007335BE"/>
    <w:rsid w:val="0073409C"/>
    <w:rsid w:val="00734109"/>
    <w:rsid w:val="007345FE"/>
    <w:rsid w:val="00735A49"/>
    <w:rsid w:val="00736FE0"/>
    <w:rsid w:val="00737559"/>
    <w:rsid w:val="007412CF"/>
    <w:rsid w:val="00744A04"/>
    <w:rsid w:val="0075105E"/>
    <w:rsid w:val="007510A7"/>
    <w:rsid w:val="00753072"/>
    <w:rsid w:val="0075371E"/>
    <w:rsid w:val="00753F4B"/>
    <w:rsid w:val="00755962"/>
    <w:rsid w:val="00765292"/>
    <w:rsid w:val="00770DF2"/>
    <w:rsid w:val="007719FB"/>
    <w:rsid w:val="00773030"/>
    <w:rsid w:val="00774B0F"/>
    <w:rsid w:val="00776FC0"/>
    <w:rsid w:val="00777B8A"/>
    <w:rsid w:val="00780D59"/>
    <w:rsid w:val="0078129A"/>
    <w:rsid w:val="00781A2B"/>
    <w:rsid w:val="007845D2"/>
    <w:rsid w:val="0078576F"/>
    <w:rsid w:val="00793083"/>
    <w:rsid w:val="007970D4"/>
    <w:rsid w:val="007A01C9"/>
    <w:rsid w:val="007A0DD6"/>
    <w:rsid w:val="007A1CA1"/>
    <w:rsid w:val="007A3575"/>
    <w:rsid w:val="007A4EC3"/>
    <w:rsid w:val="007B1B67"/>
    <w:rsid w:val="007B1E24"/>
    <w:rsid w:val="007B366B"/>
    <w:rsid w:val="007B6974"/>
    <w:rsid w:val="007B6FBA"/>
    <w:rsid w:val="007C0EBE"/>
    <w:rsid w:val="007C191C"/>
    <w:rsid w:val="007C1B08"/>
    <w:rsid w:val="007C210C"/>
    <w:rsid w:val="007C4836"/>
    <w:rsid w:val="007C6E8D"/>
    <w:rsid w:val="007C7895"/>
    <w:rsid w:val="007D3B71"/>
    <w:rsid w:val="007D41BD"/>
    <w:rsid w:val="007D451B"/>
    <w:rsid w:val="007D57D3"/>
    <w:rsid w:val="007D718D"/>
    <w:rsid w:val="007E0DF4"/>
    <w:rsid w:val="007E1DE3"/>
    <w:rsid w:val="007E4EDD"/>
    <w:rsid w:val="007E4F19"/>
    <w:rsid w:val="007E56F8"/>
    <w:rsid w:val="007F08F3"/>
    <w:rsid w:val="007F0F37"/>
    <w:rsid w:val="007F25CF"/>
    <w:rsid w:val="007F2D94"/>
    <w:rsid w:val="007F3A31"/>
    <w:rsid w:val="007F4292"/>
    <w:rsid w:val="007F516B"/>
    <w:rsid w:val="008019AB"/>
    <w:rsid w:val="008023D1"/>
    <w:rsid w:val="008031E8"/>
    <w:rsid w:val="00810384"/>
    <w:rsid w:val="00810B34"/>
    <w:rsid w:val="00814157"/>
    <w:rsid w:val="00816921"/>
    <w:rsid w:val="008169B3"/>
    <w:rsid w:val="008170BC"/>
    <w:rsid w:val="00821834"/>
    <w:rsid w:val="00826BB6"/>
    <w:rsid w:val="0082783C"/>
    <w:rsid w:val="00833738"/>
    <w:rsid w:val="00833E4D"/>
    <w:rsid w:val="008343FD"/>
    <w:rsid w:val="0083685A"/>
    <w:rsid w:val="00841146"/>
    <w:rsid w:val="00841487"/>
    <w:rsid w:val="0084608F"/>
    <w:rsid w:val="008469B0"/>
    <w:rsid w:val="00850391"/>
    <w:rsid w:val="00856CFD"/>
    <w:rsid w:val="0085747D"/>
    <w:rsid w:val="00862162"/>
    <w:rsid w:val="00862BD4"/>
    <w:rsid w:val="00865D95"/>
    <w:rsid w:val="008668FC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7C3B"/>
    <w:rsid w:val="008A1C39"/>
    <w:rsid w:val="008A2DFA"/>
    <w:rsid w:val="008A39ED"/>
    <w:rsid w:val="008A54E0"/>
    <w:rsid w:val="008B0BB8"/>
    <w:rsid w:val="008B2116"/>
    <w:rsid w:val="008B7F5E"/>
    <w:rsid w:val="008C0AC6"/>
    <w:rsid w:val="008C1185"/>
    <w:rsid w:val="008C35D8"/>
    <w:rsid w:val="008C7948"/>
    <w:rsid w:val="008D028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F77"/>
    <w:rsid w:val="008F6BFD"/>
    <w:rsid w:val="00902789"/>
    <w:rsid w:val="00902A24"/>
    <w:rsid w:val="00903899"/>
    <w:rsid w:val="00904D68"/>
    <w:rsid w:val="00907C54"/>
    <w:rsid w:val="00911A08"/>
    <w:rsid w:val="009120EC"/>
    <w:rsid w:val="009148FE"/>
    <w:rsid w:val="00914BCB"/>
    <w:rsid w:val="00914D79"/>
    <w:rsid w:val="009171F0"/>
    <w:rsid w:val="00920607"/>
    <w:rsid w:val="009213D4"/>
    <w:rsid w:val="009244D4"/>
    <w:rsid w:val="009252A5"/>
    <w:rsid w:val="0092599E"/>
    <w:rsid w:val="00930860"/>
    <w:rsid w:val="0093273B"/>
    <w:rsid w:val="009334C8"/>
    <w:rsid w:val="0093578E"/>
    <w:rsid w:val="009407B6"/>
    <w:rsid w:val="0094123F"/>
    <w:rsid w:val="00941D38"/>
    <w:rsid w:val="00941E4F"/>
    <w:rsid w:val="00942305"/>
    <w:rsid w:val="00943EBB"/>
    <w:rsid w:val="009449D9"/>
    <w:rsid w:val="00947909"/>
    <w:rsid w:val="009479EC"/>
    <w:rsid w:val="00950AE8"/>
    <w:rsid w:val="00951E36"/>
    <w:rsid w:val="00954B78"/>
    <w:rsid w:val="00954B9A"/>
    <w:rsid w:val="0095740A"/>
    <w:rsid w:val="0095756B"/>
    <w:rsid w:val="00957C37"/>
    <w:rsid w:val="009603BC"/>
    <w:rsid w:val="009609EB"/>
    <w:rsid w:val="00962A24"/>
    <w:rsid w:val="00965C76"/>
    <w:rsid w:val="00966EE3"/>
    <w:rsid w:val="009672AC"/>
    <w:rsid w:val="00967C99"/>
    <w:rsid w:val="00970B37"/>
    <w:rsid w:val="009719CF"/>
    <w:rsid w:val="009729DB"/>
    <w:rsid w:val="00973A6D"/>
    <w:rsid w:val="00974FD2"/>
    <w:rsid w:val="009756E8"/>
    <w:rsid w:val="00980274"/>
    <w:rsid w:val="009820C1"/>
    <w:rsid w:val="009826BA"/>
    <w:rsid w:val="00982AF9"/>
    <w:rsid w:val="00984B7C"/>
    <w:rsid w:val="00986FB3"/>
    <w:rsid w:val="009900EB"/>
    <w:rsid w:val="009959AB"/>
    <w:rsid w:val="009A171E"/>
    <w:rsid w:val="009A263B"/>
    <w:rsid w:val="009A4011"/>
    <w:rsid w:val="009A5A92"/>
    <w:rsid w:val="009A5E75"/>
    <w:rsid w:val="009B12BD"/>
    <w:rsid w:val="009B587F"/>
    <w:rsid w:val="009B7036"/>
    <w:rsid w:val="009C00CC"/>
    <w:rsid w:val="009C0C6E"/>
    <w:rsid w:val="009C0C70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26D6"/>
    <w:rsid w:val="009D533D"/>
    <w:rsid w:val="009F1776"/>
    <w:rsid w:val="009F5152"/>
    <w:rsid w:val="009F756C"/>
    <w:rsid w:val="00A00F96"/>
    <w:rsid w:val="00A031BA"/>
    <w:rsid w:val="00A03B17"/>
    <w:rsid w:val="00A03CEE"/>
    <w:rsid w:val="00A04702"/>
    <w:rsid w:val="00A04922"/>
    <w:rsid w:val="00A0549A"/>
    <w:rsid w:val="00A06242"/>
    <w:rsid w:val="00A10417"/>
    <w:rsid w:val="00A1372D"/>
    <w:rsid w:val="00A15326"/>
    <w:rsid w:val="00A178CF"/>
    <w:rsid w:val="00A217BD"/>
    <w:rsid w:val="00A24B11"/>
    <w:rsid w:val="00A31271"/>
    <w:rsid w:val="00A315FF"/>
    <w:rsid w:val="00A3178A"/>
    <w:rsid w:val="00A35825"/>
    <w:rsid w:val="00A35E64"/>
    <w:rsid w:val="00A36A24"/>
    <w:rsid w:val="00A378BA"/>
    <w:rsid w:val="00A37BFA"/>
    <w:rsid w:val="00A4162A"/>
    <w:rsid w:val="00A426FC"/>
    <w:rsid w:val="00A42958"/>
    <w:rsid w:val="00A4456B"/>
    <w:rsid w:val="00A464C4"/>
    <w:rsid w:val="00A514C7"/>
    <w:rsid w:val="00A52D62"/>
    <w:rsid w:val="00A55201"/>
    <w:rsid w:val="00A5713B"/>
    <w:rsid w:val="00A6002F"/>
    <w:rsid w:val="00A6010F"/>
    <w:rsid w:val="00A6318E"/>
    <w:rsid w:val="00A651D8"/>
    <w:rsid w:val="00A657C3"/>
    <w:rsid w:val="00A707F2"/>
    <w:rsid w:val="00A71598"/>
    <w:rsid w:val="00A71734"/>
    <w:rsid w:val="00A72EC0"/>
    <w:rsid w:val="00A7393D"/>
    <w:rsid w:val="00A74CEF"/>
    <w:rsid w:val="00A7792B"/>
    <w:rsid w:val="00A81BBE"/>
    <w:rsid w:val="00A82A8D"/>
    <w:rsid w:val="00A854CD"/>
    <w:rsid w:val="00A863D2"/>
    <w:rsid w:val="00A8775D"/>
    <w:rsid w:val="00A90127"/>
    <w:rsid w:val="00A91795"/>
    <w:rsid w:val="00A941CD"/>
    <w:rsid w:val="00A95D71"/>
    <w:rsid w:val="00AA2ADC"/>
    <w:rsid w:val="00AA3351"/>
    <w:rsid w:val="00AB1AE4"/>
    <w:rsid w:val="00AB3414"/>
    <w:rsid w:val="00AB44E7"/>
    <w:rsid w:val="00AB4752"/>
    <w:rsid w:val="00AB4E71"/>
    <w:rsid w:val="00AB6AF1"/>
    <w:rsid w:val="00AC0060"/>
    <w:rsid w:val="00AC0084"/>
    <w:rsid w:val="00AC14A5"/>
    <w:rsid w:val="00AC2445"/>
    <w:rsid w:val="00AC30EE"/>
    <w:rsid w:val="00AC30FE"/>
    <w:rsid w:val="00AC3465"/>
    <w:rsid w:val="00AC38B6"/>
    <w:rsid w:val="00AC7CCB"/>
    <w:rsid w:val="00AD2110"/>
    <w:rsid w:val="00AD2430"/>
    <w:rsid w:val="00AD2C16"/>
    <w:rsid w:val="00AE5B3B"/>
    <w:rsid w:val="00AF0CEA"/>
    <w:rsid w:val="00AF5F71"/>
    <w:rsid w:val="00AF6DC9"/>
    <w:rsid w:val="00AF7FDA"/>
    <w:rsid w:val="00B02431"/>
    <w:rsid w:val="00B0580B"/>
    <w:rsid w:val="00B05921"/>
    <w:rsid w:val="00B06488"/>
    <w:rsid w:val="00B10732"/>
    <w:rsid w:val="00B13E4D"/>
    <w:rsid w:val="00B150CA"/>
    <w:rsid w:val="00B16906"/>
    <w:rsid w:val="00B20080"/>
    <w:rsid w:val="00B203BD"/>
    <w:rsid w:val="00B203CB"/>
    <w:rsid w:val="00B22592"/>
    <w:rsid w:val="00B32849"/>
    <w:rsid w:val="00B32C1B"/>
    <w:rsid w:val="00B33361"/>
    <w:rsid w:val="00B40B73"/>
    <w:rsid w:val="00B415BC"/>
    <w:rsid w:val="00B41C0F"/>
    <w:rsid w:val="00B41DF5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6DE5"/>
    <w:rsid w:val="00B60BCF"/>
    <w:rsid w:val="00B70512"/>
    <w:rsid w:val="00B749C7"/>
    <w:rsid w:val="00B76AE9"/>
    <w:rsid w:val="00B76F70"/>
    <w:rsid w:val="00B80428"/>
    <w:rsid w:val="00B80461"/>
    <w:rsid w:val="00B80D91"/>
    <w:rsid w:val="00B84C43"/>
    <w:rsid w:val="00B91F1C"/>
    <w:rsid w:val="00B9327D"/>
    <w:rsid w:val="00B93A59"/>
    <w:rsid w:val="00B957E4"/>
    <w:rsid w:val="00BA236A"/>
    <w:rsid w:val="00BA383F"/>
    <w:rsid w:val="00BA4B24"/>
    <w:rsid w:val="00BA4D0D"/>
    <w:rsid w:val="00BB1158"/>
    <w:rsid w:val="00BC2124"/>
    <w:rsid w:val="00BD2730"/>
    <w:rsid w:val="00BD2EDA"/>
    <w:rsid w:val="00BD36DB"/>
    <w:rsid w:val="00BD3D1F"/>
    <w:rsid w:val="00BD4E23"/>
    <w:rsid w:val="00BD6900"/>
    <w:rsid w:val="00BD7D2C"/>
    <w:rsid w:val="00BE1613"/>
    <w:rsid w:val="00BE2C5F"/>
    <w:rsid w:val="00BE2D58"/>
    <w:rsid w:val="00BE3616"/>
    <w:rsid w:val="00BE3D27"/>
    <w:rsid w:val="00BE4C90"/>
    <w:rsid w:val="00BE61B6"/>
    <w:rsid w:val="00BE6DEF"/>
    <w:rsid w:val="00BF0AAC"/>
    <w:rsid w:val="00BF41AE"/>
    <w:rsid w:val="00BF58BD"/>
    <w:rsid w:val="00BF734D"/>
    <w:rsid w:val="00BF744A"/>
    <w:rsid w:val="00C05294"/>
    <w:rsid w:val="00C0652A"/>
    <w:rsid w:val="00C11D63"/>
    <w:rsid w:val="00C12E57"/>
    <w:rsid w:val="00C142CB"/>
    <w:rsid w:val="00C149F1"/>
    <w:rsid w:val="00C1569E"/>
    <w:rsid w:val="00C16DD6"/>
    <w:rsid w:val="00C173CF"/>
    <w:rsid w:val="00C26B15"/>
    <w:rsid w:val="00C27B20"/>
    <w:rsid w:val="00C3085A"/>
    <w:rsid w:val="00C3359A"/>
    <w:rsid w:val="00C34770"/>
    <w:rsid w:val="00C35D93"/>
    <w:rsid w:val="00C37B31"/>
    <w:rsid w:val="00C43E1F"/>
    <w:rsid w:val="00C44C5D"/>
    <w:rsid w:val="00C44E88"/>
    <w:rsid w:val="00C4595E"/>
    <w:rsid w:val="00C47A0E"/>
    <w:rsid w:val="00C47BAD"/>
    <w:rsid w:val="00C47FDB"/>
    <w:rsid w:val="00C50E1D"/>
    <w:rsid w:val="00C51C27"/>
    <w:rsid w:val="00C53AB7"/>
    <w:rsid w:val="00C54F83"/>
    <w:rsid w:val="00C568D3"/>
    <w:rsid w:val="00C5734B"/>
    <w:rsid w:val="00C57EBD"/>
    <w:rsid w:val="00C57F5C"/>
    <w:rsid w:val="00C617F1"/>
    <w:rsid w:val="00C64659"/>
    <w:rsid w:val="00C66685"/>
    <w:rsid w:val="00C726B4"/>
    <w:rsid w:val="00C731C5"/>
    <w:rsid w:val="00C75365"/>
    <w:rsid w:val="00C75AA2"/>
    <w:rsid w:val="00C75C86"/>
    <w:rsid w:val="00C76AB3"/>
    <w:rsid w:val="00C779B4"/>
    <w:rsid w:val="00C8023B"/>
    <w:rsid w:val="00C80396"/>
    <w:rsid w:val="00C8043B"/>
    <w:rsid w:val="00C805B7"/>
    <w:rsid w:val="00C816DF"/>
    <w:rsid w:val="00C91A27"/>
    <w:rsid w:val="00C92AB4"/>
    <w:rsid w:val="00C92ADD"/>
    <w:rsid w:val="00C96E84"/>
    <w:rsid w:val="00C97230"/>
    <w:rsid w:val="00CA17BC"/>
    <w:rsid w:val="00CA18EB"/>
    <w:rsid w:val="00CA31B4"/>
    <w:rsid w:val="00CA491E"/>
    <w:rsid w:val="00CA704E"/>
    <w:rsid w:val="00CA7193"/>
    <w:rsid w:val="00CB1F5C"/>
    <w:rsid w:val="00CB2D67"/>
    <w:rsid w:val="00CB64AB"/>
    <w:rsid w:val="00CB6AC7"/>
    <w:rsid w:val="00CB7BAD"/>
    <w:rsid w:val="00CC1C75"/>
    <w:rsid w:val="00CC26A7"/>
    <w:rsid w:val="00CC285C"/>
    <w:rsid w:val="00CC2B11"/>
    <w:rsid w:val="00CC4DC6"/>
    <w:rsid w:val="00CC7BE2"/>
    <w:rsid w:val="00CD36D6"/>
    <w:rsid w:val="00CD3C1D"/>
    <w:rsid w:val="00CD3C6B"/>
    <w:rsid w:val="00CD7D76"/>
    <w:rsid w:val="00CE00AA"/>
    <w:rsid w:val="00CE0E88"/>
    <w:rsid w:val="00CE2D2A"/>
    <w:rsid w:val="00CE3D8F"/>
    <w:rsid w:val="00CE6029"/>
    <w:rsid w:val="00CF22D0"/>
    <w:rsid w:val="00CF623B"/>
    <w:rsid w:val="00CF649E"/>
    <w:rsid w:val="00D00295"/>
    <w:rsid w:val="00D01D09"/>
    <w:rsid w:val="00D01DF8"/>
    <w:rsid w:val="00D01E59"/>
    <w:rsid w:val="00D02673"/>
    <w:rsid w:val="00D03FD5"/>
    <w:rsid w:val="00D07366"/>
    <w:rsid w:val="00D10DA6"/>
    <w:rsid w:val="00D11E39"/>
    <w:rsid w:val="00D13638"/>
    <w:rsid w:val="00D156E5"/>
    <w:rsid w:val="00D209EE"/>
    <w:rsid w:val="00D2239E"/>
    <w:rsid w:val="00D22D96"/>
    <w:rsid w:val="00D267DC"/>
    <w:rsid w:val="00D26BC0"/>
    <w:rsid w:val="00D26D67"/>
    <w:rsid w:val="00D26DB9"/>
    <w:rsid w:val="00D32562"/>
    <w:rsid w:val="00D356D4"/>
    <w:rsid w:val="00D4096A"/>
    <w:rsid w:val="00D45A81"/>
    <w:rsid w:val="00D46130"/>
    <w:rsid w:val="00D46DB2"/>
    <w:rsid w:val="00D46F8E"/>
    <w:rsid w:val="00D5292A"/>
    <w:rsid w:val="00D5346F"/>
    <w:rsid w:val="00D54B13"/>
    <w:rsid w:val="00D606CF"/>
    <w:rsid w:val="00D64864"/>
    <w:rsid w:val="00D656EA"/>
    <w:rsid w:val="00D67141"/>
    <w:rsid w:val="00D71B49"/>
    <w:rsid w:val="00D71DC3"/>
    <w:rsid w:val="00D73ADC"/>
    <w:rsid w:val="00D7500A"/>
    <w:rsid w:val="00D777E0"/>
    <w:rsid w:val="00D80EA5"/>
    <w:rsid w:val="00D8145E"/>
    <w:rsid w:val="00D8592C"/>
    <w:rsid w:val="00D85D02"/>
    <w:rsid w:val="00D870E7"/>
    <w:rsid w:val="00D9037B"/>
    <w:rsid w:val="00D90459"/>
    <w:rsid w:val="00D917E1"/>
    <w:rsid w:val="00D92077"/>
    <w:rsid w:val="00D93995"/>
    <w:rsid w:val="00D93ECD"/>
    <w:rsid w:val="00D9617C"/>
    <w:rsid w:val="00D97881"/>
    <w:rsid w:val="00D978A1"/>
    <w:rsid w:val="00DA05E6"/>
    <w:rsid w:val="00DA079C"/>
    <w:rsid w:val="00DA1333"/>
    <w:rsid w:val="00DA1930"/>
    <w:rsid w:val="00DB40BB"/>
    <w:rsid w:val="00DB5242"/>
    <w:rsid w:val="00DB5B43"/>
    <w:rsid w:val="00DC09CE"/>
    <w:rsid w:val="00DC243C"/>
    <w:rsid w:val="00DC288A"/>
    <w:rsid w:val="00DC3792"/>
    <w:rsid w:val="00DC5EF2"/>
    <w:rsid w:val="00DD0930"/>
    <w:rsid w:val="00DE0100"/>
    <w:rsid w:val="00DE10AF"/>
    <w:rsid w:val="00DE3DFB"/>
    <w:rsid w:val="00DE4669"/>
    <w:rsid w:val="00DE5ECA"/>
    <w:rsid w:val="00DF146A"/>
    <w:rsid w:val="00DF1A5B"/>
    <w:rsid w:val="00DF1ED1"/>
    <w:rsid w:val="00DF3A75"/>
    <w:rsid w:val="00DF4249"/>
    <w:rsid w:val="00DF684B"/>
    <w:rsid w:val="00DF6CD0"/>
    <w:rsid w:val="00E02464"/>
    <w:rsid w:val="00E065E2"/>
    <w:rsid w:val="00E10B0A"/>
    <w:rsid w:val="00E10F4D"/>
    <w:rsid w:val="00E11DF6"/>
    <w:rsid w:val="00E120F4"/>
    <w:rsid w:val="00E125FE"/>
    <w:rsid w:val="00E13430"/>
    <w:rsid w:val="00E14657"/>
    <w:rsid w:val="00E1674B"/>
    <w:rsid w:val="00E20818"/>
    <w:rsid w:val="00E22250"/>
    <w:rsid w:val="00E365A0"/>
    <w:rsid w:val="00E379CE"/>
    <w:rsid w:val="00E42BF2"/>
    <w:rsid w:val="00E42C25"/>
    <w:rsid w:val="00E43046"/>
    <w:rsid w:val="00E46CC9"/>
    <w:rsid w:val="00E513C4"/>
    <w:rsid w:val="00E51F76"/>
    <w:rsid w:val="00E52A82"/>
    <w:rsid w:val="00E538DF"/>
    <w:rsid w:val="00E5430F"/>
    <w:rsid w:val="00E55FA3"/>
    <w:rsid w:val="00E56D91"/>
    <w:rsid w:val="00E61271"/>
    <w:rsid w:val="00E65496"/>
    <w:rsid w:val="00E6592F"/>
    <w:rsid w:val="00E7313E"/>
    <w:rsid w:val="00E743E5"/>
    <w:rsid w:val="00E776A5"/>
    <w:rsid w:val="00E80775"/>
    <w:rsid w:val="00E85672"/>
    <w:rsid w:val="00E9326A"/>
    <w:rsid w:val="00E94E09"/>
    <w:rsid w:val="00E95C8B"/>
    <w:rsid w:val="00E95CA7"/>
    <w:rsid w:val="00E97EAA"/>
    <w:rsid w:val="00EA07E9"/>
    <w:rsid w:val="00EA1FC5"/>
    <w:rsid w:val="00EA2C6D"/>
    <w:rsid w:val="00EA6647"/>
    <w:rsid w:val="00EB3B8B"/>
    <w:rsid w:val="00EB3E91"/>
    <w:rsid w:val="00EB7CF4"/>
    <w:rsid w:val="00EB7E61"/>
    <w:rsid w:val="00EB7FB2"/>
    <w:rsid w:val="00EC019C"/>
    <w:rsid w:val="00EC2CA4"/>
    <w:rsid w:val="00EC39D3"/>
    <w:rsid w:val="00EC59EA"/>
    <w:rsid w:val="00EC72CA"/>
    <w:rsid w:val="00EC7A9F"/>
    <w:rsid w:val="00ED32DF"/>
    <w:rsid w:val="00ED5AC4"/>
    <w:rsid w:val="00ED5E87"/>
    <w:rsid w:val="00ED68C9"/>
    <w:rsid w:val="00ED70F2"/>
    <w:rsid w:val="00ED7101"/>
    <w:rsid w:val="00ED7622"/>
    <w:rsid w:val="00EE1F55"/>
    <w:rsid w:val="00EE2A02"/>
    <w:rsid w:val="00EE2DEF"/>
    <w:rsid w:val="00EE3644"/>
    <w:rsid w:val="00EE7240"/>
    <w:rsid w:val="00EF0B84"/>
    <w:rsid w:val="00EF20DF"/>
    <w:rsid w:val="00EF5611"/>
    <w:rsid w:val="00F007A6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5183"/>
    <w:rsid w:val="00F25E13"/>
    <w:rsid w:val="00F30A06"/>
    <w:rsid w:val="00F32ECB"/>
    <w:rsid w:val="00F3402A"/>
    <w:rsid w:val="00F3619F"/>
    <w:rsid w:val="00F36283"/>
    <w:rsid w:val="00F37FBB"/>
    <w:rsid w:val="00F40999"/>
    <w:rsid w:val="00F42D78"/>
    <w:rsid w:val="00F42F2F"/>
    <w:rsid w:val="00F43588"/>
    <w:rsid w:val="00F438B3"/>
    <w:rsid w:val="00F44190"/>
    <w:rsid w:val="00F47A97"/>
    <w:rsid w:val="00F503DE"/>
    <w:rsid w:val="00F53476"/>
    <w:rsid w:val="00F53E0C"/>
    <w:rsid w:val="00F53F89"/>
    <w:rsid w:val="00F574D4"/>
    <w:rsid w:val="00F60274"/>
    <w:rsid w:val="00F61E4A"/>
    <w:rsid w:val="00F63CF5"/>
    <w:rsid w:val="00F63E10"/>
    <w:rsid w:val="00F66297"/>
    <w:rsid w:val="00F663B9"/>
    <w:rsid w:val="00F674E9"/>
    <w:rsid w:val="00F7023F"/>
    <w:rsid w:val="00F71D95"/>
    <w:rsid w:val="00F72C29"/>
    <w:rsid w:val="00F73764"/>
    <w:rsid w:val="00F75074"/>
    <w:rsid w:val="00F75C01"/>
    <w:rsid w:val="00F75E86"/>
    <w:rsid w:val="00F77421"/>
    <w:rsid w:val="00F779D4"/>
    <w:rsid w:val="00F80DFE"/>
    <w:rsid w:val="00F8233B"/>
    <w:rsid w:val="00F83049"/>
    <w:rsid w:val="00F83AC9"/>
    <w:rsid w:val="00F84502"/>
    <w:rsid w:val="00F84DE1"/>
    <w:rsid w:val="00F85BEF"/>
    <w:rsid w:val="00F8630F"/>
    <w:rsid w:val="00F870C5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4F2A"/>
    <w:rsid w:val="00FA7EC2"/>
    <w:rsid w:val="00FB0ECA"/>
    <w:rsid w:val="00FB2F61"/>
    <w:rsid w:val="00FB4B99"/>
    <w:rsid w:val="00FB6080"/>
    <w:rsid w:val="00FB6424"/>
    <w:rsid w:val="00FB7926"/>
    <w:rsid w:val="00FC0323"/>
    <w:rsid w:val="00FC0CA9"/>
    <w:rsid w:val="00FC1763"/>
    <w:rsid w:val="00FC5CE3"/>
    <w:rsid w:val="00FC7662"/>
    <w:rsid w:val="00FD4A02"/>
    <w:rsid w:val="00FD4D73"/>
    <w:rsid w:val="00FD6342"/>
    <w:rsid w:val="00FD7BFE"/>
    <w:rsid w:val="00FE0572"/>
    <w:rsid w:val="00FE445D"/>
    <w:rsid w:val="00FE5D44"/>
    <w:rsid w:val="00FE75F1"/>
    <w:rsid w:val="00FF05FA"/>
    <w:rsid w:val="00FF3A38"/>
    <w:rsid w:val="00FF4830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A8CFDF9-C664-4729-982A-54A9CEF9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0943-7D81-4776-91E0-247B3CE1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Gabriel Adolfo Garcia</cp:lastModifiedBy>
  <cp:revision>2</cp:revision>
  <cp:lastPrinted>2016-06-13T12:48:00Z</cp:lastPrinted>
  <dcterms:created xsi:type="dcterms:W3CDTF">2025-11-05T12:49:00Z</dcterms:created>
  <dcterms:modified xsi:type="dcterms:W3CDTF">2025-11-05T12:49:00Z</dcterms:modified>
</cp:coreProperties>
</file>