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9672AC" w:rsidRPr="00C661BF" w:rsidRDefault="009672AC" w:rsidP="009672AC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>ANEXO II</w:t>
      </w:r>
    </w:p>
    <w:p w:rsidR="009672AC" w:rsidRPr="00C661BF" w:rsidRDefault="009672AC" w:rsidP="009672AC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 xml:space="preserve"> </w:t>
      </w:r>
    </w:p>
    <w:p w:rsidR="009672AC" w:rsidRPr="00C661BF" w:rsidRDefault="009672AC" w:rsidP="009672AC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>FORMULÁRIO DE SOLICITAÇÃO DE AUXÍLIO FINANCEIRO</w:t>
      </w:r>
    </w:p>
    <w:p w:rsidR="009672AC" w:rsidRPr="00C661BF" w:rsidRDefault="009672AC" w:rsidP="009672AC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019"/>
        <w:gridCol w:w="5006"/>
      </w:tblGrid>
      <w:tr w:rsidR="009672AC" w:rsidRPr="00C661BF" w:rsidTr="00841C96">
        <w:trPr>
          <w:trHeight w:val="405"/>
        </w:trPr>
        <w:tc>
          <w:tcPr>
            <w:tcW w:w="4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Nome</w:t>
            </w:r>
          </w:p>
        </w:tc>
        <w:tc>
          <w:tcPr>
            <w:tcW w:w="500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672AC" w:rsidRPr="00C661BF" w:rsidTr="00841C96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SIAPE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672AC" w:rsidRPr="00C661BF" w:rsidTr="00841C96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Nome do evento/curso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672AC" w:rsidRPr="00C661BF" w:rsidTr="00841C96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Modalidade do auxílio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(</w:t>
            </w:r>
            <w:r w:rsidRPr="00C661BF">
              <w:rPr>
                <w:sz w:val="24"/>
                <w:szCs w:val="24"/>
              </w:rPr>
              <w:tab/>
              <w:t xml:space="preserve">) evento       </w:t>
            </w:r>
            <w:r w:rsidRPr="00C661BF">
              <w:rPr>
                <w:sz w:val="24"/>
                <w:szCs w:val="24"/>
              </w:rPr>
              <w:tab/>
              <w:t>(</w:t>
            </w:r>
            <w:r w:rsidRPr="00C661BF">
              <w:rPr>
                <w:sz w:val="24"/>
                <w:szCs w:val="24"/>
              </w:rPr>
              <w:tab/>
              <w:t>) curso</w:t>
            </w:r>
          </w:p>
        </w:tc>
      </w:tr>
      <w:tr w:rsidR="009672AC" w:rsidRPr="00C661BF" w:rsidTr="00841C96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Local/Instituição do evento/curso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672AC" w:rsidRPr="00C661BF" w:rsidTr="00841C96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Formato do evento/curso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(</w:t>
            </w:r>
            <w:r w:rsidRPr="00C661BF">
              <w:rPr>
                <w:sz w:val="24"/>
                <w:szCs w:val="24"/>
              </w:rPr>
              <w:tab/>
              <w:t xml:space="preserve">) online        </w:t>
            </w:r>
            <w:r w:rsidRPr="00C661BF">
              <w:rPr>
                <w:sz w:val="24"/>
                <w:szCs w:val="24"/>
              </w:rPr>
              <w:tab/>
              <w:t>(</w:t>
            </w:r>
            <w:r w:rsidRPr="00C661BF">
              <w:rPr>
                <w:sz w:val="24"/>
                <w:szCs w:val="24"/>
              </w:rPr>
              <w:tab/>
              <w:t>) presencial</w:t>
            </w:r>
          </w:p>
        </w:tc>
      </w:tr>
      <w:tr w:rsidR="009672AC" w:rsidRPr="00C661BF" w:rsidTr="00841C96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Período do evento/curso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672AC" w:rsidRPr="00C661BF" w:rsidTr="00841C96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Carga horária do evento/curso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672AC" w:rsidRPr="00C661BF" w:rsidTr="00841C96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Valor total da inscrição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R$</w:t>
            </w:r>
          </w:p>
        </w:tc>
      </w:tr>
      <w:tr w:rsidR="009672AC" w:rsidRPr="00C661BF" w:rsidTr="00841C96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Valor das passagens (se houver)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R$</w:t>
            </w:r>
          </w:p>
        </w:tc>
      </w:tr>
      <w:tr w:rsidR="009672AC" w:rsidRPr="00C661BF" w:rsidTr="00841C96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Valor da hospedagem (se houver)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R$</w:t>
            </w:r>
          </w:p>
        </w:tc>
      </w:tr>
    </w:tbl>
    <w:p w:rsidR="009672AC" w:rsidRPr="00C661BF" w:rsidRDefault="009672AC" w:rsidP="009672AC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672AC" w:rsidRPr="00C661BF" w:rsidRDefault="009672AC" w:rsidP="009672AC">
      <w:pPr>
        <w:spacing w:before="240"/>
        <w:jc w:val="both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>1. Para participação em eventos: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6"/>
        <w:gridCol w:w="4753"/>
        <w:gridCol w:w="1584"/>
        <w:gridCol w:w="1802"/>
      </w:tblGrid>
      <w:tr w:rsidR="009672AC" w:rsidRPr="00C661BF" w:rsidTr="00841C96">
        <w:trPr>
          <w:trHeight w:val="765"/>
        </w:trPr>
        <w:tc>
          <w:tcPr>
            <w:tcW w:w="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b/>
                <w:sz w:val="24"/>
                <w:szCs w:val="24"/>
              </w:rPr>
            </w:pPr>
            <w:r w:rsidRPr="00C661BF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475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b/>
                <w:sz w:val="24"/>
                <w:szCs w:val="24"/>
              </w:rPr>
            </w:pPr>
            <w:r w:rsidRPr="00C661BF">
              <w:rPr>
                <w:b/>
                <w:sz w:val="24"/>
                <w:szCs w:val="24"/>
              </w:rPr>
              <w:t>Descrição</w:t>
            </w:r>
          </w:p>
        </w:tc>
        <w:tc>
          <w:tcPr>
            <w:tcW w:w="158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b/>
                <w:sz w:val="24"/>
                <w:szCs w:val="24"/>
              </w:rPr>
            </w:pPr>
            <w:r w:rsidRPr="00C661BF">
              <w:rPr>
                <w:b/>
                <w:sz w:val="24"/>
                <w:szCs w:val="24"/>
              </w:rPr>
              <w:t>Pontuação possível</w:t>
            </w:r>
          </w:p>
        </w:tc>
        <w:tc>
          <w:tcPr>
            <w:tcW w:w="18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C661BF">
              <w:rPr>
                <w:b/>
                <w:sz w:val="24"/>
                <w:szCs w:val="24"/>
              </w:rPr>
              <w:t xml:space="preserve">Pontuação </w:t>
            </w:r>
            <w:proofErr w:type="gramStart"/>
            <w:r w:rsidRPr="00C661BF">
              <w:rPr>
                <w:b/>
                <w:sz w:val="24"/>
                <w:szCs w:val="24"/>
              </w:rPr>
              <w:t>pretendida</w:t>
            </w:r>
            <w:r w:rsidRPr="00C661BF">
              <w:rPr>
                <w:b/>
                <w:sz w:val="24"/>
                <w:szCs w:val="24"/>
                <w:vertAlign w:val="superscript"/>
              </w:rPr>
              <w:t>(</w:t>
            </w:r>
            <w:proofErr w:type="gramEnd"/>
            <w:r w:rsidRPr="00C661BF">
              <w:rPr>
                <w:b/>
                <w:sz w:val="24"/>
                <w:szCs w:val="24"/>
                <w:vertAlign w:val="superscript"/>
              </w:rPr>
              <w:t>1)</w:t>
            </w:r>
          </w:p>
        </w:tc>
      </w:tr>
      <w:tr w:rsidR="009672AC" w:rsidRPr="00C661BF" w:rsidTr="00841C96">
        <w:trPr>
          <w:trHeight w:val="690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1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Apresentação de trabalho completo ou comunicação oral em evento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6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672AC" w:rsidRPr="00C661BF" w:rsidTr="00841C96">
        <w:trPr>
          <w:trHeight w:val="690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2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Apresentação de resumo expandido em evento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4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672AC" w:rsidRPr="00C661BF" w:rsidTr="00841C96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3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Apresentação de resumo em evento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672AC" w:rsidRPr="00C661BF" w:rsidTr="00841C96">
        <w:trPr>
          <w:trHeight w:val="1050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lastRenderedPageBreak/>
              <w:t>4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b/>
                <w:sz w:val="24"/>
                <w:szCs w:val="24"/>
                <w:vertAlign w:val="superscript"/>
              </w:rPr>
            </w:pPr>
            <w:r w:rsidRPr="00C661BF">
              <w:rPr>
                <w:sz w:val="24"/>
                <w:szCs w:val="24"/>
                <w:highlight w:val="white"/>
              </w:rPr>
              <w:t xml:space="preserve">Apresentação de trabalho ou comunicação oral relacionada a projeto cadastrado na DPEP ou </w:t>
            </w:r>
            <w:proofErr w:type="gramStart"/>
            <w:r w:rsidRPr="00C661BF">
              <w:rPr>
                <w:sz w:val="24"/>
                <w:szCs w:val="24"/>
                <w:highlight w:val="white"/>
              </w:rPr>
              <w:t>DE</w:t>
            </w:r>
            <w:r w:rsidRPr="00C661BF">
              <w:rPr>
                <w:b/>
                <w:sz w:val="24"/>
                <w:szCs w:val="24"/>
                <w:vertAlign w:val="superscript"/>
              </w:rPr>
              <w:t>(</w:t>
            </w:r>
            <w:proofErr w:type="gramEnd"/>
            <w:r w:rsidRPr="00C661BF">
              <w:rPr>
                <w:b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672AC" w:rsidRPr="00C661BF" w:rsidTr="00841C96">
        <w:trPr>
          <w:trHeight w:val="1050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5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b/>
                <w:sz w:val="24"/>
                <w:szCs w:val="24"/>
                <w:vertAlign w:val="superscript"/>
              </w:rPr>
            </w:pPr>
            <w:r w:rsidRPr="00C661BF">
              <w:rPr>
                <w:sz w:val="24"/>
                <w:szCs w:val="24"/>
                <w:highlight w:val="white"/>
              </w:rPr>
              <w:t xml:space="preserve">Apresentação de trabalho ou comunicação oral relacionada a projeto de PPI, </w:t>
            </w:r>
            <w:proofErr w:type="spellStart"/>
            <w:r w:rsidRPr="00C661BF">
              <w:rPr>
                <w:sz w:val="24"/>
                <w:szCs w:val="24"/>
                <w:highlight w:val="white"/>
              </w:rPr>
              <w:t>PeCC</w:t>
            </w:r>
            <w:proofErr w:type="spellEnd"/>
            <w:r w:rsidRPr="00C661BF">
              <w:rPr>
                <w:sz w:val="24"/>
                <w:szCs w:val="24"/>
                <w:highlight w:val="white"/>
              </w:rPr>
              <w:t xml:space="preserve"> ou </w:t>
            </w:r>
            <w:proofErr w:type="spellStart"/>
            <w:r w:rsidRPr="00C661BF">
              <w:rPr>
                <w:sz w:val="24"/>
                <w:szCs w:val="24"/>
                <w:highlight w:val="white"/>
              </w:rPr>
              <w:t>curricularização</w:t>
            </w:r>
            <w:proofErr w:type="spellEnd"/>
            <w:r w:rsidRPr="00C661BF">
              <w:rPr>
                <w:sz w:val="24"/>
                <w:szCs w:val="24"/>
                <w:highlight w:val="white"/>
              </w:rPr>
              <w:t xml:space="preserve"> da </w:t>
            </w:r>
            <w:proofErr w:type="gramStart"/>
            <w:r w:rsidRPr="00C661BF">
              <w:rPr>
                <w:sz w:val="24"/>
                <w:szCs w:val="24"/>
                <w:highlight w:val="white"/>
              </w:rPr>
              <w:t>extensão</w:t>
            </w:r>
            <w:r w:rsidRPr="00C661BF">
              <w:rPr>
                <w:b/>
                <w:sz w:val="24"/>
                <w:szCs w:val="24"/>
                <w:vertAlign w:val="superscript"/>
              </w:rPr>
              <w:t>(</w:t>
            </w:r>
            <w:proofErr w:type="gramEnd"/>
            <w:r w:rsidRPr="00C661BF">
              <w:rPr>
                <w:b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672AC" w:rsidRPr="00C661BF" w:rsidTr="00841C96">
        <w:trPr>
          <w:trHeight w:val="690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6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Apresentação de trabalho com aluno do IFFar como coautor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672AC" w:rsidRPr="00C661BF" w:rsidTr="00841C96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7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Participação no evento como ouvinte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672AC" w:rsidRPr="00C661BF" w:rsidTr="00841C96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8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Evento internacional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672AC" w:rsidRPr="00C661BF" w:rsidTr="00841C96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9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Evento nacional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672AC" w:rsidRPr="00C661BF" w:rsidTr="00841C96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Evento local/regional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672AC" w:rsidRPr="00C661BF" w:rsidTr="00841C96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11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Evento até 10 h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672AC" w:rsidRPr="00C661BF" w:rsidTr="00841C96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12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Evento de 11 a 20 h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672AC" w:rsidRPr="00C661BF" w:rsidTr="00841C96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13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Evento de 21 a 30 h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672AC" w:rsidRPr="00C661BF" w:rsidTr="00841C96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14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>Evento acima de 30 h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4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672AC" w:rsidRPr="00C661BF" w:rsidTr="00841C96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  <w:highlight w:val="white"/>
              </w:rPr>
            </w:pPr>
            <w:r w:rsidRPr="00C661BF">
              <w:rPr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6336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right"/>
              <w:rPr>
                <w:b/>
                <w:sz w:val="24"/>
                <w:szCs w:val="24"/>
                <w:highlight w:val="white"/>
              </w:rPr>
            </w:pPr>
            <w:r w:rsidRPr="00C661BF">
              <w:rPr>
                <w:b/>
                <w:sz w:val="24"/>
                <w:szCs w:val="24"/>
                <w:highlight w:val="white"/>
              </w:rPr>
              <w:t>TOTAL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b/>
                <w:sz w:val="24"/>
                <w:szCs w:val="24"/>
              </w:rPr>
            </w:pPr>
            <w:r w:rsidRPr="00C661BF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9672AC" w:rsidRPr="00C661BF" w:rsidRDefault="009672AC" w:rsidP="009672AC">
      <w:pPr>
        <w:spacing w:before="240"/>
        <w:jc w:val="both"/>
        <w:rPr>
          <w:sz w:val="24"/>
          <w:szCs w:val="24"/>
        </w:rPr>
      </w:pPr>
      <w:r w:rsidRPr="00C661BF">
        <w:rPr>
          <w:b/>
          <w:sz w:val="24"/>
          <w:szCs w:val="24"/>
          <w:vertAlign w:val="superscript"/>
        </w:rPr>
        <w:t xml:space="preserve">(1) </w:t>
      </w:r>
      <w:r w:rsidRPr="00C661BF">
        <w:rPr>
          <w:sz w:val="24"/>
          <w:szCs w:val="24"/>
        </w:rPr>
        <w:t>coluna a ser preenchida pelo servidor, considerando todos os itens em que sua participação em evento se enquadra;</w:t>
      </w:r>
    </w:p>
    <w:p w:rsidR="009672AC" w:rsidRPr="00C661BF" w:rsidRDefault="009672AC" w:rsidP="009672AC">
      <w:pPr>
        <w:spacing w:before="240"/>
        <w:rPr>
          <w:sz w:val="24"/>
          <w:szCs w:val="24"/>
        </w:rPr>
      </w:pPr>
      <w:r w:rsidRPr="00C661BF">
        <w:rPr>
          <w:b/>
          <w:sz w:val="24"/>
          <w:szCs w:val="24"/>
          <w:vertAlign w:val="superscript"/>
        </w:rPr>
        <w:t xml:space="preserve">(2) </w:t>
      </w:r>
      <w:r w:rsidRPr="00C661BF">
        <w:rPr>
          <w:sz w:val="24"/>
          <w:szCs w:val="24"/>
        </w:rPr>
        <w:t>anexar o projeto à solicitação de auxílio.</w:t>
      </w:r>
    </w:p>
    <w:p w:rsidR="009672AC" w:rsidRPr="00C661BF" w:rsidRDefault="009672AC" w:rsidP="009672AC">
      <w:pPr>
        <w:spacing w:before="240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 xml:space="preserve"> </w:t>
      </w:r>
    </w:p>
    <w:p w:rsidR="009672AC" w:rsidRPr="00C661BF" w:rsidRDefault="009672AC" w:rsidP="009672AC">
      <w:pPr>
        <w:spacing w:before="240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>2. Para participação em cursos de capacitação: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5"/>
        <w:gridCol w:w="4768"/>
        <w:gridCol w:w="1589"/>
        <w:gridCol w:w="1793"/>
      </w:tblGrid>
      <w:tr w:rsidR="009672AC" w:rsidRPr="00C661BF" w:rsidTr="00841C96">
        <w:trPr>
          <w:trHeight w:val="765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b/>
                <w:sz w:val="24"/>
                <w:szCs w:val="24"/>
              </w:rPr>
            </w:pPr>
            <w:r w:rsidRPr="00C661BF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47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b/>
                <w:sz w:val="24"/>
                <w:szCs w:val="24"/>
              </w:rPr>
            </w:pPr>
            <w:r w:rsidRPr="00C661BF">
              <w:rPr>
                <w:b/>
                <w:sz w:val="24"/>
                <w:szCs w:val="24"/>
              </w:rPr>
              <w:t>Descrição</w:t>
            </w:r>
          </w:p>
        </w:tc>
        <w:tc>
          <w:tcPr>
            <w:tcW w:w="158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b/>
                <w:sz w:val="24"/>
                <w:szCs w:val="24"/>
              </w:rPr>
            </w:pPr>
            <w:r w:rsidRPr="00C661BF">
              <w:rPr>
                <w:b/>
                <w:sz w:val="24"/>
                <w:szCs w:val="24"/>
              </w:rPr>
              <w:t>Pontuação possível</w:t>
            </w:r>
          </w:p>
        </w:tc>
        <w:tc>
          <w:tcPr>
            <w:tcW w:w="17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C661BF">
              <w:rPr>
                <w:b/>
                <w:sz w:val="24"/>
                <w:szCs w:val="24"/>
              </w:rPr>
              <w:t xml:space="preserve">Pontuação </w:t>
            </w:r>
            <w:proofErr w:type="gramStart"/>
            <w:r w:rsidRPr="00C661BF">
              <w:rPr>
                <w:b/>
                <w:sz w:val="24"/>
                <w:szCs w:val="24"/>
              </w:rPr>
              <w:t>pretendida</w:t>
            </w:r>
            <w:r w:rsidRPr="00C661BF">
              <w:rPr>
                <w:b/>
                <w:sz w:val="24"/>
                <w:szCs w:val="24"/>
                <w:vertAlign w:val="superscript"/>
              </w:rPr>
              <w:t>(</w:t>
            </w:r>
            <w:proofErr w:type="gramEnd"/>
            <w:r w:rsidRPr="00C661BF">
              <w:rPr>
                <w:b/>
                <w:sz w:val="24"/>
                <w:szCs w:val="24"/>
                <w:vertAlign w:val="superscript"/>
              </w:rPr>
              <w:t>1)</w:t>
            </w:r>
          </w:p>
        </w:tc>
      </w:tr>
      <w:tr w:rsidR="009672AC" w:rsidRPr="00C661BF" w:rsidTr="00841C96">
        <w:trPr>
          <w:trHeight w:val="405"/>
        </w:trPr>
        <w:tc>
          <w:tcPr>
            <w:tcW w:w="8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1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Curso até 10 h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672AC" w:rsidRPr="00C661BF" w:rsidTr="00841C96">
        <w:trPr>
          <w:trHeight w:val="405"/>
        </w:trPr>
        <w:tc>
          <w:tcPr>
            <w:tcW w:w="8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2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Curso de 11 a 20 h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672AC" w:rsidRPr="00C661BF" w:rsidTr="00841C96">
        <w:trPr>
          <w:trHeight w:val="405"/>
        </w:trPr>
        <w:tc>
          <w:tcPr>
            <w:tcW w:w="8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3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Curso de 21 a 40 h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672AC" w:rsidRPr="00C661BF" w:rsidTr="00841C96">
        <w:trPr>
          <w:trHeight w:val="405"/>
        </w:trPr>
        <w:tc>
          <w:tcPr>
            <w:tcW w:w="8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Curso de 40 a 100 h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672AC" w:rsidRPr="00C661BF" w:rsidTr="00841C96">
        <w:trPr>
          <w:trHeight w:val="405"/>
        </w:trPr>
        <w:tc>
          <w:tcPr>
            <w:tcW w:w="8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5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Curso acima de 100 h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10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672AC" w:rsidRPr="00C661BF" w:rsidTr="00841C96">
        <w:trPr>
          <w:trHeight w:val="405"/>
        </w:trPr>
        <w:tc>
          <w:tcPr>
            <w:tcW w:w="8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b/>
                <w:sz w:val="24"/>
                <w:szCs w:val="24"/>
              </w:rPr>
            </w:pPr>
            <w:r w:rsidRPr="00C661B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56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right"/>
              <w:rPr>
                <w:b/>
                <w:sz w:val="24"/>
                <w:szCs w:val="24"/>
              </w:rPr>
            </w:pPr>
            <w:r w:rsidRPr="00C661BF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72AC" w:rsidRPr="00C661BF" w:rsidRDefault="009672AC" w:rsidP="00841C96">
            <w:pPr>
              <w:spacing w:before="240"/>
              <w:jc w:val="center"/>
              <w:rPr>
                <w:b/>
                <w:sz w:val="24"/>
                <w:szCs w:val="24"/>
              </w:rPr>
            </w:pPr>
            <w:r w:rsidRPr="00C661BF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9672AC" w:rsidRPr="00C661BF" w:rsidRDefault="009672AC" w:rsidP="009672AC">
      <w:pPr>
        <w:spacing w:before="240"/>
        <w:rPr>
          <w:sz w:val="24"/>
          <w:szCs w:val="24"/>
        </w:rPr>
      </w:pPr>
      <w:r w:rsidRPr="00C661BF">
        <w:rPr>
          <w:b/>
          <w:sz w:val="24"/>
          <w:szCs w:val="24"/>
          <w:vertAlign w:val="superscript"/>
        </w:rPr>
        <w:t xml:space="preserve">(1) </w:t>
      </w:r>
      <w:r w:rsidRPr="00C661BF">
        <w:rPr>
          <w:sz w:val="24"/>
          <w:szCs w:val="24"/>
        </w:rPr>
        <w:t>coluna a ser preenchida pelo servidor.</w:t>
      </w:r>
    </w:p>
    <w:p w:rsidR="009672AC" w:rsidRPr="00C661BF" w:rsidRDefault="009672AC" w:rsidP="009672AC">
      <w:pPr>
        <w:spacing w:before="240"/>
        <w:rPr>
          <w:color w:val="0000FF"/>
          <w:sz w:val="24"/>
          <w:szCs w:val="24"/>
        </w:rPr>
      </w:pPr>
      <w:r w:rsidRPr="00C661BF">
        <w:rPr>
          <w:color w:val="0000FF"/>
          <w:sz w:val="24"/>
          <w:szCs w:val="24"/>
        </w:rPr>
        <w:t xml:space="preserve"> </w:t>
      </w:r>
    </w:p>
    <w:p w:rsidR="009672AC" w:rsidRPr="00C661BF" w:rsidRDefault="009672AC" w:rsidP="009672AC">
      <w:pPr>
        <w:spacing w:before="240"/>
        <w:jc w:val="both"/>
        <w:rPr>
          <w:sz w:val="24"/>
          <w:szCs w:val="24"/>
        </w:rPr>
      </w:pPr>
      <w:r w:rsidRPr="00C661BF">
        <w:rPr>
          <w:sz w:val="24"/>
          <w:szCs w:val="24"/>
        </w:rPr>
        <w:t>* Contribuição da formação para a atuação profissional: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.</w:t>
      </w:r>
    </w:p>
    <w:p w:rsidR="009672AC" w:rsidRPr="00C661BF" w:rsidRDefault="009672AC" w:rsidP="009672AC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672AC" w:rsidRPr="00C661BF" w:rsidRDefault="009672AC" w:rsidP="009672AC">
      <w:pPr>
        <w:spacing w:before="240"/>
        <w:jc w:val="right"/>
        <w:rPr>
          <w:sz w:val="24"/>
          <w:szCs w:val="24"/>
        </w:rPr>
      </w:pPr>
      <w:proofErr w:type="spellStart"/>
      <w:r w:rsidRPr="00C661BF">
        <w:rPr>
          <w:color w:val="FF0000"/>
          <w:sz w:val="24"/>
          <w:szCs w:val="24"/>
        </w:rPr>
        <w:t>xxxxxxxxxx</w:t>
      </w:r>
      <w:proofErr w:type="spellEnd"/>
      <w:r w:rsidRPr="00C661BF">
        <w:rPr>
          <w:sz w:val="24"/>
          <w:szCs w:val="24"/>
        </w:rPr>
        <w:t xml:space="preserve">, _____ de ____________ </w:t>
      </w:r>
      <w:proofErr w:type="spellStart"/>
      <w:r w:rsidRPr="00C661BF">
        <w:rPr>
          <w:sz w:val="24"/>
          <w:szCs w:val="24"/>
        </w:rPr>
        <w:t>de</w:t>
      </w:r>
      <w:proofErr w:type="spellEnd"/>
      <w:r w:rsidRPr="00C661BF">
        <w:rPr>
          <w:sz w:val="24"/>
          <w:szCs w:val="24"/>
        </w:rPr>
        <w:t xml:space="preserve"> 20</w:t>
      </w:r>
      <w:r>
        <w:rPr>
          <w:sz w:val="24"/>
          <w:szCs w:val="24"/>
        </w:rPr>
        <w:t>25.</w:t>
      </w:r>
    </w:p>
    <w:p w:rsidR="009672AC" w:rsidRPr="00C661BF" w:rsidRDefault="009672AC" w:rsidP="009672AC">
      <w:pPr>
        <w:spacing w:before="240"/>
        <w:jc w:val="right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672AC" w:rsidRPr="00C661BF" w:rsidRDefault="009672AC" w:rsidP="009672AC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                                                                          Assinatura do servidor</w:t>
      </w:r>
    </w:p>
    <w:p w:rsidR="009672AC" w:rsidRPr="00C661BF" w:rsidRDefault="009672AC" w:rsidP="009672AC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                                                                     Assinatura da chefia imediata</w:t>
      </w:r>
    </w:p>
    <w:p w:rsidR="009672AC" w:rsidRPr="00CC4C02" w:rsidRDefault="009672AC" w:rsidP="009672AC">
      <w:pPr>
        <w:spacing w:before="240"/>
        <w:jc w:val="right"/>
        <w:rPr>
          <w:i/>
          <w:sz w:val="24"/>
          <w:szCs w:val="24"/>
        </w:rPr>
      </w:pPr>
      <w:r w:rsidRPr="00C661BF">
        <w:rPr>
          <w:i/>
          <w:sz w:val="24"/>
          <w:szCs w:val="24"/>
        </w:rPr>
        <w:t>Obs.: Documento assinado eletronicamente, via SIPAC.</w:t>
      </w:r>
    </w:p>
    <w:p w:rsidR="00982AF9" w:rsidRPr="009672AC" w:rsidRDefault="00982AF9" w:rsidP="009672AC">
      <w:bookmarkStart w:id="0" w:name="_GoBack"/>
      <w:bookmarkEnd w:id="0"/>
    </w:p>
    <w:sectPr w:rsidR="00982AF9" w:rsidRPr="009672AC" w:rsidSect="00B80D91">
      <w:headerReference w:type="default" r:id="rId8"/>
      <w:footerReference w:type="default" r:id="rId9"/>
      <w:pgSz w:w="11906" w:h="16838" w:code="9"/>
      <w:pgMar w:top="1418" w:right="1418" w:bottom="1418" w:left="1418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3C34" w:rsidRDefault="00F23C34">
      <w:r>
        <w:separator/>
      </w:r>
    </w:p>
  </w:endnote>
  <w:endnote w:type="continuationSeparator" w:id="0">
    <w:p w:rsidR="00F23C34" w:rsidRDefault="00F23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13E" w:rsidRDefault="00E7313E" w:rsidP="00695EA3">
    <w:pPr>
      <w:pStyle w:val="Rodap"/>
      <w:rPr>
        <w:sz w:val="6"/>
        <w:szCs w:val="16"/>
      </w:rPr>
    </w:pPr>
  </w:p>
  <w:p w:rsidR="00E7313E" w:rsidRDefault="00E7313E" w:rsidP="001D5880">
    <w:pPr>
      <w:pStyle w:val="Rodap"/>
      <w:rPr>
        <w:sz w:val="6"/>
        <w:szCs w:val="16"/>
      </w:rPr>
    </w:pPr>
  </w:p>
  <w:p w:rsidR="00E7313E" w:rsidRDefault="00E7313E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E7313E" w:rsidRPr="00DB40BB" w:rsidRDefault="00E7313E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E7313E" w:rsidRDefault="00E7313E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:rsidR="00E7313E" w:rsidRDefault="00E7313E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:rsidR="00E7313E" w:rsidRPr="001513BC" w:rsidRDefault="00E7313E" w:rsidP="0010255A">
    <w:pPr>
      <w:pStyle w:val="Rodap"/>
      <w:jc w:val="center"/>
      <w:rPr>
        <w:sz w:val="14"/>
        <w:szCs w:val="14"/>
      </w:rPr>
    </w:pPr>
    <w:r w:rsidRPr="001513BC">
      <w:rPr>
        <w:sz w:val="14"/>
        <w:szCs w:val="14"/>
      </w:rPr>
      <w:t>Rua Esmeralda, 430 – Faixa Nova – Camobi – CEP 97110-767 – Santa Maria/RS</w:t>
    </w:r>
  </w:p>
  <w:p w:rsidR="00E7313E" w:rsidRPr="0082783C" w:rsidRDefault="00E7313E" w:rsidP="0010255A">
    <w:pPr>
      <w:pStyle w:val="Rodap"/>
      <w:jc w:val="center"/>
      <w:rPr>
        <w:b/>
        <w:sz w:val="16"/>
        <w:szCs w:val="16"/>
      </w:rPr>
    </w:pPr>
    <w:r>
      <w:rPr>
        <w:sz w:val="14"/>
        <w:szCs w:val="14"/>
      </w:rPr>
      <w:t>Fone/Fax: (55) 3218-982</w:t>
    </w:r>
    <w:r w:rsidRPr="001513BC">
      <w:rPr>
        <w:sz w:val="14"/>
        <w:szCs w:val="14"/>
      </w:rPr>
      <w:t xml:space="preserve">0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:rsidR="00E7313E" w:rsidRPr="00695EA3" w:rsidRDefault="00E7313E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3C34" w:rsidRDefault="00F23C34">
      <w:r>
        <w:separator/>
      </w:r>
    </w:p>
  </w:footnote>
  <w:footnote w:type="continuationSeparator" w:id="0">
    <w:p w:rsidR="00F23C34" w:rsidRDefault="00F23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13E" w:rsidRDefault="00E7313E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4855D2DF" wp14:editId="1F87A0D6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313E" w:rsidRDefault="00E7313E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E7313E" w:rsidRDefault="00E7313E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E7313E" w:rsidRDefault="00E7313E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E7313E" w:rsidRPr="000430A5" w:rsidRDefault="00E7313E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1" w15:restartNumberingAfterBreak="0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 w15:restartNumberingAfterBreak="0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3" w15:restartNumberingAfterBreak="0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5" w15:restartNumberingAfterBreak="0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6" w15:restartNumberingAfterBreak="0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3"/>
  </w:num>
  <w:num w:numId="4">
    <w:abstractNumId w:val="7"/>
  </w:num>
  <w:num w:numId="5">
    <w:abstractNumId w:val="16"/>
  </w:num>
  <w:num w:numId="6">
    <w:abstractNumId w:val="8"/>
  </w:num>
  <w:num w:numId="7">
    <w:abstractNumId w:val="10"/>
  </w:num>
  <w:num w:numId="8">
    <w:abstractNumId w:val="9"/>
  </w:num>
  <w:num w:numId="9">
    <w:abstractNumId w:val="15"/>
  </w:num>
  <w:num w:numId="10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22626"/>
    <w:rsid w:val="00023D7F"/>
    <w:rsid w:val="0002481B"/>
    <w:rsid w:val="00030CCB"/>
    <w:rsid w:val="0003151E"/>
    <w:rsid w:val="00035ACE"/>
    <w:rsid w:val="000370D1"/>
    <w:rsid w:val="000411EF"/>
    <w:rsid w:val="0004158D"/>
    <w:rsid w:val="000430A5"/>
    <w:rsid w:val="00045ECC"/>
    <w:rsid w:val="00050B1F"/>
    <w:rsid w:val="00053AB8"/>
    <w:rsid w:val="000601D0"/>
    <w:rsid w:val="000620CC"/>
    <w:rsid w:val="0006346D"/>
    <w:rsid w:val="000703AC"/>
    <w:rsid w:val="00071153"/>
    <w:rsid w:val="00071E48"/>
    <w:rsid w:val="000722D6"/>
    <w:rsid w:val="0007294F"/>
    <w:rsid w:val="00074CEA"/>
    <w:rsid w:val="00075FB5"/>
    <w:rsid w:val="00076B07"/>
    <w:rsid w:val="00076D1A"/>
    <w:rsid w:val="00081409"/>
    <w:rsid w:val="0008240D"/>
    <w:rsid w:val="000843A4"/>
    <w:rsid w:val="00085058"/>
    <w:rsid w:val="000908D2"/>
    <w:rsid w:val="00091AB0"/>
    <w:rsid w:val="000931D4"/>
    <w:rsid w:val="000949F7"/>
    <w:rsid w:val="00095174"/>
    <w:rsid w:val="000A0822"/>
    <w:rsid w:val="000A1163"/>
    <w:rsid w:val="000A145C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D08DF"/>
    <w:rsid w:val="000D4422"/>
    <w:rsid w:val="000D523F"/>
    <w:rsid w:val="000D612E"/>
    <w:rsid w:val="000D64B6"/>
    <w:rsid w:val="000E2456"/>
    <w:rsid w:val="000E5664"/>
    <w:rsid w:val="000F2E68"/>
    <w:rsid w:val="000F3686"/>
    <w:rsid w:val="000F7B0A"/>
    <w:rsid w:val="00100643"/>
    <w:rsid w:val="00100F0C"/>
    <w:rsid w:val="00101C27"/>
    <w:rsid w:val="0010255A"/>
    <w:rsid w:val="00105899"/>
    <w:rsid w:val="0010589C"/>
    <w:rsid w:val="00105DFD"/>
    <w:rsid w:val="0011352E"/>
    <w:rsid w:val="00114E10"/>
    <w:rsid w:val="00116F68"/>
    <w:rsid w:val="00117CD0"/>
    <w:rsid w:val="00122C96"/>
    <w:rsid w:val="00123B1C"/>
    <w:rsid w:val="0012476E"/>
    <w:rsid w:val="001260A5"/>
    <w:rsid w:val="001320C7"/>
    <w:rsid w:val="001327B2"/>
    <w:rsid w:val="0013350B"/>
    <w:rsid w:val="00136AC5"/>
    <w:rsid w:val="00140CDB"/>
    <w:rsid w:val="001419D8"/>
    <w:rsid w:val="00142563"/>
    <w:rsid w:val="00143C29"/>
    <w:rsid w:val="00143EE9"/>
    <w:rsid w:val="0014480E"/>
    <w:rsid w:val="001450C8"/>
    <w:rsid w:val="001455D8"/>
    <w:rsid w:val="0014621D"/>
    <w:rsid w:val="00147636"/>
    <w:rsid w:val="001513BC"/>
    <w:rsid w:val="00151AEF"/>
    <w:rsid w:val="00151CC5"/>
    <w:rsid w:val="00153CCD"/>
    <w:rsid w:val="0015412C"/>
    <w:rsid w:val="00155542"/>
    <w:rsid w:val="00156C3A"/>
    <w:rsid w:val="0015728D"/>
    <w:rsid w:val="00157FB4"/>
    <w:rsid w:val="00160C93"/>
    <w:rsid w:val="0016289D"/>
    <w:rsid w:val="001642A7"/>
    <w:rsid w:val="001659E0"/>
    <w:rsid w:val="00165EAF"/>
    <w:rsid w:val="0016667B"/>
    <w:rsid w:val="00166A22"/>
    <w:rsid w:val="00166D60"/>
    <w:rsid w:val="00175296"/>
    <w:rsid w:val="0018242B"/>
    <w:rsid w:val="001828C7"/>
    <w:rsid w:val="00183946"/>
    <w:rsid w:val="00185D9A"/>
    <w:rsid w:val="00187499"/>
    <w:rsid w:val="001907D9"/>
    <w:rsid w:val="0019126E"/>
    <w:rsid w:val="00196455"/>
    <w:rsid w:val="001A4411"/>
    <w:rsid w:val="001A713E"/>
    <w:rsid w:val="001A725F"/>
    <w:rsid w:val="001B030F"/>
    <w:rsid w:val="001B0757"/>
    <w:rsid w:val="001B4313"/>
    <w:rsid w:val="001B603E"/>
    <w:rsid w:val="001B75FD"/>
    <w:rsid w:val="001B7806"/>
    <w:rsid w:val="001C0EA9"/>
    <w:rsid w:val="001C220A"/>
    <w:rsid w:val="001D030E"/>
    <w:rsid w:val="001D04D8"/>
    <w:rsid w:val="001D06D8"/>
    <w:rsid w:val="001D18F2"/>
    <w:rsid w:val="001D38BB"/>
    <w:rsid w:val="001D4309"/>
    <w:rsid w:val="001D46B1"/>
    <w:rsid w:val="001D4870"/>
    <w:rsid w:val="001D5178"/>
    <w:rsid w:val="001D5880"/>
    <w:rsid w:val="001D6008"/>
    <w:rsid w:val="001D6632"/>
    <w:rsid w:val="001D7E08"/>
    <w:rsid w:val="001E0747"/>
    <w:rsid w:val="001E2138"/>
    <w:rsid w:val="001E27B2"/>
    <w:rsid w:val="001E34E8"/>
    <w:rsid w:val="001E5035"/>
    <w:rsid w:val="001E617D"/>
    <w:rsid w:val="001E7320"/>
    <w:rsid w:val="001F08C1"/>
    <w:rsid w:val="001F54B7"/>
    <w:rsid w:val="001F7689"/>
    <w:rsid w:val="0020037B"/>
    <w:rsid w:val="00202762"/>
    <w:rsid w:val="00202C20"/>
    <w:rsid w:val="0020424F"/>
    <w:rsid w:val="002044B3"/>
    <w:rsid w:val="00204A64"/>
    <w:rsid w:val="00204B1B"/>
    <w:rsid w:val="00210D99"/>
    <w:rsid w:val="0021198D"/>
    <w:rsid w:val="00214E91"/>
    <w:rsid w:val="00220E82"/>
    <w:rsid w:val="00222B87"/>
    <w:rsid w:val="00224E34"/>
    <w:rsid w:val="00225644"/>
    <w:rsid w:val="0022695E"/>
    <w:rsid w:val="00227256"/>
    <w:rsid w:val="00227AC7"/>
    <w:rsid w:val="0023703A"/>
    <w:rsid w:val="00237927"/>
    <w:rsid w:val="00240C38"/>
    <w:rsid w:val="002458D4"/>
    <w:rsid w:val="002460DA"/>
    <w:rsid w:val="0024798B"/>
    <w:rsid w:val="00251625"/>
    <w:rsid w:val="00251846"/>
    <w:rsid w:val="002533D1"/>
    <w:rsid w:val="002544AB"/>
    <w:rsid w:val="00261AC1"/>
    <w:rsid w:val="00262527"/>
    <w:rsid w:val="00262DC4"/>
    <w:rsid w:val="002640D5"/>
    <w:rsid w:val="00264B9C"/>
    <w:rsid w:val="0026508B"/>
    <w:rsid w:val="0026752F"/>
    <w:rsid w:val="00270101"/>
    <w:rsid w:val="00271346"/>
    <w:rsid w:val="0027350D"/>
    <w:rsid w:val="00274A22"/>
    <w:rsid w:val="00274B97"/>
    <w:rsid w:val="002758BC"/>
    <w:rsid w:val="00276EF3"/>
    <w:rsid w:val="00281CAA"/>
    <w:rsid w:val="00282BF8"/>
    <w:rsid w:val="00287F16"/>
    <w:rsid w:val="002916FF"/>
    <w:rsid w:val="00292C3B"/>
    <w:rsid w:val="002937DA"/>
    <w:rsid w:val="00294B38"/>
    <w:rsid w:val="00297022"/>
    <w:rsid w:val="0029740F"/>
    <w:rsid w:val="002A2455"/>
    <w:rsid w:val="002A5B84"/>
    <w:rsid w:val="002A6086"/>
    <w:rsid w:val="002A7DDB"/>
    <w:rsid w:val="002B30F3"/>
    <w:rsid w:val="002B6DD5"/>
    <w:rsid w:val="002B7BB7"/>
    <w:rsid w:val="002C102F"/>
    <w:rsid w:val="002C2CB9"/>
    <w:rsid w:val="002C575D"/>
    <w:rsid w:val="002C5D83"/>
    <w:rsid w:val="002C71B2"/>
    <w:rsid w:val="002C749D"/>
    <w:rsid w:val="002D4F74"/>
    <w:rsid w:val="002D7CCD"/>
    <w:rsid w:val="002E1D1C"/>
    <w:rsid w:val="002E29AF"/>
    <w:rsid w:val="002E2E9C"/>
    <w:rsid w:val="002F3349"/>
    <w:rsid w:val="002F3A08"/>
    <w:rsid w:val="002F3A61"/>
    <w:rsid w:val="002F4555"/>
    <w:rsid w:val="002F725C"/>
    <w:rsid w:val="003008D0"/>
    <w:rsid w:val="00302189"/>
    <w:rsid w:val="00304A7F"/>
    <w:rsid w:val="00305AC8"/>
    <w:rsid w:val="00310D15"/>
    <w:rsid w:val="0031101F"/>
    <w:rsid w:val="003132DE"/>
    <w:rsid w:val="00315002"/>
    <w:rsid w:val="00315627"/>
    <w:rsid w:val="003177E9"/>
    <w:rsid w:val="00322976"/>
    <w:rsid w:val="003245A8"/>
    <w:rsid w:val="00325BEA"/>
    <w:rsid w:val="003302F0"/>
    <w:rsid w:val="00331EE5"/>
    <w:rsid w:val="00332C4C"/>
    <w:rsid w:val="00335325"/>
    <w:rsid w:val="00350EC3"/>
    <w:rsid w:val="003528A6"/>
    <w:rsid w:val="003553A7"/>
    <w:rsid w:val="003604FF"/>
    <w:rsid w:val="00360971"/>
    <w:rsid w:val="00361221"/>
    <w:rsid w:val="00364DCC"/>
    <w:rsid w:val="0036559A"/>
    <w:rsid w:val="0036650D"/>
    <w:rsid w:val="0037091B"/>
    <w:rsid w:val="00371ADE"/>
    <w:rsid w:val="00372E04"/>
    <w:rsid w:val="00373A2B"/>
    <w:rsid w:val="00377B03"/>
    <w:rsid w:val="0038161B"/>
    <w:rsid w:val="0038207E"/>
    <w:rsid w:val="003841C1"/>
    <w:rsid w:val="003848F4"/>
    <w:rsid w:val="003857D5"/>
    <w:rsid w:val="00385A69"/>
    <w:rsid w:val="003929B9"/>
    <w:rsid w:val="00392C68"/>
    <w:rsid w:val="00394ED1"/>
    <w:rsid w:val="0039742B"/>
    <w:rsid w:val="0039745B"/>
    <w:rsid w:val="003A04A6"/>
    <w:rsid w:val="003A079D"/>
    <w:rsid w:val="003A0C6A"/>
    <w:rsid w:val="003A1E48"/>
    <w:rsid w:val="003A68A2"/>
    <w:rsid w:val="003B379D"/>
    <w:rsid w:val="003B3A7E"/>
    <w:rsid w:val="003B4170"/>
    <w:rsid w:val="003B6F04"/>
    <w:rsid w:val="003C1A4B"/>
    <w:rsid w:val="003C1BEC"/>
    <w:rsid w:val="003C270B"/>
    <w:rsid w:val="003C2B1C"/>
    <w:rsid w:val="003C54B3"/>
    <w:rsid w:val="003C753E"/>
    <w:rsid w:val="003D091B"/>
    <w:rsid w:val="003D3200"/>
    <w:rsid w:val="003D6705"/>
    <w:rsid w:val="003E3F12"/>
    <w:rsid w:val="003E4356"/>
    <w:rsid w:val="003F3127"/>
    <w:rsid w:val="003F48A3"/>
    <w:rsid w:val="003F4FE7"/>
    <w:rsid w:val="003F55B7"/>
    <w:rsid w:val="003F7338"/>
    <w:rsid w:val="0040039D"/>
    <w:rsid w:val="004017B0"/>
    <w:rsid w:val="004117F2"/>
    <w:rsid w:val="00412A97"/>
    <w:rsid w:val="00415A3C"/>
    <w:rsid w:val="00417499"/>
    <w:rsid w:val="00417A6E"/>
    <w:rsid w:val="004213CA"/>
    <w:rsid w:val="0042365D"/>
    <w:rsid w:val="004247EF"/>
    <w:rsid w:val="00425111"/>
    <w:rsid w:val="004255B1"/>
    <w:rsid w:val="0042566C"/>
    <w:rsid w:val="00425E1B"/>
    <w:rsid w:val="004262E8"/>
    <w:rsid w:val="004273E6"/>
    <w:rsid w:val="00430712"/>
    <w:rsid w:val="00430FE5"/>
    <w:rsid w:val="0043166A"/>
    <w:rsid w:val="00432A38"/>
    <w:rsid w:val="00432B76"/>
    <w:rsid w:val="00433ED4"/>
    <w:rsid w:val="00434423"/>
    <w:rsid w:val="0044032D"/>
    <w:rsid w:val="00440EA7"/>
    <w:rsid w:val="0044319C"/>
    <w:rsid w:val="00446314"/>
    <w:rsid w:val="004479F9"/>
    <w:rsid w:val="00452E9E"/>
    <w:rsid w:val="004538F2"/>
    <w:rsid w:val="0045493C"/>
    <w:rsid w:val="0045680B"/>
    <w:rsid w:val="00461612"/>
    <w:rsid w:val="0046197D"/>
    <w:rsid w:val="00461C70"/>
    <w:rsid w:val="00463264"/>
    <w:rsid w:val="00463CF7"/>
    <w:rsid w:val="004715D8"/>
    <w:rsid w:val="00472802"/>
    <w:rsid w:val="00474C93"/>
    <w:rsid w:val="00476942"/>
    <w:rsid w:val="00480E82"/>
    <w:rsid w:val="00481580"/>
    <w:rsid w:val="00483CFC"/>
    <w:rsid w:val="004842CE"/>
    <w:rsid w:val="00484442"/>
    <w:rsid w:val="00484A48"/>
    <w:rsid w:val="0048539A"/>
    <w:rsid w:val="00485FDF"/>
    <w:rsid w:val="00490226"/>
    <w:rsid w:val="00490B51"/>
    <w:rsid w:val="00490B73"/>
    <w:rsid w:val="00491150"/>
    <w:rsid w:val="00492360"/>
    <w:rsid w:val="004925E3"/>
    <w:rsid w:val="004928F0"/>
    <w:rsid w:val="004929C6"/>
    <w:rsid w:val="00493B35"/>
    <w:rsid w:val="00493D55"/>
    <w:rsid w:val="0049567C"/>
    <w:rsid w:val="00497934"/>
    <w:rsid w:val="004A5C0B"/>
    <w:rsid w:val="004B05D9"/>
    <w:rsid w:val="004B121E"/>
    <w:rsid w:val="004B1771"/>
    <w:rsid w:val="004B27C7"/>
    <w:rsid w:val="004B2924"/>
    <w:rsid w:val="004B32B5"/>
    <w:rsid w:val="004B381A"/>
    <w:rsid w:val="004C012E"/>
    <w:rsid w:val="004C1548"/>
    <w:rsid w:val="004C475A"/>
    <w:rsid w:val="004C4C3B"/>
    <w:rsid w:val="004C555E"/>
    <w:rsid w:val="004C7C92"/>
    <w:rsid w:val="004D27A4"/>
    <w:rsid w:val="004D67A6"/>
    <w:rsid w:val="004D76D5"/>
    <w:rsid w:val="004D7FE8"/>
    <w:rsid w:val="004E2F54"/>
    <w:rsid w:val="004E4296"/>
    <w:rsid w:val="004E57AE"/>
    <w:rsid w:val="004F0495"/>
    <w:rsid w:val="004F2664"/>
    <w:rsid w:val="004F3C19"/>
    <w:rsid w:val="004F6EC8"/>
    <w:rsid w:val="00500CDB"/>
    <w:rsid w:val="0050177A"/>
    <w:rsid w:val="00503293"/>
    <w:rsid w:val="00504FC7"/>
    <w:rsid w:val="0051086F"/>
    <w:rsid w:val="0051287C"/>
    <w:rsid w:val="00515354"/>
    <w:rsid w:val="005164C8"/>
    <w:rsid w:val="0052238D"/>
    <w:rsid w:val="005278F9"/>
    <w:rsid w:val="0053155F"/>
    <w:rsid w:val="00532332"/>
    <w:rsid w:val="005345D3"/>
    <w:rsid w:val="005348B8"/>
    <w:rsid w:val="00535B05"/>
    <w:rsid w:val="005361C0"/>
    <w:rsid w:val="00537C77"/>
    <w:rsid w:val="00537FA7"/>
    <w:rsid w:val="005407B2"/>
    <w:rsid w:val="00542DB3"/>
    <w:rsid w:val="00545A84"/>
    <w:rsid w:val="005505B1"/>
    <w:rsid w:val="005532A3"/>
    <w:rsid w:val="00564D04"/>
    <w:rsid w:val="0056595E"/>
    <w:rsid w:val="00565E6E"/>
    <w:rsid w:val="00566A56"/>
    <w:rsid w:val="00570D47"/>
    <w:rsid w:val="005723FC"/>
    <w:rsid w:val="00572D07"/>
    <w:rsid w:val="00573DEB"/>
    <w:rsid w:val="00573F84"/>
    <w:rsid w:val="005742C9"/>
    <w:rsid w:val="005749D6"/>
    <w:rsid w:val="005770CD"/>
    <w:rsid w:val="005851AD"/>
    <w:rsid w:val="0058737B"/>
    <w:rsid w:val="00587703"/>
    <w:rsid w:val="00590485"/>
    <w:rsid w:val="00592273"/>
    <w:rsid w:val="0059463A"/>
    <w:rsid w:val="005A0C02"/>
    <w:rsid w:val="005A2ED0"/>
    <w:rsid w:val="005A3166"/>
    <w:rsid w:val="005A361C"/>
    <w:rsid w:val="005A5EF3"/>
    <w:rsid w:val="005A61D3"/>
    <w:rsid w:val="005A6555"/>
    <w:rsid w:val="005A6DBB"/>
    <w:rsid w:val="005A7379"/>
    <w:rsid w:val="005B04A3"/>
    <w:rsid w:val="005B3470"/>
    <w:rsid w:val="005B4925"/>
    <w:rsid w:val="005B5077"/>
    <w:rsid w:val="005B746C"/>
    <w:rsid w:val="005B775B"/>
    <w:rsid w:val="005C06C2"/>
    <w:rsid w:val="005C332B"/>
    <w:rsid w:val="005D1F7F"/>
    <w:rsid w:val="005D203D"/>
    <w:rsid w:val="005D2E2C"/>
    <w:rsid w:val="005D7492"/>
    <w:rsid w:val="005D7716"/>
    <w:rsid w:val="005E03F9"/>
    <w:rsid w:val="005E1C1A"/>
    <w:rsid w:val="005E210B"/>
    <w:rsid w:val="005E4A43"/>
    <w:rsid w:val="005E515C"/>
    <w:rsid w:val="005F47DC"/>
    <w:rsid w:val="005F5057"/>
    <w:rsid w:val="005F7B43"/>
    <w:rsid w:val="00600CAD"/>
    <w:rsid w:val="0060248B"/>
    <w:rsid w:val="00604258"/>
    <w:rsid w:val="00606DD2"/>
    <w:rsid w:val="00611B43"/>
    <w:rsid w:val="00620716"/>
    <w:rsid w:val="006216EB"/>
    <w:rsid w:val="00621A4D"/>
    <w:rsid w:val="00626BF8"/>
    <w:rsid w:val="00630D5B"/>
    <w:rsid w:val="00631899"/>
    <w:rsid w:val="006337CE"/>
    <w:rsid w:val="0064094E"/>
    <w:rsid w:val="00641321"/>
    <w:rsid w:val="00641EE3"/>
    <w:rsid w:val="006436E8"/>
    <w:rsid w:val="006443CE"/>
    <w:rsid w:val="00644CB4"/>
    <w:rsid w:val="00647302"/>
    <w:rsid w:val="006504A9"/>
    <w:rsid w:val="00652861"/>
    <w:rsid w:val="006529DD"/>
    <w:rsid w:val="00662C84"/>
    <w:rsid w:val="00663CB3"/>
    <w:rsid w:val="00664ACA"/>
    <w:rsid w:val="006666DA"/>
    <w:rsid w:val="00666EEF"/>
    <w:rsid w:val="006727B6"/>
    <w:rsid w:val="00675057"/>
    <w:rsid w:val="0067622D"/>
    <w:rsid w:val="00680F14"/>
    <w:rsid w:val="00683306"/>
    <w:rsid w:val="00684F44"/>
    <w:rsid w:val="0068614F"/>
    <w:rsid w:val="00686B02"/>
    <w:rsid w:val="00690551"/>
    <w:rsid w:val="00691D11"/>
    <w:rsid w:val="00693518"/>
    <w:rsid w:val="00695EA3"/>
    <w:rsid w:val="006A374F"/>
    <w:rsid w:val="006A43C8"/>
    <w:rsid w:val="006A4DAB"/>
    <w:rsid w:val="006A54EF"/>
    <w:rsid w:val="006A615E"/>
    <w:rsid w:val="006B1855"/>
    <w:rsid w:val="006B1F10"/>
    <w:rsid w:val="006B2F7E"/>
    <w:rsid w:val="006B331C"/>
    <w:rsid w:val="006B45E9"/>
    <w:rsid w:val="006B7C6C"/>
    <w:rsid w:val="006C33CC"/>
    <w:rsid w:val="006C52F2"/>
    <w:rsid w:val="006C5C70"/>
    <w:rsid w:val="006D07A3"/>
    <w:rsid w:val="006D0EFA"/>
    <w:rsid w:val="006D0F7A"/>
    <w:rsid w:val="006D66F3"/>
    <w:rsid w:val="006D71BD"/>
    <w:rsid w:val="006E1181"/>
    <w:rsid w:val="006E14AF"/>
    <w:rsid w:val="006E3884"/>
    <w:rsid w:val="006E3952"/>
    <w:rsid w:val="006E3FA0"/>
    <w:rsid w:val="006E4E47"/>
    <w:rsid w:val="006F0158"/>
    <w:rsid w:val="006F15A9"/>
    <w:rsid w:val="006F5450"/>
    <w:rsid w:val="006F589F"/>
    <w:rsid w:val="006F5FFC"/>
    <w:rsid w:val="00701E43"/>
    <w:rsid w:val="0070493F"/>
    <w:rsid w:val="007071D8"/>
    <w:rsid w:val="0071098D"/>
    <w:rsid w:val="00710B28"/>
    <w:rsid w:val="00714422"/>
    <w:rsid w:val="007157D7"/>
    <w:rsid w:val="007163F3"/>
    <w:rsid w:val="00716CBC"/>
    <w:rsid w:val="00717F9B"/>
    <w:rsid w:val="00720BC1"/>
    <w:rsid w:val="007221B2"/>
    <w:rsid w:val="00722F16"/>
    <w:rsid w:val="00723D23"/>
    <w:rsid w:val="00724753"/>
    <w:rsid w:val="00725496"/>
    <w:rsid w:val="0073109D"/>
    <w:rsid w:val="00731546"/>
    <w:rsid w:val="00732EDF"/>
    <w:rsid w:val="007335BE"/>
    <w:rsid w:val="0073409C"/>
    <w:rsid w:val="00734109"/>
    <w:rsid w:val="007345FE"/>
    <w:rsid w:val="00735A49"/>
    <w:rsid w:val="00736FE0"/>
    <w:rsid w:val="00737559"/>
    <w:rsid w:val="007412CF"/>
    <w:rsid w:val="00744A04"/>
    <w:rsid w:val="0075105E"/>
    <w:rsid w:val="007510A7"/>
    <w:rsid w:val="00753072"/>
    <w:rsid w:val="0075371E"/>
    <w:rsid w:val="00753F4B"/>
    <w:rsid w:val="00755962"/>
    <w:rsid w:val="00765292"/>
    <w:rsid w:val="00770DF2"/>
    <w:rsid w:val="007719FB"/>
    <w:rsid w:val="00773030"/>
    <w:rsid w:val="00774B0F"/>
    <w:rsid w:val="00776FC0"/>
    <w:rsid w:val="00777B8A"/>
    <w:rsid w:val="00780D59"/>
    <w:rsid w:val="0078129A"/>
    <w:rsid w:val="00781A2B"/>
    <w:rsid w:val="007845D2"/>
    <w:rsid w:val="0078576F"/>
    <w:rsid w:val="00793083"/>
    <w:rsid w:val="007970D4"/>
    <w:rsid w:val="007A01C9"/>
    <w:rsid w:val="007A0DD6"/>
    <w:rsid w:val="007A1CA1"/>
    <w:rsid w:val="007A3575"/>
    <w:rsid w:val="007A4EC3"/>
    <w:rsid w:val="007B1B67"/>
    <w:rsid w:val="007B1E24"/>
    <w:rsid w:val="007B366B"/>
    <w:rsid w:val="007B6974"/>
    <w:rsid w:val="007B6FBA"/>
    <w:rsid w:val="007C0EBE"/>
    <w:rsid w:val="007C191C"/>
    <w:rsid w:val="007C1B08"/>
    <w:rsid w:val="007C210C"/>
    <w:rsid w:val="007C4836"/>
    <w:rsid w:val="007C6E8D"/>
    <w:rsid w:val="007C7895"/>
    <w:rsid w:val="007D3B71"/>
    <w:rsid w:val="007D41BD"/>
    <w:rsid w:val="007D451B"/>
    <w:rsid w:val="007D57D3"/>
    <w:rsid w:val="007D718D"/>
    <w:rsid w:val="007E0DF4"/>
    <w:rsid w:val="007E1DE3"/>
    <w:rsid w:val="007E4EDD"/>
    <w:rsid w:val="007E4F19"/>
    <w:rsid w:val="007E56F8"/>
    <w:rsid w:val="007F08F3"/>
    <w:rsid w:val="007F0F37"/>
    <w:rsid w:val="007F25CF"/>
    <w:rsid w:val="007F2D94"/>
    <w:rsid w:val="007F3A31"/>
    <w:rsid w:val="007F4292"/>
    <w:rsid w:val="007F516B"/>
    <w:rsid w:val="008019AB"/>
    <w:rsid w:val="008023D1"/>
    <w:rsid w:val="008031E8"/>
    <w:rsid w:val="00810384"/>
    <w:rsid w:val="00810B34"/>
    <w:rsid w:val="00814157"/>
    <w:rsid w:val="00816921"/>
    <w:rsid w:val="008169B3"/>
    <w:rsid w:val="008170BC"/>
    <w:rsid w:val="00821834"/>
    <w:rsid w:val="00826BB6"/>
    <w:rsid w:val="0082783C"/>
    <w:rsid w:val="00833738"/>
    <w:rsid w:val="00833E4D"/>
    <w:rsid w:val="008343FD"/>
    <w:rsid w:val="0083685A"/>
    <w:rsid w:val="00841146"/>
    <w:rsid w:val="00841487"/>
    <w:rsid w:val="0084608F"/>
    <w:rsid w:val="008469B0"/>
    <w:rsid w:val="00850391"/>
    <w:rsid w:val="00856CFD"/>
    <w:rsid w:val="0085747D"/>
    <w:rsid w:val="00862162"/>
    <w:rsid w:val="00862BD4"/>
    <w:rsid w:val="00865D95"/>
    <w:rsid w:val="008668FC"/>
    <w:rsid w:val="00867E0D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6722"/>
    <w:rsid w:val="008875DA"/>
    <w:rsid w:val="008875FA"/>
    <w:rsid w:val="0089277D"/>
    <w:rsid w:val="00892988"/>
    <w:rsid w:val="00893B6C"/>
    <w:rsid w:val="00894E91"/>
    <w:rsid w:val="00895145"/>
    <w:rsid w:val="00895F30"/>
    <w:rsid w:val="00897C3B"/>
    <w:rsid w:val="008A1C39"/>
    <w:rsid w:val="008A2DFA"/>
    <w:rsid w:val="008A39ED"/>
    <w:rsid w:val="008A54E0"/>
    <w:rsid w:val="008B0BB8"/>
    <w:rsid w:val="008B2116"/>
    <w:rsid w:val="008B7F5E"/>
    <w:rsid w:val="008C0AC6"/>
    <w:rsid w:val="008C1185"/>
    <w:rsid w:val="008C35D8"/>
    <w:rsid w:val="008C7948"/>
    <w:rsid w:val="008D028D"/>
    <w:rsid w:val="008D4FE1"/>
    <w:rsid w:val="008D5243"/>
    <w:rsid w:val="008D71FE"/>
    <w:rsid w:val="008E0520"/>
    <w:rsid w:val="008E1020"/>
    <w:rsid w:val="008E1140"/>
    <w:rsid w:val="008E28AE"/>
    <w:rsid w:val="008E5EC8"/>
    <w:rsid w:val="008E7428"/>
    <w:rsid w:val="008F1061"/>
    <w:rsid w:val="008F3AA2"/>
    <w:rsid w:val="008F4F77"/>
    <w:rsid w:val="008F6BFD"/>
    <w:rsid w:val="00902A24"/>
    <w:rsid w:val="00903899"/>
    <w:rsid w:val="00904D68"/>
    <w:rsid w:val="00907C54"/>
    <w:rsid w:val="00911A08"/>
    <w:rsid w:val="009120EC"/>
    <w:rsid w:val="009148FE"/>
    <w:rsid w:val="00914BCB"/>
    <w:rsid w:val="00914D79"/>
    <w:rsid w:val="009171F0"/>
    <w:rsid w:val="00920607"/>
    <w:rsid w:val="009213D4"/>
    <w:rsid w:val="009244D4"/>
    <w:rsid w:val="009252A5"/>
    <w:rsid w:val="0092599E"/>
    <w:rsid w:val="00930860"/>
    <w:rsid w:val="0093273B"/>
    <w:rsid w:val="009334C8"/>
    <w:rsid w:val="0093578E"/>
    <w:rsid w:val="009407B6"/>
    <w:rsid w:val="0094123F"/>
    <w:rsid w:val="00941D38"/>
    <w:rsid w:val="00941E4F"/>
    <w:rsid w:val="00942305"/>
    <w:rsid w:val="00943EBB"/>
    <w:rsid w:val="009449D9"/>
    <w:rsid w:val="00947909"/>
    <w:rsid w:val="009479EC"/>
    <w:rsid w:val="00950AE8"/>
    <w:rsid w:val="00951E36"/>
    <w:rsid w:val="00954B78"/>
    <w:rsid w:val="00954B9A"/>
    <w:rsid w:val="0095740A"/>
    <w:rsid w:val="0095756B"/>
    <w:rsid w:val="00957C37"/>
    <w:rsid w:val="009603BC"/>
    <w:rsid w:val="009609EB"/>
    <w:rsid w:val="00962A24"/>
    <w:rsid w:val="00965C76"/>
    <w:rsid w:val="00966EE3"/>
    <w:rsid w:val="009672AC"/>
    <w:rsid w:val="00967C99"/>
    <w:rsid w:val="00970B37"/>
    <w:rsid w:val="009719CF"/>
    <w:rsid w:val="009729DB"/>
    <w:rsid w:val="00973A6D"/>
    <w:rsid w:val="00974FD2"/>
    <w:rsid w:val="009756E8"/>
    <w:rsid w:val="00980274"/>
    <w:rsid w:val="009820C1"/>
    <w:rsid w:val="009826BA"/>
    <w:rsid w:val="00982AF9"/>
    <w:rsid w:val="00984B7C"/>
    <w:rsid w:val="00986FB3"/>
    <w:rsid w:val="009900EB"/>
    <w:rsid w:val="009959AB"/>
    <w:rsid w:val="009A171E"/>
    <w:rsid w:val="009A263B"/>
    <w:rsid w:val="009A4011"/>
    <w:rsid w:val="009A5A92"/>
    <w:rsid w:val="009A5E75"/>
    <w:rsid w:val="009B12BD"/>
    <w:rsid w:val="009B587F"/>
    <w:rsid w:val="009B7036"/>
    <w:rsid w:val="009C00CC"/>
    <w:rsid w:val="009C0C6E"/>
    <w:rsid w:val="009C0C70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26D6"/>
    <w:rsid w:val="009D533D"/>
    <w:rsid w:val="009F1776"/>
    <w:rsid w:val="009F5152"/>
    <w:rsid w:val="009F756C"/>
    <w:rsid w:val="00A00F96"/>
    <w:rsid w:val="00A031BA"/>
    <w:rsid w:val="00A03B17"/>
    <w:rsid w:val="00A03CEE"/>
    <w:rsid w:val="00A04702"/>
    <w:rsid w:val="00A04922"/>
    <w:rsid w:val="00A0549A"/>
    <w:rsid w:val="00A06242"/>
    <w:rsid w:val="00A10417"/>
    <w:rsid w:val="00A1372D"/>
    <w:rsid w:val="00A15326"/>
    <w:rsid w:val="00A178CF"/>
    <w:rsid w:val="00A217BD"/>
    <w:rsid w:val="00A24B11"/>
    <w:rsid w:val="00A31271"/>
    <w:rsid w:val="00A315FF"/>
    <w:rsid w:val="00A3178A"/>
    <w:rsid w:val="00A35825"/>
    <w:rsid w:val="00A35E64"/>
    <w:rsid w:val="00A36A24"/>
    <w:rsid w:val="00A378BA"/>
    <w:rsid w:val="00A37BFA"/>
    <w:rsid w:val="00A4162A"/>
    <w:rsid w:val="00A426FC"/>
    <w:rsid w:val="00A42958"/>
    <w:rsid w:val="00A4456B"/>
    <w:rsid w:val="00A464C4"/>
    <w:rsid w:val="00A514C7"/>
    <w:rsid w:val="00A52D62"/>
    <w:rsid w:val="00A55201"/>
    <w:rsid w:val="00A5713B"/>
    <w:rsid w:val="00A6002F"/>
    <w:rsid w:val="00A6010F"/>
    <w:rsid w:val="00A6318E"/>
    <w:rsid w:val="00A651D8"/>
    <w:rsid w:val="00A657C3"/>
    <w:rsid w:val="00A707F2"/>
    <w:rsid w:val="00A71598"/>
    <w:rsid w:val="00A71734"/>
    <w:rsid w:val="00A72EC0"/>
    <w:rsid w:val="00A7393D"/>
    <w:rsid w:val="00A74CEF"/>
    <w:rsid w:val="00A7792B"/>
    <w:rsid w:val="00A81BBE"/>
    <w:rsid w:val="00A82A8D"/>
    <w:rsid w:val="00A854CD"/>
    <w:rsid w:val="00A863D2"/>
    <w:rsid w:val="00A8775D"/>
    <w:rsid w:val="00A90127"/>
    <w:rsid w:val="00A91795"/>
    <w:rsid w:val="00A941CD"/>
    <w:rsid w:val="00A95D71"/>
    <w:rsid w:val="00AA2ADC"/>
    <w:rsid w:val="00AA3351"/>
    <w:rsid w:val="00AB1AE4"/>
    <w:rsid w:val="00AB3414"/>
    <w:rsid w:val="00AB44E7"/>
    <w:rsid w:val="00AB4752"/>
    <w:rsid w:val="00AB4E71"/>
    <w:rsid w:val="00AB6AF1"/>
    <w:rsid w:val="00AC0060"/>
    <w:rsid w:val="00AC0084"/>
    <w:rsid w:val="00AC14A5"/>
    <w:rsid w:val="00AC2445"/>
    <w:rsid w:val="00AC30EE"/>
    <w:rsid w:val="00AC30FE"/>
    <w:rsid w:val="00AC3465"/>
    <w:rsid w:val="00AC38B6"/>
    <w:rsid w:val="00AC7CCB"/>
    <w:rsid w:val="00AD2110"/>
    <w:rsid w:val="00AD2430"/>
    <w:rsid w:val="00AD2C16"/>
    <w:rsid w:val="00AE5B3B"/>
    <w:rsid w:val="00AF0CEA"/>
    <w:rsid w:val="00AF5F71"/>
    <w:rsid w:val="00AF6DC9"/>
    <w:rsid w:val="00AF7FDA"/>
    <w:rsid w:val="00B02431"/>
    <w:rsid w:val="00B0580B"/>
    <w:rsid w:val="00B05921"/>
    <w:rsid w:val="00B06488"/>
    <w:rsid w:val="00B10732"/>
    <w:rsid w:val="00B13E4D"/>
    <w:rsid w:val="00B150CA"/>
    <w:rsid w:val="00B16906"/>
    <w:rsid w:val="00B20080"/>
    <w:rsid w:val="00B203BD"/>
    <w:rsid w:val="00B203CB"/>
    <w:rsid w:val="00B22592"/>
    <w:rsid w:val="00B32849"/>
    <w:rsid w:val="00B32C1B"/>
    <w:rsid w:val="00B33361"/>
    <w:rsid w:val="00B40B73"/>
    <w:rsid w:val="00B415BC"/>
    <w:rsid w:val="00B41C0F"/>
    <w:rsid w:val="00B41DF5"/>
    <w:rsid w:val="00B42399"/>
    <w:rsid w:val="00B42641"/>
    <w:rsid w:val="00B43D34"/>
    <w:rsid w:val="00B43F5C"/>
    <w:rsid w:val="00B4431B"/>
    <w:rsid w:val="00B45D13"/>
    <w:rsid w:val="00B4689E"/>
    <w:rsid w:val="00B4707D"/>
    <w:rsid w:val="00B4793F"/>
    <w:rsid w:val="00B52C07"/>
    <w:rsid w:val="00B56DE5"/>
    <w:rsid w:val="00B60BCF"/>
    <w:rsid w:val="00B70512"/>
    <w:rsid w:val="00B749C7"/>
    <w:rsid w:val="00B76AE9"/>
    <w:rsid w:val="00B76F70"/>
    <w:rsid w:val="00B80428"/>
    <w:rsid w:val="00B80461"/>
    <w:rsid w:val="00B80D91"/>
    <w:rsid w:val="00B84C43"/>
    <w:rsid w:val="00B91F1C"/>
    <w:rsid w:val="00B9327D"/>
    <w:rsid w:val="00B93A59"/>
    <w:rsid w:val="00B957E4"/>
    <w:rsid w:val="00BA236A"/>
    <w:rsid w:val="00BA383F"/>
    <w:rsid w:val="00BA4B24"/>
    <w:rsid w:val="00BA4D0D"/>
    <w:rsid w:val="00BB1158"/>
    <w:rsid w:val="00BC2124"/>
    <w:rsid w:val="00BD2730"/>
    <w:rsid w:val="00BD2EDA"/>
    <w:rsid w:val="00BD36DB"/>
    <w:rsid w:val="00BD3D1F"/>
    <w:rsid w:val="00BD4E23"/>
    <w:rsid w:val="00BD6900"/>
    <w:rsid w:val="00BD7D2C"/>
    <w:rsid w:val="00BE1613"/>
    <w:rsid w:val="00BE2C5F"/>
    <w:rsid w:val="00BE2D58"/>
    <w:rsid w:val="00BE3616"/>
    <w:rsid w:val="00BE3D27"/>
    <w:rsid w:val="00BE4C90"/>
    <w:rsid w:val="00BE61B6"/>
    <w:rsid w:val="00BE6DEF"/>
    <w:rsid w:val="00BF0AAC"/>
    <w:rsid w:val="00BF41AE"/>
    <w:rsid w:val="00BF58BD"/>
    <w:rsid w:val="00BF734D"/>
    <w:rsid w:val="00BF744A"/>
    <w:rsid w:val="00C05294"/>
    <w:rsid w:val="00C0652A"/>
    <w:rsid w:val="00C11D63"/>
    <w:rsid w:val="00C12E57"/>
    <w:rsid w:val="00C142CB"/>
    <w:rsid w:val="00C149F1"/>
    <w:rsid w:val="00C1569E"/>
    <w:rsid w:val="00C16DD6"/>
    <w:rsid w:val="00C173CF"/>
    <w:rsid w:val="00C26B15"/>
    <w:rsid w:val="00C27B20"/>
    <w:rsid w:val="00C3085A"/>
    <w:rsid w:val="00C3359A"/>
    <w:rsid w:val="00C34770"/>
    <w:rsid w:val="00C35D93"/>
    <w:rsid w:val="00C37B31"/>
    <w:rsid w:val="00C43E1F"/>
    <w:rsid w:val="00C44C5D"/>
    <w:rsid w:val="00C44E88"/>
    <w:rsid w:val="00C4595E"/>
    <w:rsid w:val="00C47A0E"/>
    <w:rsid w:val="00C47BAD"/>
    <w:rsid w:val="00C47FDB"/>
    <w:rsid w:val="00C50E1D"/>
    <w:rsid w:val="00C51C27"/>
    <w:rsid w:val="00C53AB7"/>
    <w:rsid w:val="00C54F83"/>
    <w:rsid w:val="00C568D3"/>
    <w:rsid w:val="00C5734B"/>
    <w:rsid w:val="00C57EBD"/>
    <w:rsid w:val="00C57F5C"/>
    <w:rsid w:val="00C617F1"/>
    <w:rsid w:val="00C64659"/>
    <w:rsid w:val="00C66685"/>
    <w:rsid w:val="00C726B4"/>
    <w:rsid w:val="00C731C5"/>
    <w:rsid w:val="00C75365"/>
    <w:rsid w:val="00C75AA2"/>
    <w:rsid w:val="00C75C86"/>
    <w:rsid w:val="00C76AB3"/>
    <w:rsid w:val="00C779B4"/>
    <w:rsid w:val="00C8023B"/>
    <w:rsid w:val="00C80396"/>
    <w:rsid w:val="00C8043B"/>
    <w:rsid w:val="00C805B7"/>
    <w:rsid w:val="00C816DF"/>
    <w:rsid w:val="00C91A27"/>
    <w:rsid w:val="00C92AB4"/>
    <w:rsid w:val="00C92ADD"/>
    <w:rsid w:val="00C96E84"/>
    <w:rsid w:val="00C97230"/>
    <w:rsid w:val="00CA17BC"/>
    <w:rsid w:val="00CA18EB"/>
    <w:rsid w:val="00CA31B4"/>
    <w:rsid w:val="00CA491E"/>
    <w:rsid w:val="00CA704E"/>
    <w:rsid w:val="00CA7193"/>
    <w:rsid w:val="00CB1F5C"/>
    <w:rsid w:val="00CB2D67"/>
    <w:rsid w:val="00CB64AB"/>
    <w:rsid w:val="00CB6AC7"/>
    <w:rsid w:val="00CB7BAD"/>
    <w:rsid w:val="00CC1C75"/>
    <w:rsid w:val="00CC26A7"/>
    <w:rsid w:val="00CC285C"/>
    <w:rsid w:val="00CC2B11"/>
    <w:rsid w:val="00CC4DC6"/>
    <w:rsid w:val="00CC7BE2"/>
    <w:rsid w:val="00CD36D6"/>
    <w:rsid w:val="00CD3C1D"/>
    <w:rsid w:val="00CD3C6B"/>
    <w:rsid w:val="00CD7D76"/>
    <w:rsid w:val="00CE00AA"/>
    <w:rsid w:val="00CE0E88"/>
    <w:rsid w:val="00CE2D2A"/>
    <w:rsid w:val="00CE3D8F"/>
    <w:rsid w:val="00CE6029"/>
    <w:rsid w:val="00CF22D0"/>
    <w:rsid w:val="00CF623B"/>
    <w:rsid w:val="00CF649E"/>
    <w:rsid w:val="00D00295"/>
    <w:rsid w:val="00D01D09"/>
    <w:rsid w:val="00D01DF8"/>
    <w:rsid w:val="00D01E59"/>
    <w:rsid w:val="00D02673"/>
    <w:rsid w:val="00D03FD5"/>
    <w:rsid w:val="00D07366"/>
    <w:rsid w:val="00D10DA6"/>
    <w:rsid w:val="00D11E39"/>
    <w:rsid w:val="00D13638"/>
    <w:rsid w:val="00D156E5"/>
    <w:rsid w:val="00D209EE"/>
    <w:rsid w:val="00D2239E"/>
    <w:rsid w:val="00D22D96"/>
    <w:rsid w:val="00D267DC"/>
    <w:rsid w:val="00D26BC0"/>
    <w:rsid w:val="00D26D67"/>
    <w:rsid w:val="00D26DB9"/>
    <w:rsid w:val="00D32562"/>
    <w:rsid w:val="00D356D4"/>
    <w:rsid w:val="00D4096A"/>
    <w:rsid w:val="00D45A81"/>
    <w:rsid w:val="00D46130"/>
    <w:rsid w:val="00D46DB2"/>
    <w:rsid w:val="00D46F8E"/>
    <w:rsid w:val="00D5292A"/>
    <w:rsid w:val="00D5346F"/>
    <w:rsid w:val="00D54B13"/>
    <w:rsid w:val="00D606CF"/>
    <w:rsid w:val="00D64864"/>
    <w:rsid w:val="00D656EA"/>
    <w:rsid w:val="00D67141"/>
    <w:rsid w:val="00D71B49"/>
    <w:rsid w:val="00D71DC3"/>
    <w:rsid w:val="00D73ADC"/>
    <w:rsid w:val="00D7500A"/>
    <w:rsid w:val="00D777E0"/>
    <w:rsid w:val="00D80EA5"/>
    <w:rsid w:val="00D8145E"/>
    <w:rsid w:val="00D8592C"/>
    <w:rsid w:val="00D85D02"/>
    <w:rsid w:val="00D870E7"/>
    <w:rsid w:val="00D9037B"/>
    <w:rsid w:val="00D90459"/>
    <w:rsid w:val="00D917E1"/>
    <w:rsid w:val="00D92077"/>
    <w:rsid w:val="00D93995"/>
    <w:rsid w:val="00D93ECD"/>
    <w:rsid w:val="00D9617C"/>
    <w:rsid w:val="00D97881"/>
    <w:rsid w:val="00D978A1"/>
    <w:rsid w:val="00DA05E6"/>
    <w:rsid w:val="00DA079C"/>
    <w:rsid w:val="00DA1333"/>
    <w:rsid w:val="00DA1930"/>
    <w:rsid w:val="00DB40BB"/>
    <w:rsid w:val="00DB5242"/>
    <w:rsid w:val="00DB5B43"/>
    <w:rsid w:val="00DC09CE"/>
    <w:rsid w:val="00DC243C"/>
    <w:rsid w:val="00DC288A"/>
    <w:rsid w:val="00DC3792"/>
    <w:rsid w:val="00DC5EF2"/>
    <w:rsid w:val="00DD0930"/>
    <w:rsid w:val="00DE0100"/>
    <w:rsid w:val="00DE10AF"/>
    <w:rsid w:val="00DE3DFB"/>
    <w:rsid w:val="00DE4669"/>
    <w:rsid w:val="00DE5ECA"/>
    <w:rsid w:val="00DF146A"/>
    <w:rsid w:val="00DF1A5B"/>
    <w:rsid w:val="00DF1ED1"/>
    <w:rsid w:val="00DF3A75"/>
    <w:rsid w:val="00DF4249"/>
    <w:rsid w:val="00DF684B"/>
    <w:rsid w:val="00DF6CD0"/>
    <w:rsid w:val="00E02464"/>
    <w:rsid w:val="00E065E2"/>
    <w:rsid w:val="00E10B0A"/>
    <w:rsid w:val="00E10F4D"/>
    <w:rsid w:val="00E11DF6"/>
    <w:rsid w:val="00E120F4"/>
    <w:rsid w:val="00E125FE"/>
    <w:rsid w:val="00E13430"/>
    <w:rsid w:val="00E14657"/>
    <w:rsid w:val="00E1674B"/>
    <w:rsid w:val="00E20818"/>
    <w:rsid w:val="00E22250"/>
    <w:rsid w:val="00E365A0"/>
    <w:rsid w:val="00E379CE"/>
    <w:rsid w:val="00E42BF2"/>
    <w:rsid w:val="00E42C25"/>
    <w:rsid w:val="00E43046"/>
    <w:rsid w:val="00E46CC9"/>
    <w:rsid w:val="00E513C4"/>
    <w:rsid w:val="00E51F76"/>
    <w:rsid w:val="00E52A82"/>
    <w:rsid w:val="00E538DF"/>
    <w:rsid w:val="00E5430F"/>
    <w:rsid w:val="00E55FA3"/>
    <w:rsid w:val="00E56D91"/>
    <w:rsid w:val="00E61271"/>
    <w:rsid w:val="00E65496"/>
    <w:rsid w:val="00E6592F"/>
    <w:rsid w:val="00E7313E"/>
    <w:rsid w:val="00E743E5"/>
    <w:rsid w:val="00E776A5"/>
    <w:rsid w:val="00E80775"/>
    <w:rsid w:val="00E85672"/>
    <w:rsid w:val="00E9326A"/>
    <w:rsid w:val="00E94E09"/>
    <w:rsid w:val="00E95C8B"/>
    <w:rsid w:val="00E95CA7"/>
    <w:rsid w:val="00E97EAA"/>
    <w:rsid w:val="00EA07E9"/>
    <w:rsid w:val="00EA1FC5"/>
    <w:rsid w:val="00EA2C6D"/>
    <w:rsid w:val="00EA6647"/>
    <w:rsid w:val="00EB3B8B"/>
    <w:rsid w:val="00EB3E91"/>
    <w:rsid w:val="00EB7CF4"/>
    <w:rsid w:val="00EB7E61"/>
    <w:rsid w:val="00EB7FB2"/>
    <w:rsid w:val="00EC019C"/>
    <w:rsid w:val="00EC2CA4"/>
    <w:rsid w:val="00EC39D3"/>
    <w:rsid w:val="00EC59EA"/>
    <w:rsid w:val="00EC72CA"/>
    <w:rsid w:val="00EC7A9F"/>
    <w:rsid w:val="00ED32DF"/>
    <w:rsid w:val="00ED5AC4"/>
    <w:rsid w:val="00ED5E87"/>
    <w:rsid w:val="00ED68C9"/>
    <w:rsid w:val="00ED70F2"/>
    <w:rsid w:val="00ED7101"/>
    <w:rsid w:val="00ED7622"/>
    <w:rsid w:val="00EE1F55"/>
    <w:rsid w:val="00EE2A02"/>
    <w:rsid w:val="00EE2DEF"/>
    <w:rsid w:val="00EE3644"/>
    <w:rsid w:val="00EE7240"/>
    <w:rsid w:val="00EF0B84"/>
    <w:rsid w:val="00EF20DF"/>
    <w:rsid w:val="00EF5611"/>
    <w:rsid w:val="00F007A6"/>
    <w:rsid w:val="00F01AEE"/>
    <w:rsid w:val="00F02EF8"/>
    <w:rsid w:val="00F041EB"/>
    <w:rsid w:val="00F05E67"/>
    <w:rsid w:val="00F12961"/>
    <w:rsid w:val="00F12D12"/>
    <w:rsid w:val="00F13F75"/>
    <w:rsid w:val="00F153C2"/>
    <w:rsid w:val="00F203F4"/>
    <w:rsid w:val="00F22DB4"/>
    <w:rsid w:val="00F23C34"/>
    <w:rsid w:val="00F25183"/>
    <w:rsid w:val="00F25E13"/>
    <w:rsid w:val="00F30A06"/>
    <w:rsid w:val="00F32ECB"/>
    <w:rsid w:val="00F3402A"/>
    <w:rsid w:val="00F3619F"/>
    <w:rsid w:val="00F36283"/>
    <w:rsid w:val="00F37FBB"/>
    <w:rsid w:val="00F40999"/>
    <w:rsid w:val="00F42D78"/>
    <w:rsid w:val="00F42F2F"/>
    <w:rsid w:val="00F43588"/>
    <w:rsid w:val="00F438B3"/>
    <w:rsid w:val="00F44190"/>
    <w:rsid w:val="00F47A97"/>
    <w:rsid w:val="00F503DE"/>
    <w:rsid w:val="00F53476"/>
    <w:rsid w:val="00F53E0C"/>
    <w:rsid w:val="00F53F89"/>
    <w:rsid w:val="00F574D4"/>
    <w:rsid w:val="00F60274"/>
    <w:rsid w:val="00F61E4A"/>
    <w:rsid w:val="00F63CF5"/>
    <w:rsid w:val="00F63E10"/>
    <w:rsid w:val="00F66297"/>
    <w:rsid w:val="00F663B9"/>
    <w:rsid w:val="00F674E9"/>
    <w:rsid w:val="00F7023F"/>
    <w:rsid w:val="00F71D95"/>
    <w:rsid w:val="00F72C29"/>
    <w:rsid w:val="00F73764"/>
    <w:rsid w:val="00F75074"/>
    <w:rsid w:val="00F75C01"/>
    <w:rsid w:val="00F75E86"/>
    <w:rsid w:val="00F77421"/>
    <w:rsid w:val="00F779D4"/>
    <w:rsid w:val="00F80DFE"/>
    <w:rsid w:val="00F83049"/>
    <w:rsid w:val="00F83AC9"/>
    <w:rsid w:val="00F84502"/>
    <w:rsid w:val="00F84DE1"/>
    <w:rsid w:val="00F85BEF"/>
    <w:rsid w:val="00F8630F"/>
    <w:rsid w:val="00F870C5"/>
    <w:rsid w:val="00F87EB9"/>
    <w:rsid w:val="00F9084B"/>
    <w:rsid w:val="00F912A7"/>
    <w:rsid w:val="00F932E8"/>
    <w:rsid w:val="00F95875"/>
    <w:rsid w:val="00F95A2B"/>
    <w:rsid w:val="00F9606D"/>
    <w:rsid w:val="00F96475"/>
    <w:rsid w:val="00FA0E93"/>
    <w:rsid w:val="00FA4F2A"/>
    <w:rsid w:val="00FA7EC2"/>
    <w:rsid w:val="00FB0ECA"/>
    <w:rsid w:val="00FB2F61"/>
    <w:rsid w:val="00FB4B99"/>
    <w:rsid w:val="00FB6080"/>
    <w:rsid w:val="00FB6424"/>
    <w:rsid w:val="00FB7926"/>
    <w:rsid w:val="00FC0323"/>
    <w:rsid w:val="00FC0CA9"/>
    <w:rsid w:val="00FC1763"/>
    <w:rsid w:val="00FC5CE3"/>
    <w:rsid w:val="00FC7662"/>
    <w:rsid w:val="00FD4A02"/>
    <w:rsid w:val="00FD4D73"/>
    <w:rsid w:val="00FD6342"/>
    <w:rsid w:val="00FD7BFE"/>
    <w:rsid w:val="00FE0572"/>
    <w:rsid w:val="00FE445D"/>
    <w:rsid w:val="00FE5D44"/>
    <w:rsid w:val="00FE75F1"/>
    <w:rsid w:val="00FF05FA"/>
    <w:rsid w:val="00FF3A38"/>
    <w:rsid w:val="00FF4830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2A8CFDF9-C664-4729-982A-54A9CEF9D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3">
    <w:name w:val="heading 3"/>
    <w:basedOn w:val="Normal"/>
    <w:next w:val="Normal"/>
    <w:link w:val="Ttulo3Char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ABACB-9527-4035-B49F-BB1BAB186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2384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Gabriel Adolfo Garcia</cp:lastModifiedBy>
  <cp:revision>2</cp:revision>
  <cp:lastPrinted>2016-06-13T12:48:00Z</cp:lastPrinted>
  <dcterms:created xsi:type="dcterms:W3CDTF">2025-11-05T12:48:00Z</dcterms:created>
  <dcterms:modified xsi:type="dcterms:W3CDTF">2025-11-05T12:48:00Z</dcterms:modified>
</cp:coreProperties>
</file>