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242"/>
        <w:gridCol w:w="1843"/>
        <w:gridCol w:w="7229"/>
      </w:tblGrid>
      <w:tr w:rsidR="005F21AB" w:rsidRPr="003824A9" w14:paraId="1F55F0E3" w14:textId="77777777" w:rsidTr="00533299">
        <w:tc>
          <w:tcPr>
            <w:tcW w:w="10314" w:type="dxa"/>
            <w:gridSpan w:val="3"/>
          </w:tcPr>
          <w:p w14:paraId="4BFEAC4F" w14:textId="77777777" w:rsidR="005F21AB" w:rsidRPr="003824A9" w:rsidRDefault="005F21AB" w:rsidP="00533299">
            <w:pPr>
              <w:widowControl w:val="0"/>
              <w:suppressAutoHyphens w:val="0"/>
              <w:spacing w:before="120" w:after="120"/>
              <w:jc w:val="center"/>
              <w:rPr>
                <w:rFonts w:ascii="Arial Narrow" w:hAnsi="Arial Narrow" w:cs="Arial"/>
                <w:b/>
                <w:spacing w:val="20"/>
                <w:sz w:val="24"/>
              </w:rPr>
            </w:pPr>
            <w:r w:rsidRPr="003824A9">
              <w:rPr>
                <w:rFonts w:ascii="Arial Narrow" w:hAnsi="Arial Narrow" w:cs="Arial"/>
                <w:b/>
                <w:spacing w:val="20"/>
                <w:sz w:val="24"/>
              </w:rPr>
              <w:t>FORMULÁRIO PARA INTERPOSIÇÃO DE RECURSOS</w:t>
            </w:r>
          </w:p>
          <w:p w14:paraId="04252054" w14:textId="77777777" w:rsidR="005F21AB" w:rsidRPr="003824A9" w:rsidRDefault="005F21AB" w:rsidP="00533299">
            <w:pPr>
              <w:spacing w:after="120"/>
              <w:jc w:val="center"/>
              <w:rPr>
                <w:rFonts w:cs="Arial"/>
                <w:b/>
              </w:rPr>
            </w:pPr>
            <w:r w:rsidRPr="003824A9">
              <w:rPr>
                <w:rFonts w:ascii="Arial Narrow" w:hAnsi="Arial Narrow" w:cs="Arial"/>
                <w:b/>
              </w:rPr>
              <w:t xml:space="preserve"> QUESTÕES DA PROVA E/OU GABARITO PRELIMINAR</w:t>
            </w:r>
          </w:p>
        </w:tc>
      </w:tr>
      <w:tr w:rsidR="005F21AB" w:rsidRPr="003824A9" w14:paraId="05701038" w14:textId="77777777" w:rsidTr="00533299">
        <w:tc>
          <w:tcPr>
            <w:tcW w:w="3085" w:type="dxa"/>
            <w:gridSpan w:val="2"/>
          </w:tcPr>
          <w:p w14:paraId="3F06FB0C" w14:textId="77777777" w:rsidR="005F21AB" w:rsidRPr="003824A9" w:rsidRDefault="005F21AB" w:rsidP="00533299">
            <w:pPr>
              <w:spacing w:before="60" w:after="60"/>
              <w:rPr>
                <w:rFonts w:ascii="Arial Narrow" w:hAnsi="Arial Narrow" w:cs="Arial"/>
                <w:b/>
              </w:rPr>
            </w:pPr>
            <w:r w:rsidRPr="003824A9">
              <w:rPr>
                <w:rFonts w:ascii="Arial Narrow" w:hAnsi="Arial Narrow" w:cs="Arial"/>
                <w:b/>
                <w:sz w:val="20"/>
              </w:rPr>
              <w:t>NOME COMPLETO DO CANDIDATO</w:t>
            </w:r>
          </w:p>
        </w:tc>
        <w:tc>
          <w:tcPr>
            <w:tcW w:w="7229" w:type="dxa"/>
          </w:tcPr>
          <w:p w14:paraId="09D9D940" w14:textId="77777777" w:rsidR="005F21AB" w:rsidRPr="003824A9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:rsidRPr="009B4715" w14:paraId="3DC81580" w14:textId="77777777" w:rsidTr="00533299">
        <w:tc>
          <w:tcPr>
            <w:tcW w:w="10314" w:type="dxa"/>
            <w:gridSpan w:val="3"/>
          </w:tcPr>
          <w:p w14:paraId="372AEF03" w14:textId="77777777" w:rsidR="005F21AB" w:rsidRPr="009B4715" w:rsidRDefault="005F21AB" w:rsidP="00533299">
            <w:pPr>
              <w:spacing w:before="60" w:after="60"/>
              <w:rPr>
                <w:rFonts w:ascii="Arial Narrow" w:hAnsi="Arial Narrow" w:cs="Arial"/>
                <w:b/>
                <w:sz w:val="20"/>
              </w:rPr>
            </w:pPr>
            <w:r w:rsidRPr="009B4715">
              <w:rPr>
                <w:rFonts w:ascii="Arial Narrow" w:hAnsi="Arial Narrow" w:cs="Arial"/>
                <w:b/>
                <w:sz w:val="20"/>
              </w:rPr>
              <w:t>ORIENTAÇÕES:</w:t>
            </w:r>
          </w:p>
          <w:p w14:paraId="0520288D" w14:textId="77777777" w:rsidR="005F21AB" w:rsidRDefault="005F21AB" w:rsidP="00533299">
            <w:pPr>
              <w:spacing w:after="60"/>
              <w:rPr>
                <w:rFonts w:ascii="Arial Narrow" w:hAnsi="Arial Narrow" w:cs="Arial"/>
                <w:sz w:val="20"/>
              </w:rPr>
            </w:pPr>
            <w:r w:rsidRPr="009B4715">
              <w:rPr>
                <w:rFonts w:ascii="Arial Narrow" w:hAnsi="Arial Narrow" w:cs="Arial"/>
                <w:sz w:val="20"/>
              </w:rPr>
              <w:t>- O candidato deverá encaminhar</w:t>
            </w:r>
            <w:r>
              <w:rPr>
                <w:rFonts w:ascii="Arial Narrow" w:hAnsi="Arial Narrow" w:cs="Arial"/>
                <w:sz w:val="20"/>
              </w:rPr>
              <w:t>, no sistema de inscrição,</w:t>
            </w:r>
            <w:r w:rsidRPr="009B4715">
              <w:rPr>
                <w:rFonts w:ascii="Arial Narrow" w:hAnsi="Arial Narrow" w:cs="Arial"/>
                <w:sz w:val="20"/>
              </w:rPr>
              <w:t xml:space="preserve"> </w:t>
            </w:r>
            <w:r w:rsidRPr="00685A8D">
              <w:rPr>
                <w:rFonts w:ascii="Arial Narrow" w:hAnsi="Arial Narrow" w:cs="Arial"/>
                <w:b/>
                <w:sz w:val="20"/>
                <w:u w:val="single"/>
              </w:rPr>
              <w:t>um único</w:t>
            </w:r>
            <w:r w:rsidRPr="00685A8D">
              <w:rPr>
                <w:rFonts w:ascii="Arial Narrow" w:hAnsi="Arial Narrow" w:cs="Arial"/>
                <w:b/>
                <w:sz w:val="20"/>
              </w:rPr>
              <w:t xml:space="preserve"> </w:t>
            </w:r>
            <w:r w:rsidRPr="00685A8D">
              <w:rPr>
                <w:rFonts w:ascii="Arial Narrow" w:hAnsi="Arial Narrow" w:cs="Arial"/>
                <w:b/>
                <w:sz w:val="20"/>
                <w:u w:val="single"/>
              </w:rPr>
              <w:t>formulário</w:t>
            </w:r>
            <w:r w:rsidRPr="009B4715">
              <w:rPr>
                <w:rFonts w:ascii="Arial Narrow" w:hAnsi="Arial Narrow" w:cs="Arial"/>
                <w:sz w:val="20"/>
              </w:rPr>
              <w:t>, mesmo que haja recurso para mais de uma questão.</w:t>
            </w:r>
          </w:p>
          <w:p w14:paraId="3DC05043" w14:textId="77777777" w:rsidR="005F21AB" w:rsidRDefault="005F21AB" w:rsidP="00533299">
            <w:pPr>
              <w:spacing w:after="6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- Caso o candidato encaminhar mais de um formulário no sistema, será considerado somente o último envio.</w:t>
            </w:r>
          </w:p>
          <w:p w14:paraId="15D3E62C" w14:textId="77777777" w:rsidR="005F21AB" w:rsidRDefault="005F21AB" w:rsidP="00533299">
            <w:pPr>
              <w:spacing w:after="6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- Serão INDEFERIDOS:</w:t>
            </w:r>
          </w:p>
          <w:p w14:paraId="7D31D290" w14:textId="77777777" w:rsidR="005F21AB" w:rsidRPr="003835EE" w:rsidRDefault="005F21AB" w:rsidP="00533299">
            <w:pPr>
              <w:widowControl w:val="0"/>
              <w:suppressAutoHyphens w:val="0"/>
              <w:spacing w:line="276" w:lineRule="auto"/>
              <w:ind w:left="426"/>
              <w:jc w:val="both"/>
              <w:rPr>
                <w:rFonts w:ascii="Arial Narrow" w:hAnsi="Arial Narrow"/>
                <w:sz w:val="20"/>
              </w:rPr>
            </w:pPr>
            <w:r w:rsidRPr="003835EE">
              <w:rPr>
                <w:rFonts w:ascii="Arial Narrow" w:hAnsi="Arial Narrow"/>
                <w:sz w:val="20"/>
              </w:rPr>
              <w:t xml:space="preserve">a) Recursos desprovidos de fundamentação lógica, clara e consistente; </w:t>
            </w:r>
          </w:p>
          <w:p w14:paraId="7B67E16F" w14:textId="77777777" w:rsidR="005F21AB" w:rsidRPr="003835EE" w:rsidRDefault="005F21AB" w:rsidP="00533299">
            <w:pPr>
              <w:widowControl w:val="0"/>
              <w:suppressAutoHyphens w:val="0"/>
              <w:spacing w:line="276" w:lineRule="auto"/>
              <w:ind w:left="426"/>
              <w:jc w:val="both"/>
              <w:rPr>
                <w:rFonts w:ascii="Arial Narrow" w:hAnsi="Arial Narrow"/>
                <w:sz w:val="20"/>
              </w:rPr>
            </w:pPr>
            <w:r w:rsidRPr="003835EE">
              <w:rPr>
                <w:rFonts w:ascii="Arial Narrow" w:hAnsi="Arial Narrow"/>
                <w:sz w:val="20"/>
              </w:rPr>
              <w:t>b) Recursos referente</w:t>
            </w:r>
            <w:r>
              <w:rPr>
                <w:rFonts w:ascii="Arial Narrow" w:hAnsi="Arial Narrow"/>
                <w:sz w:val="20"/>
              </w:rPr>
              <w:t>s</w:t>
            </w:r>
            <w:r w:rsidRPr="003835EE">
              <w:rPr>
                <w:rFonts w:ascii="Arial Narrow" w:hAnsi="Arial Narrow"/>
                <w:sz w:val="20"/>
              </w:rPr>
              <w:t xml:space="preserve"> ao gabarito preliminar para solicitar apenas revisão, sem a devida justificativa técnica; </w:t>
            </w:r>
          </w:p>
          <w:p w14:paraId="5B405ABB" w14:textId="77777777" w:rsidR="005F21AB" w:rsidRPr="003835EE" w:rsidRDefault="005F21AB" w:rsidP="00533299">
            <w:pPr>
              <w:widowControl w:val="0"/>
              <w:suppressAutoHyphens w:val="0"/>
              <w:spacing w:line="276" w:lineRule="auto"/>
              <w:ind w:left="426"/>
              <w:jc w:val="both"/>
              <w:rPr>
                <w:rFonts w:ascii="Arial Narrow" w:hAnsi="Arial Narrow"/>
                <w:sz w:val="20"/>
              </w:rPr>
            </w:pPr>
            <w:r w:rsidRPr="003835EE">
              <w:rPr>
                <w:rFonts w:ascii="Arial Narrow" w:hAnsi="Arial Narrow"/>
                <w:sz w:val="20"/>
              </w:rPr>
              <w:t xml:space="preserve">c) Recursos que tratam de assuntos diversos; </w:t>
            </w:r>
          </w:p>
          <w:p w14:paraId="4EE59811" w14:textId="77777777" w:rsidR="005F21AB" w:rsidRPr="003835EE" w:rsidRDefault="005F21AB" w:rsidP="00533299">
            <w:pPr>
              <w:widowControl w:val="0"/>
              <w:suppressAutoHyphens w:val="0"/>
              <w:spacing w:line="276" w:lineRule="auto"/>
              <w:ind w:left="426"/>
              <w:jc w:val="both"/>
              <w:rPr>
                <w:rFonts w:ascii="Arial Narrow" w:hAnsi="Arial Narrow"/>
                <w:sz w:val="20"/>
              </w:rPr>
            </w:pPr>
            <w:r w:rsidRPr="003835EE">
              <w:rPr>
                <w:rFonts w:ascii="Arial Narrow" w:hAnsi="Arial Narrow"/>
                <w:sz w:val="20"/>
              </w:rPr>
              <w:t xml:space="preserve">d) Recursos cujo conteúdo contenha linguagem ofensiva, desrespeitosa ou incompatível com a ética e o decoro dirigidos às equipes envolvidas no processo seletivo; </w:t>
            </w:r>
          </w:p>
          <w:p w14:paraId="59079FBD" w14:textId="77777777" w:rsidR="005F21AB" w:rsidRPr="003835EE" w:rsidRDefault="005F21AB" w:rsidP="00533299">
            <w:pPr>
              <w:widowControl w:val="0"/>
              <w:suppressAutoHyphens w:val="0"/>
              <w:spacing w:line="276" w:lineRule="auto"/>
              <w:ind w:left="426"/>
              <w:jc w:val="both"/>
              <w:rPr>
                <w:rFonts w:ascii="Arial Narrow" w:hAnsi="Arial Narrow"/>
                <w:sz w:val="20"/>
              </w:rPr>
            </w:pPr>
            <w:r w:rsidRPr="003835EE">
              <w:rPr>
                <w:rFonts w:ascii="Arial Narrow" w:hAnsi="Arial Narrow"/>
                <w:sz w:val="20"/>
              </w:rPr>
              <w:t>e) Recursos encaminhados por outro meio de comunicação, sendo que o envio obrigatório é pelo sistema de inscrição;</w:t>
            </w:r>
          </w:p>
          <w:p w14:paraId="1487EE27" w14:textId="77777777" w:rsidR="005F21AB" w:rsidRPr="009B4715" w:rsidRDefault="005F21AB" w:rsidP="00533299">
            <w:pPr>
              <w:widowControl w:val="0"/>
              <w:suppressAutoHyphens w:val="0"/>
              <w:spacing w:after="60" w:line="276" w:lineRule="auto"/>
              <w:ind w:left="426"/>
              <w:jc w:val="both"/>
              <w:rPr>
                <w:rFonts w:ascii="Arial Narrow" w:hAnsi="Arial Narrow" w:cs="Arial"/>
                <w:sz w:val="20"/>
              </w:rPr>
            </w:pPr>
            <w:r w:rsidRPr="003835EE">
              <w:rPr>
                <w:rFonts w:ascii="Arial Narrow" w:hAnsi="Arial Narrow"/>
                <w:sz w:val="20"/>
              </w:rPr>
              <w:t xml:space="preserve">f) Recursos de natureza coletiva ou interpostos por terceiros que não sejam o próprio candidato. </w:t>
            </w:r>
            <w:r>
              <w:rPr>
                <w:rFonts w:ascii="Arial Narrow" w:hAnsi="Arial Narrow" w:cs="Arial"/>
                <w:sz w:val="20"/>
              </w:rPr>
              <w:t xml:space="preserve"> </w:t>
            </w:r>
          </w:p>
        </w:tc>
      </w:tr>
      <w:tr w:rsidR="005F21AB" w:rsidRPr="003824A9" w14:paraId="1B134574" w14:textId="77777777" w:rsidTr="00533299">
        <w:tc>
          <w:tcPr>
            <w:tcW w:w="10314" w:type="dxa"/>
            <w:gridSpan w:val="3"/>
            <w:shd w:val="clear" w:color="auto" w:fill="FFFFAB"/>
          </w:tcPr>
          <w:p w14:paraId="3FEDA658" w14:textId="77777777" w:rsidR="005F21AB" w:rsidRPr="003824A9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LÍNGUA PORTUGUESA</w:t>
            </w:r>
          </w:p>
        </w:tc>
      </w:tr>
      <w:tr w:rsidR="005F21AB" w:rsidRPr="003824A9" w14:paraId="65BBE8F7" w14:textId="77777777" w:rsidTr="00533299">
        <w:tc>
          <w:tcPr>
            <w:tcW w:w="1242" w:type="dxa"/>
            <w:shd w:val="clear" w:color="auto" w:fill="DAEEF3" w:themeFill="accent5" w:themeFillTint="33"/>
          </w:tcPr>
          <w:p w14:paraId="4D5C318E" w14:textId="77777777" w:rsidR="005F21AB" w:rsidRPr="003824A9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QUESTÃO</w:t>
            </w:r>
          </w:p>
        </w:tc>
        <w:tc>
          <w:tcPr>
            <w:tcW w:w="9072" w:type="dxa"/>
            <w:gridSpan w:val="2"/>
            <w:shd w:val="clear" w:color="auto" w:fill="DAEEF3" w:themeFill="accent5" w:themeFillTint="33"/>
          </w:tcPr>
          <w:p w14:paraId="64E5FA30" w14:textId="77777777" w:rsidR="005F21AB" w:rsidRPr="003824A9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APRESENTAR - FUNDAMENTAÇÃO TEÓRICA / JUSTIFICATIVA TÉCNICA</w:t>
            </w:r>
          </w:p>
        </w:tc>
      </w:tr>
      <w:tr w:rsidR="005F21AB" w:rsidRPr="003824A9" w14:paraId="4FBDE5B1" w14:textId="77777777" w:rsidTr="00533299">
        <w:tc>
          <w:tcPr>
            <w:tcW w:w="1242" w:type="dxa"/>
          </w:tcPr>
          <w:p w14:paraId="74E52A49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9072" w:type="dxa"/>
            <w:gridSpan w:val="2"/>
          </w:tcPr>
          <w:p w14:paraId="16943B91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:rsidRPr="003824A9" w14:paraId="4CC9BC7A" w14:textId="77777777" w:rsidTr="00533299">
        <w:tc>
          <w:tcPr>
            <w:tcW w:w="1242" w:type="dxa"/>
          </w:tcPr>
          <w:p w14:paraId="4321A419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9072" w:type="dxa"/>
            <w:gridSpan w:val="2"/>
          </w:tcPr>
          <w:p w14:paraId="7CA12307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:rsidRPr="003824A9" w14:paraId="5E1AB698" w14:textId="77777777" w:rsidTr="00533299">
        <w:tc>
          <w:tcPr>
            <w:tcW w:w="1242" w:type="dxa"/>
          </w:tcPr>
          <w:p w14:paraId="725074C0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9072" w:type="dxa"/>
            <w:gridSpan w:val="2"/>
          </w:tcPr>
          <w:p w14:paraId="139BE130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:rsidRPr="003824A9" w14:paraId="7555AD22" w14:textId="77777777" w:rsidTr="00533299">
        <w:tc>
          <w:tcPr>
            <w:tcW w:w="1242" w:type="dxa"/>
          </w:tcPr>
          <w:p w14:paraId="41DBBBFC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9072" w:type="dxa"/>
            <w:gridSpan w:val="2"/>
          </w:tcPr>
          <w:p w14:paraId="25C7996D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:rsidRPr="003824A9" w14:paraId="48EF02AC" w14:textId="77777777" w:rsidTr="00533299">
        <w:tc>
          <w:tcPr>
            <w:tcW w:w="1242" w:type="dxa"/>
          </w:tcPr>
          <w:p w14:paraId="72DFD694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9072" w:type="dxa"/>
            <w:gridSpan w:val="2"/>
          </w:tcPr>
          <w:p w14:paraId="1037D4E5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:rsidRPr="003824A9" w14:paraId="22B5EEB9" w14:textId="77777777" w:rsidTr="00533299">
        <w:tc>
          <w:tcPr>
            <w:tcW w:w="1242" w:type="dxa"/>
          </w:tcPr>
          <w:p w14:paraId="14466424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9072" w:type="dxa"/>
            <w:gridSpan w:val="2"/>
          </w:tcPr>
          <w:p w14:paraId="6B7C82E1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:rsidRPr="003824A9" w14:paraId="5090C496" w14:textId="77777777" w:rsidTr="00533299">
        <w:tc>
          <w:tcPr>
            <w:tcW w:w="1242" w:type="dxa"/>
          </w:tcPr>
          <w:p w14:paraId="3893E1C9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7</w:t>
            </w:r>
          </w:p>
        </w:tc>
        <w:tc>
          <w:tcPr>
            <w:tcW w:w="9072" w:type="dxa"/>
            <w:gridSpan w:val="2"/>
          </w:tcPr>
          <w:p w14:paraId="1C49A6CD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:rsidRPr="003824A9" w14:paraId="75E43223" w14:textId="77777777" w:rsidTr="00533299">
        <w:tc>
          <w:tcPr>
            <w:tcW w:w="1242" w:type="dxa"/>
          </w:tcPr>
          <w:p w14:paraId="5CD29E95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8</w:t>
            </w:r>
          </w:p>
        </w:tc>
        <w:tc>
          <w:tcPr>
            <w:tcW w:w="9072" w:type="dxa"/>
            <w:gridSpan w:val="2"/>
          </w:tcPr>
          <w:p w14:paraId="171AB025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:rsidRPr="003824A9" w14:paraId="7AC9ABC1" w14:textId="77777777" w:rsidTr="00533299">
        <w:tc>
          <w:tcPr>
            <w:tcW w:w="10314" w:type="dxa"/>
            <w:gridSpan w:val="3"/>
            <w:shd w:val="clear" w:color="auto" w:fill="FFFFAB"/>
          </w:tcPr>
          <w:p w14:paraId="4E64597B" w14:textId="77777777" w:rsidR="005F21AB" w:rsidRPr="003824A9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MATEMÁTICA</w:t>
            </w:r>
          </w:p>
        </w:tc>
        <w:bookmarkStart w:id="0" w:name="_GoBack"/>
        <w:bookmarkEnd w:id="0"/>
      </w:tr>
      <w:tr w:rsidR="005F21AB" w:rsidRPr="003824A9" w14:paraId="4F4385BE" w14:textId="77777777" w:rsidTr="00533299">
        <w:tc>
          <w:tcPr>
            <w:tcW w:w="1242" w:type="dxa"/>
            <w:shd w:val="clear" w:color="auto" w:fill="DAEEF3" w:themeFill="accent5" w:themeFillTint="33"/>
          </w:tcPr>
          <w:p w14:paraId="25CF16C8" w14:textId="77777777" w:rsidR="005F21AB" w:rsidRPr="003824A9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QUESTÃO</w:t>
            </w:r>
          </w:p>
        </w:tc>
        <w:tc>
          <w:tcPr>
            <w:tcW w:w="9072" w:type="dxa"/>
            <w:gridSpan w:val="2"/>
            <w:shd w:val="clear" w:color="auto" w:fill="DAEEF3" w:themeFill="accent5" w:themeFillTint="33"/>
          </w:tcPr>
          <w:p w14:paraId="14A9C050" w14:textId="77777777" w:rsidR="005F21AB" w:rsidRPr="003824A9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APRESENTAR - FUNDAMENTAÇÃO TEÓRICA / JUSTIFICATIVA TÉCNICA</w:t>
            </w:r>
          </w:p>
        </w:tc>
      </w:tr>
      <w:tr w:rsidR="005F21AB" w14:paraId="7184E7AD" w14:textId="77777777" w:rsidTr="00533299">
        <w:tc>
          <w:tcPr>
            <w:tcW w:w="1242" w:type="dxa"/>
          </w:tcPr>
          <w:p w14:paraId="6C6EAB34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</w:t>
            </w:r>
          </w:p>
        </w:tc>
        <w:tc>
          <w:tcPr>
            <w:tcW w:w="9072" w:type="dxa"/>
            <w:gridSpan w:val="2"/>
          </w:tcPr>
          <w:p w14:paraId="6CAADA48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22C4DB32" w14:textId="77777777" w:rsidTr="00533299">
        <w:tc>
          <w:tcPr>
            <w:tcW w:w="1242" w:type="dxa"/>
          </w:tcPr>
          <w:p w14:paraId="12B8CADE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9072" w:type="dxa"/>
            <w:gridSpan w:val="2"/>
          </w:tcPr>
          <w:p w14:paraId="564B533B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574E5CE0" w14:textId="77777777" w:rsidTr="00533299">
        <w:tc>
          <w:tcPr>
            <w:tcW w:w="1242" w:type="dxa"/>
          </w:tcPr>
          <w:p w14:paraId="7519E20E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</w:t>
            </w:r>
          </w:p>
        </w:tc>
        <w:tc>
          <w:tcPr>
            <w:tcW w:w="9072" w:type="dxa"/>
            <w:gridSpan w:val="2"/>
          </w:tcPr>
          <w:p w14:paraId="7D022B91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5392B725" w14:textId="77777777" w:rsidTr="00533299">
        <w:tc>
          <w:tcPr>
            <w:tcW w:w="1242" w:type="dxa"/>
          </w:tcPr>
          <w:p w14:paraId="744DD94F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12</w:t>
            </w:r>
          </w:p>
        </w:tc>
        <w:tc>
          <w:tcPr>
            <w:tcW w:w="9072" w:type="dxa"/>
            <w:gridSpan w:val="2"/>
          </w:tcPr>
          <w:p w14:paraId="6996A707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63A288B5" w14:textId="77777777" w:rsidTr="00533299">
        <w:tc>
          <w:tcPr>
            <w:tcW w:w="1242" w:type="dxa"/>
          </w:tcPr>
          <w:p w14:paraId="3E88ED18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13</w:t>
            </w:r>
          </w:p>
        </w:tc>
        <w:tc>
          <w:tcPr>
            <w:tcW w:w="9072" w:type="dxa"/>
            <w:gridSpan w:val="2"/>
          </w:tcPr>
          <w:p w14:paraId="25FC85B7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5C0728D0" w14:textId="77777777" w:rsidTr="00533299">
        <w:tc>
          <w:tcPr>
            <w:tcW w:w="1242" w:type="dxa"/>
          </w:tcPr>
          <w:p w14:paraId="6D636FAD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14</w:t>
            </w:r>
          </w:p>
        </w:tc>
        <w:tc>
          <w:tcPr>
            <w:tcW w:w="9072" w:type="dxa"/>
            <w:gridSpan w:val="2"/>
          </w:tcPr>
          <w:p w14:paraId="1AC03D94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3D0AB18A" w14:textId="77777777" w:rsidTr="00533299">
        <w:tc>
          <w:tcPr>
            <w:tcW w:w="1242" w:type="dxa"/>
          </w:tcPr>
          <w:p w14:paraId="19B5896F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15</w:t>
            </w:r>
          </w:p>
        </w:tc>
        <w:tc>
          <w:tcPr>
            <w:tcW w:w="9072" w:type="dxa"/>
            <w:gridSpan w:val="2"/>
          </w:tcPr>
          <w:p w14:paraId="646620F1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441DA752" w14:textId="77777777" w:rsidTr="00533299">
        <w:tc>
          <w:tcPr>
            <w:tcW w:w="1242" w:type="dxa"/>
          </w:tcPr>
          <w:p w14:paraId="5E49DBDD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16</w:t>
            </w:r>
          </w:p>
        </w:tc>
        <w:tc>
          <w:tcPr>
            <w:tcW w:w="9072" w:type="dxa"/>
            <w:gridSpan w:val="2"/>
          </w:tcPr>
          <w:p w14:paraId="52849A3B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:rsidRPr="003824A9" w14:paraId="24B8C2EF" w14:textId="77777777" w:rsidTr="00533299">
        <w:tc>
          <w:tcPr>
            <w:tcW w:w="10314" w:type="dxa"/>
            <w:gridSpan w:val="3"/>
            <w:shd w:val="clear" w:color="auto" w:fill="FFFFAB"/>
          </w:tcPr>
          <w:p w14:paraId="40A8BF1E" w14:textId="77777777" w:rsidR="005F21AB" w:rsidRPr="003824A9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GEOGRAFIA</w:t>
            </w:r>
          </w:p>
        </w:tc>
      </w:tr>
      <w:tr w:rsidR="005F21AB" w:rsidRPr="003824A9" w14:paraId="35D9A1C2" w14:textId="77777777" w:rsidTr="00533299">
        <w:tc>
          <w:tcPr>
            <w:tcW w:w="1242" w:type="dxa"/>
            <w:shd w:val="clear" w:color="auto" w:fill="DAEEF3" w:themeFill="accent5" w:themeFillTint="33"/>
          </w:tcPr>
          <w:p w14:paraId="5F1B06EA" w14:textId="77777777" w:rsidR="005F21AB" w:rsidRPr="003824A9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QUESTÃO</w:t>
            </w:r>
          </w:p>
        </w:tc>
        <w:tc>
          <w:tcPr>
            <w:tcW w:w="9072" w:type="dxa"/>
            <w:gridSpan w:val="2"/>
            <w:shd w:val="clear" w:color="auto" w:fill="DAEEF3" w:themeFill="accent5" w:themeFillTint="33"/>
          </w:tcPr>
          <w:p w14:paraId="2AE532C6" w14:textId="77777777" w:rsidR="005F21AB" w:rsidRPr="003824A9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APRESENTAR - FUNDAMENTAÇÃO TEÓRICA / JUSTIFICATIVA TÉCNICA</w:t>
            </w:r>
          </w:p>
        </w:tc>
      </w:tr>
      <w:tr w:rsidR="005F21AB" w14:paraId="275FFCAF" w14:textId="77777777" w:rsidTr="00533299">
        <w:tc>
          <w:tcPr>
            <w:tcW w:w="1242" w:type="dxa"/>
          </w:tcPr>
          <w:p w14:paraId="791F626B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17</w:t>
            </w:r>
          </w:p>
        </w:tc>
        <w:tc>
          <w:tcPr>
            <w:tcW w:w="9072" w:type="dxa"/>
            <w:gridSpan w:val="2"/>
          </w:tcPr>
          <w:p w14:paraId="440FA5FF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38AE8602" w14:textId="77777777" w:rsidTr="00533299">
        <w:tc>
          <w:tcPr>
            <w:tcW w:w="1242" w:type="dxa"/>
          </w:tcPr>
          <w:p w14:paraId="286D7F45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18</w:t>
            </w:r>
          </w:p>
        </w:tc>
        <w:tc>
          <w:tcPr>
            <w:tcW w:w="9072" w:type="dxa"/>
            <w:gridSpan w:val="2"/>
          </w:tcPr>
          <w:p w14:paraId="0BB84EAA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3C984346" w14:textId="77777777" w:rsidTr="00533299">
        <w:tc>
          <w:tcPr>
            <w:tcW w:w="1242" w:type="dxa"/>
          </w:tcPr>
          <w:p w14:paraId="1A57C1B0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19</w:t>
            </w:r>
          </w:p>
        </w:tc>
        <w:tc>
          <w:tcPr>
            <w:tcW w:w="9072" w:type="dxa"/>
            <w:gridSpan w:val="2"/>
          </w:tcPr>
          <w:p w14:paraId="33AE30F0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47AA5ED2" w14:textId="77777777" w:rsidTr="00533299">
        <w:tc>
          <w:tcPr>
            <w:tcW w:w="1242" w:type="dxa"/>
          </w:tcPr>
          <w:p w14:paraId="3859B756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20</w:t>
            </w:r>
          </w:p>
        </w:tc>
        <w:tc>
          <w:tcPr>
            <w:tcW w:w="9072" w:type="dxa"/>
            <w:gridSpan w:val="2"/>
          </w:tcPr>
          <w:p w14:paraId="64DB2F17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14989691" w14:textId="77777777" w:rsidTr="00533299">
        <w:tc>
          <w:tcPr>
            <w:tcW w:w="1242" w:type="dxa"/>
          </w:tcPr>
          <w:p w14:paraId="6E04737B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21</w:t>
            </w:r>
          </w:p>
        </w:tc>
        <w:tc>
          <w:tcPr>
            <w:tcW w:w="9072" w:type="dxa"/>
            <w:gridSpan w:val="2"/>
          </w:tcPr>
          <w:p w14:paraId="3BCF23AE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7E61335A" w14:textId="77777777" w:rsidTr="00533299">
        <w:tc>
          <w:tcPr>
            <w:tcW w:w="1242" w:type="dxa"/>
          </w:tcPr>
          <w:p w14:paraId="3CD4EFAC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22</w:t>
            </w:r>
          </w:p>
        </w:tc>
        <w:tc>
          <w:tcPr>
            <w:tcW w:w="9072" w:type="dxa"/>
            <w:gridSpan w:val="2"/>
          </w:tcPr>
          <w:p w14:paraId="4FFB7FC3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403261A9" w14:textId="77777777" w:rsidTr="00533299">
        <w:tc>
          <w:tcPr>
            <w:tcW w:w="1242" w:type="dxa"/>
          </w:tcPr>
          <w:p w14:paraId="71FC09E4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23</w:t>
            </w:r>
          </w:p>
        </w:tc>
        <w:tc>
          <w:tcPr>
            <w:tcW w:w="9072" w:type="dxa"/>
            <w:gridSpan w:val="2"/>
          </w:tcPr>
          <w:p w14:paraId="6D1455F4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1B04F2EA" w14:textId="77777777" w:rsidTr="00533299">
        <w:tc>
          <w:tcPr>
            <w:tcW w:w="1242" w:type="dxa"/>
          </w:tcPr>
          <w:p w14:paraId="67D95926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24</w:t>
            </w:r>
          </w:p>
        </w:tc>
        <w:tc>
          <w:tcPr>
            <w:tcW w:w="9072" w:type="dxa"/>
            <w:gridSpan w:val="2"/>
          </w:tcPr>
          <w:p w14:paraId="183DEEF5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:rsidRPr="003824A9" w14:paraId="00D25D8E" w14:textId="77777777" w:rsidTr="00533299">
        <w:tc>
          <w:tcPr>
            <w:tcW w:w="10314" w:type="dxa"/>
            <w:gridSpan w:val="3"/>
            <w:shd w:val="clear" w:color="auto" w:fill="FFFFAB"/>
          </w:tcPr>
          <w:p w14:paraId="27E7C08B" w14:textId="77777777" w:rsidR="005F21AB" w:rsidRPr="003824A9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HISTÓRIA</w:t>
            </w:r>
          </w:p>
        </w:tc>
      </w:tr>
      <w:tr w:rsidR="005F21AB" w:rsidRPr="003824A9" w14:paraId="5698715C" w14:textId="77777777" w:rsidTr="00533299">
        <w:tc>
          <w:tcPr>
            <w:tcW w:w="1242" w:type="dxa"/>
            <w:shd w:val="clear" w:color="auto" w:fill="DAEEF3" w:themeFill="accent5" w:themeFillTint="33"/>
          </w:tcPr>
          <w:p w14:paraId="215BC7E3" w14:textId="77777777" w:rsidR="005F21AB" w:rsidRPr="003824A9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QUESTÃO</w:t>
            </w:r>
          </w:p>
        </w:tc>
        <w:tc>
          <w:tcPr>
            <w:tcW w:w="9072" w:type="dxa"/>
            <w:gridSpan w:val="2"/>
            <w:shd w:val="clear" w:color="auto" w:fill="DAEEF3" w:themeFill="accent5" w:themeFillTint="33"/>
          </w:tcPr>
          <w:p w14:paraId="591004E4" w14:textId="77777777" w:rsidR="005F21AB" w:rsidRPr="003824A9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APRESENTAR - FUNDAMENTAÇÃO TEÓRICA / JUSTIFICATIVA TÉCNICA</w:t>
            </w:r>
          </w:p>
        </w:tc>
      </w:tr>
      <w:tr w:rsidR="005F21AB" w14:paraId="65AA6E39" w14:textId="77777777" w:rsidTr="00533299">
        <w:tc>
          <w:tcPr>
            <w:tcW w:w="1242" w:type="dxa"/>
          </w:tcPr>
          <w:p w14:paraId="3141C65E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25</w:t>
            </w:r>
          </w:p>
        </w:tc>
        <w:tc>
          <w:tcPr>
            <w:tcW w:w="9072" w:type="dxa"/>
            <w:gridSpan w:val="2"/>
          </w:tcPr>
          <w:p w14:paraId="4363C5DC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72FE706E" w14:textId="77777777" w:rsidTr="00533299">
        <w:tc>
          <w:tcPr>
            <w:tcW w:w="1242" w:type="dxa"/>
          </w:tcPr>
          <w:p w14:paraId="565370B9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26</w:t>
            </w:r>
          </w:p>
        </w:tc>
        <w:tc>
          <w:tcPr>
            <w:tcW w:w="9072" w:type="dxa"/>
            <w:gridSpan w:val="2"/>
          </w:tcPr>
          <w:p w14:paraId="5A185840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4C6AF4EC" w14:textId="77777777" w:rsidTr="00533299">
        <w:tc>
          <w:tcPr>
            <w:tcW w:w="1242" w:type="dxa"/>
          </w:tcPr>
          <w:p w14:paraId="262C1C5B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lastRenderedPageBreak/>
              <w:t>27</w:t>
            </w:r>
          </w:p>
        </w:tc>
        <w:tc>
          <w:tcPr>
            <w:tcW w:w="9072" w:type="dxa"/>
            <w:gridSpan w:val="2"/>
          </w:tcPr>
          <w:p w14:paraId="05489439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26F28AA1" w14:textId="77777777" w:rsidTr="00533299">
        <w:tc>
          <w:tcPr>
            <w:tcW w:w="1242" w:type="dxa"/>
          </w:tcPr>
          <w:p w14:paraId="3E42CDA3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28</w:t>
            </w:r>
          </w:p>
        </w:tc>
        <w:tc>
          <w:tcPr>
            <w:tcW w:w="9072" w:type="dxa"/>
            <w:gridSpan w:val="2"/>
          </w:tcPr>
          <w:p w14:paraId="23D7C021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111E9380" w14:textId="77777777" w:rsidTr="00533299">
        <w:tc>
          <w:tcPr>
            <w:tcW w:w="1242" w:type="dxa"/>
          </w:tcPr>
          <w:p w14:paraId="41BD17C2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29</w:t>
            </w:r>
          </w:p>
        </w:tc>
        <w:tc>
          <w:tcPr>
            <w:tcW w:w="9072" w:type="dxa"/>
            <w:gridSpan w:val="2"/>
          </w:tcPr>
          <w:p w14:paraId="0E453C14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6EF6ED7A" w14:textId="77777777" w:rsidTr="00533299">
        <w:tc>
          <w:tcPr>
            <w:tcW w:w="1242" w:type="dxa"/>
          </w:tcPr>
          <w:p w14:paraId="5D0D4CDF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30</w:t>
            </w:r>
          </w:p>
        </w:tc>
        <w:tc>
          <w:tcPr>
            <w:tcW w:w="9072" w:type="dxa"/>
            <w:gridSpan w:val="2"/>
          </w:tcPr>
          <w:p w14:paraId="624AE9C4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0CF1B397" w14:textId="77777777" w:rsidTr="00533299">
        <w:tc>
          <w:tcPr>
            <w:tcW w:w="1242" w:type="dxa"/>
          </w:tcPr>
          <w:p w14:paraId="12014308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31</w:t>
            </w:r>
          </w:p>
        </w:tc>
        <w:tc>
          <w:tcPr>
            <w:tcW w:w="9072" w:type="dxa"/>
            <w:gridSpan w:val="2"/>
          </w:tcPr>
          <w:p w14:paraId="557537FC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40C14723" w14:textId="77777777" w:rsidTr="00533299">
        <w:tc>
          <w:tcPr>
            <w:tcW w:w="1242" w:type="dxa"/>
          </w:tcPr>
          <w:p w14:paraId="2F8350B1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32</w:t>
            </w:r>
          </w:p>
        </w:tc>
        <w:tc>
          <w:tcPr>
            <w:tcW w:w="9072" w:type="dxa"/>
            <w:gridSpan w:val="2"/>
          </w:tcPr>
          <w:p w14:paraId="5BBB6FEA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:rsidRPr="003824A9" w14:paraId="24399BB2" w14:textId="77777777" w:rsidTr="00533299">
        <w:tc>
          <w:tcPr>
            <w:tcW w:w="10314" w:type="dxa"/>
            <w:gridSpan w:val="3"/>
            <w:shd w:val="clear" w:color="auto" w:fill="FFFFAB"/>
          </w:tcPr>
          <w:p w14:paraId="51D2EF77" w14:textId="77777777" w:rsidR="005F21AB" w:rsidRPr="003824A9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CIÊNCIAS</w:t>
            </w:r>
          </w:p>
        </w:tc>
      </w:tr>
      <w:tr w:rsidR="005F21AB" w:rsidRPr="003824A9" w14:paraId="6DB3FB4C" w14:textId="77777777" w:rsidTr="00533299">
        <w:tc>
          <w:tcPr>
            <w:tcW w:w="1242" w:type="dxa"/>
            <w:shd w:val="clear" w:color="auto" w:fill="DAEEF3" w:themeFill="accent5" w:themeFillTint="33"/>
          </w:tcPr>
          <w:p w14:paraId="5116D1FB" w14:textId="77777777" w:rsidR="005F21AB" w:rsidRPr="003824A9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QUESTÃO</w:t>
            </w:r>
          </w:p>
        </w:tc>
        <w:tc>
          <w:tcPr>
            <w:tcW w:w="9072" w:type="dxa"/>
            <w:gridSpan w:val="2"/>
            <w:shd w:val="clear" w:color="auto" w:fill="DAEEF3" w:themeFill="accent5" w:themeFillTint="33"/>
          </w:tcPr>
          <w:p w14:paraId="73826D9C" w14:textId="77777777" w:rsidR="005F21AB" w:rsidRPr="003824A9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APRESENTAR - FUNDAMENTAÇÃO TEÓRICA / JUSTIFICATIVA TÉCNICA</w:t>
            </w:r>
          </w:p>
        </w:tc>
      </w:tr>
      <w:tr w:rsidR="005F21AB" w14:paraId="24C1C47B" w14:textId="77777777" w:rsidTr="00533299">
        <w:tc>
          <w:tcPr>
            <w:tcW w:w="1242" w:type="dxa"/>
          </w:tcPr>
          <w:p w14:paraId="2CBC75BE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33</w:t>
            </w:r>
          </w:p>
        </w:tc>
        <w:tc>
          <w:tcPr>
            <w:tcW w:w="9072" w:type="dxa"/>
            <w:gridSpan w:val="2"/>
          </w:tcPr>
          <w:p w14:paraId="54FDB97D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28C40F3D" w14:textId="77777777" w:rsidTr="00533299">
        <w:tc>
          <w:tcPr>
            <w:tcW w:w="1242" w:type="dxa"/>
          </w:tcPr>
          <w:p w14:paraId="389B74E1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34</w:t>
            </w:r>
          </w:p>
        </w:tc>
        <w:tc>
          <w:tcPr>
            <w:tcW w:w="9072" w:type="dxa"/>
            <w:gridSpan w:val="2"/>
          </w:tcPr>
          <w:p w14:paraId="3EDFBF8B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4515FC9A" w14:textId="77777777" w:rsidTr="00533299">
        <w:tc>
          <w:tcPr>
            <w:tcW w:w="1242" w:type="dxa"/>
          </w:tcPr>
          <w:p w14:paraId="0489658A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35</w:t>
            </w:r>
          </w:p>
        </w:tc>
        <w:tc>
          <w:tcPr>
            <w:tcW w:w="9072" w:type="dxa"/>
            <w:gridSpan w:val="2"/>
          </w:tcPr>
          <w:p w14:paraId="26091276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08779579" w14:textId="77777777" w:rsidTr="00533299">
        <w:tc>
          <w:tcPr>
            <w:tcW w:w="1242" w:type="dxa"/>
          </w:tcPr>
          <w:p w14:paraId="77888193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36</w:t>
            </w:r>
          </w:p>
        </w:tc>
        <w:tc>
          <w:tcPr>
            <w:tcW w:w="9072" w:type="dxa"/>
            <w:gridSpan w:val="2"/>
          </w:tcPr>
          <w:p w14:paraId="4ADFD83E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7FE61ED5" w14:textId="77777777" w:rsidTr="00533299">
        <w:tc>
          <w:tcPr>
            <w:tcW w:w="1242" w:type="dxa"/>
          </w:tcPr>
          <w:p w14:paraId="6EADF95A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37</w:t>
            </w:r>
          </w:p>
        </w:tc>
        <w:tc>
          <w:tcPr>
            <w:tcW w:w="9072" w:type="dxa"/>
            <w:gridSpan w:val="2"/>
          </w:tcPr>
          <w:p w14:paraId="2343ECF4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4EB51F52" w14:textId="77777777" w:rsidTr="00533299">
        <w:tc>
          <w:tcPr>
            <w:tcW w:w="1242" w:type="dxa"/>
          </w:tcPr>
          <w:p w14:paraId="3A39DB8C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38</w:t>
            </w:r>
          </w:p>
        </w:tc>
        <w:tc>
          <w:tcPr>
            <w:tcW w:w="9072" w:type="dxa"/>
            <w:gridSpan w:val="2"/>
          </w:tcPr>
          <w:p w14:paraId="58A86199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20332A81" w14:textId="77777777" w:rsidTr="00533299">
        <w:tc>
          <w:tcPr>
            <w:tcW w:w="1242" w:type="dxa"/>
          </w:tcPr>
          <w:p w14:paraId="157F667B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39</w:t>
            </w:r>
          </w:p>
        </w:tc>
        <w:tc>
          <w:tcPr>
            <w:tcW w:w="9072" w:type="dxa"/>
            <w:gridSpan w:val="2"/>
          </w:tcPr>
          <w:p w14:paraId="538B406B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  <w:tr w:rsidR="005F21AB" w14:paraId="654DAE3E" w14:textId="77777777" w:rsidTr="00533299">
        <w:tc>
          <w:tcPr>
            <w:tcW w:w="1242" w:type="dxa"/>
          </w:tcPr>
          <w:p w14:paraId="65F26456" w14:textId="77777777" w:rsidR="005F21AB" w:rsidRDefault="005F21AB" w:rsidP="00533299">
            <w:pPr>
              <w:spacing w:before="100" w:beforeAutospacing="1" w:after="120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40</w:t>
            </w:r>
          </w:p>
        </w:tc>
        <w:tc>
          <w:tcPr>
            <w:tcW w:w="9072" w:type="dxa"/>
            <w:gridSpan w:val="2"/>
          </w:tcPr>
          <w:p w14:paraId="1F003067" w14:textId="77777777" w:rsidR="005F21AB" w:rsidRDefault="005F21AB" w:rsidP="00533299">
            <w:pPr>
              <w:spacing w:before="100" w:beforeAutospacing="1" w:after="120"/>
              <w:contextualSpacing/>
              <w:rPr>
                <w:rFonts w:ascii="Arial Narrow" w:hAnsi="Arial Narrow" w:cs="Arial"/>
                <w:b/>
              </w:rPr>
            </w:pPr>
          </w:p>
        </w:tc>
      </w:tr>
    </w:tbl>
    <w:p w14:paraId="0E6FA968" w14:textId="77777777" w:rsidR="0019198B" w:rsidRPr="005F21AB" w:rsidRDefault="0019198B" w:rsidP="005F21AB"/>
    <w:sectPr w:rsidR="0019198B" w:rsidRPr="005F21AB" w:rsidSect="006E7DF7">
      <w:headerReference w:type="default" r:id="rId8"/>
      <w:footerReference w:type="default" r:id="rId9"/>
      <w:pgSz w:w="11906" w:h="16838"/>
      <w:pgMar w:top="1134" w:right="1134" w:bottom="426" w:left="1134" w:header="720" w:footer="3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89938" w14:textId="77777777" w:rsidR="00B1516B" w:rsidRDefault="00B1516B">
      <w:r>
        <w:separator/>
      </w:r>
    </w:p>
  </w:endnote>
  <w:endnote w:type="continuationSeparator" w:id="0">
    <w:p w14:paraId="72FF0451" w14:textId="77777777" w:rsidR="00B1516B" w:rsidRDefault="00B15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DFBA3" w14:textId="5B0E7261" w:rsidR="00AD7F60" w:rsidRPr="002D02CD" w:rsidRDefault="00AD7F60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8E1E54" w14:textId="77777777" w:rsidR="00B1516B" w:rsidRDefault="00B1516B">
      <w:r>
        <w:separator/>
      </w:r>
    </w:p>
  </w:footnote>
  <w:footnote w:type="continuationSeparator" w:id="0">
    <w:p w14:paraId="7D40E369" w14:textId="77777777" w:rsidR="00B1516B" w:rsidRDefault="00B15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274BD" w14:textId="77777777" w:rsidR="00AD7F60" w:rsidRDefault="00AD7F60" w:rsidP="00023D41">
    <w:pPr>
      <w:pStyle w:val="Legenda"/>
      <w:ind w:right="-1"/>
    </w:pPr>
    <w:r>
      <w:rPr>
        <w:noProof/>
      </w:rPr>
      <w:drawing>
        <wp:inline distT="0" distB="0" distL="0" distR="0" wp14:anchorId="7F636758" wp14:editId="23809F85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D54749" w14:textId="77777777" w:rsidR="00AD7F60" w:rsidRDefault="00AD7F60" w:rsidP="00023D4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F1C8015" w14:textId="77777777" w:rsidR="00AD7F60" w:rsidRDefault="00AD7F60" w:rsidP="0080551E">
    <w:pPr>
      <w:spacing w:after="120"/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8970CE3" w14:textId="77777777" w:rsidR="00AD7F60" w:rsidRPr="00023D41" w:rsidRDefault="00AD7F60" w:rsidP="00023D41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F28B7"/>
    <w:multiLevelType w:val="hybridMultilevel"/>
    <w:tmpl w:val="71C28F3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62187B"/>
    <w:multiLevelType w:val="hybridMultilevel"/>
    <w:tmpl w:val="CB5AF430"/>
    <w:lvl w:ilvl="0" w:tplc="0416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633D5A05"/>
    <w:multiLevelType w:val="hybridMultilevel"/>
    <w:tmpl w:val="5D1669A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B4E47"/>
    <w:multiLevelType w:val="hybridMultilevel"/>
    <w:tmpl w:val="7EAC2684"/>
    <w:lvl w:ilvl="0" w:tplc="C0E6C998">
      <w:start w:val="3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834039"/>
    <w:multiLevelType w:val="hybridMultilevel"/>
    <w:tmpl w:val="DD046E8C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8"/>
  </w:num>
  <w:num w:numId="5">
    <w:abstractNumId w:val="13"/>
  </w:num>
  <w:num w:numId="6">
    <w:abstractNumId w:val="12"/>
  </w:num>
  <w:num w:numId="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A7"/>
    <w:rsid w:val="00000A27"/>
    <w:rsid w:val="0000523B"/>
    <w:rsid w:val="000059E8"/>
    <w:rsid w:val="00007787"/>
    <w:rsid w:val="00010533"/>
    <w:rsid w:val="0001066E"/>
    <w:rsid w:val="00010816"/>
    <w:rsid w:val="00010877"/>
    <w:rsid w:val="000123FB"/>
    <w:rsid w:val="0001351C"/>
    <w:rsid w:val="00013578"/>
    <w:rsid w:val="00013597"/>
    <w:rsid w:val="00013BA7"/>
    <w:rsid w:val="0001460C"/>
    <w:rsid w:val="000156BC"/>
    <w:rsid w:val="00023D41"/>
    <w:rsid w:val="00025EDC"/>
    <w:rsid w:val="00026A55"/>
    <w:rsid w:val="000305B8"/>
    <w:rsid w:val="000307A9"/>
    <w:rsid w:val="00030CCB"/>
    <w:rsid w:val="00032119"/>
    <w:rsid w:val="000340B6"/>
    <w:rsid w:val="00034CD0"/>
    <w:rsid w:val="000364C7"/>
    <w:rsid w:val="00045B69"/>
    <w:rsid w:val="00046BA8"/>
    <w:rsid w:val="00050D1E"/>
    <w:rsid w:val="0005313F"/>
    <w:rsid w:val="00053892"/>
    <w:rsid w:val="00054DCB"/>
    <w:rsid w:val="00055A63"/>
    <w:rsid w:val="00057126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95FFC"/>
    <w:rsid w:val="0009679D"/>
    <w:rsid w:val="000A0DDF"/>
    <w:rsid w:val="000A0FE3"/>
    <w:rsid w:val="000A1163"/>
    <w:rsid w:val="000A38D6"/>
    <w:rsid w:val="000B026D"/>
    <w:rsid w:val="000B17B3"/>
    <w:rsid w:val="000B1C49"/>
    <w:rsid w:val="000B1F5E"/>
    <w:rsid w:val="000B2AF0"/>
    <w:rsid w:val="000B3530"/>
    <w:rsid w:val="000B4638"/>
    <w:rsid w:val="000B4CA6"/>
    <w:rsid w:val="000B5078"/>
    <w:rsid w:val="000B6211"/>
    <w:rsid w:val="000B7673"/>
    <w:rsid w:val="000B7840"/>
    <w:rsid w:val="000B7C72"/>
    <w:rsid w:val="000C10C9"/>
    <w:rsid w:val="000C1458"/>
    <w:rsid w:val="000C266D"/>
    <w:rsid w:val="000C2B13"/>
    <w:rsid w:val="000C3209"/>
    <w:rsid w:val="000C333A"/>
    <w:rsid w:val="000C5719"/>
    <w:rsid w:val="000C73C6"/>
    <w:rsid w:val="000C7E9B"/>
    <w:rsid w:val="000D0D04"/>
    <w:rsid w:val="000D1708"/>
    <w:rsid w:val="000D25C0"/>
    <w:rsid w:val="000D4096"/>
    <w:rsid w:val="000D593A"/>
    <w:rsid w:val="000D60C4"/>
    <w:rsid w:val="000D7468"/>
    <w:rsid w:val="000D754A"/>
    <w:rsid w:val="000E00F0"/>
    <w:rsid w:val="000E0B87"/>
    <w:rsid w:val="000E1B1B"/>
    <w:rsid w:val="000E1C3E"/>
    <w:rsid w:val="000E2456"/>
    <w:rsid w:val="000E30AF"/>
    <w:rsid w:val="000E36E6"/>
    <w:rsid w:val="000E4388"/>
    <w:rsid w:val="000E5B07"/>
    <w:rsid w:val="000E751C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7BD"/>
    <w:rsid w:val="00106FD4"/>
    <w:rsid w:val="0010789B"/>
    <w:rsid w:val="001118DB"/>
    <w:rsid w:val="00112A5F"/>
    <w:rsid w:val="0011352E"/>
    <w:rsid w:val="0011636B"/>
    <w:rsid w:val="001177C5"/>
    <w:rsid w:val="0012028C"/>
    <w:rsid w:val="0012098D"/>
    <w:rsid w:val="00121E31"/>
    <w:rsid w:val="00123136"/>
    <w:rsid w:val="00126990"/>
    <w:rsid w:val="001274D4"/>
    <w:rsid w:val="00127C80"/>
    <w:rsid w:val="00131409"/>
    <w:rsid w:val="00131761"/>
    <w:rsid w:val="0013217F"/>
    <w:rsid w:val="00132D4C"/>
    <w:rsid w:val="00133887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6695D"/>
    <w:rsid w:val="00170409"/>
    <w:rsid w:val="00172C84"/>
    <w:rsid w:val="00173F7F"/>
    <w:rsid w:val="00177578"/>
    <w:rsid w:val="00177F66"/>
    <w:rsid w:val="00184A11"/>
    <w:rsid w:val="00186640"/>
    <w:rsid w:val="00187BEF"/>
    <w:rsid w:val="0019198B"/>
    <w:rsid w:val="00192C9F"/>
    <w:rsid w:val="00194D2D"/>
    <w:rsid w:val="001A318D"/>
    <w:rsid w:val="001A3394"/>
    <w:rsid w:val="001A47FD"/>
    <w:rsid w:val="001A5EC0"/>
    <w:rsid w:val="001B10A7"/>
    <w:rsid w:val="001B1CDC"/>
    <w:rsid w:val="001B21D6"/>
    <w:rsid w:val="001B2646"/>
    <w:rsid w:val="001B4541"/>
    <w:rsid w:val="001B54D2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236B"/>
    <w:rsid w:val="001D3BBF"/>
    <w:rsid w:val="001D5178"/>
    <w:rsid w:val="001D525C"/>
    <w:rsid w:val="001D7495"/>
    <w:rsid w:val="001D7E8E"/>
    <w:rsid w:val="001E041E"/>
    <w:rsid w:val="001E0FF0"/>
    <w:rsid w:val="001E3D9E"/>
    <w:rsid w:val="001E438E"/>
    <w:rsid w:val="001E577F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0FEF"/>
    <w:rsid w:val="0021198D"/>
    <w:rsid w:val="00212E1D"/>
    <w:rsid w:val="00214622"/>
    <w:rsid w:val="0021647F"/>
    <w:rsid w:val="00221912"/>
    <w:rsid w:val="002222F1"/>
    <w:rsid w:val="0022284F"/>
    <w:rsid w:val="00222CF1"/>
    <w:rsid w:val="0022336D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353B6"/>
    <w:rsid w:val="0024025F"/>
    <w:rsid w:val="0024083F"/>
    <w:rsid w:val="002425B3"/>
    <w:rsid w:val="002476B3"/>
    <w:rsid w:val="00247A04"/>
    <w:rsid w:val="002517C0"/>
    <w:rsid w:val="00251D3A"/>
    <w:rsid w:val="002529C2"/>
    <w:rsid w:val="00253B0F"/>
    <w:rsid w:val="00262267"/>
    <w:rsid w:val="002640F7"/>
    <w:rsid w:val="0026508B"/>
    <w:rsid w:val="002659A2"/>
    <w:rsid w:val="00272913"/>
    <w:rsid w:val="002748ED"/>
    <w:rsid w:val="00274A22"/>
    <w:rsid w:val="00274B90"/>
    <w:rsid w:val="00274EC6"/>
    <w:rsid w:val="00276031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492"/>
    <w:rsid w:val="00293D82"/>
    <w:rsid w:val="00294B38"/>
    <w:rsid w:val="002A0453"/>
    <w:rsid w:val="002A166F"/>
    <w:rsid w:val="002A1CE3"/>
    <w:rsid w:val="002A2F28"/>
    <w:rsid w:val="002A5411"/>
    <w:rsid w:val="002A559E"/>
    <w:rsid w:val="002A6A5A"/>
    <w:rsid w:val="002A7DDB"/>
    <w:rsid w:val="002B0405"/>
    <w:rsid w:val="002B1D28"/>
    <w:rsid w:val="002B2D82"/>
    <w:rsid w:val="002B32EE"/>
    <w:rsid w:val="002B4941"/>
    <w:rsid w:val="002B50DC"/>
    <w:rsid w:val="002B55A8"/>
    <w:rsid w:val="002B72B9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177F"/>
    <w:rsid w:val="002F35C1"/>
    <w:rsid w:val="002F37B5"/>
    <w:rsid w:val="002F3974"/>
    <w:rsid w:val="002F3A08"/>
    <w:rsid w:val="002F3AE6"/>
    <w:rsid w:val="002F41BF"/>
    <w:rsid w:val="002F55C4"/>
    <w:rsid w:val="00302189"/>
    <w:rsid w:val="00304A7F"/>
    <w:rsid w:val="00304EC9"/>
    <w:rsid w:val="00304F2A"/>
    <w:rsid w:val="003062CD"/>
    <w:rsid w:val="00313F65"/>
    <w:rsid w:val="00314B56"/>
    <w:rsid w:val="00316BE7"/>
    <w:rsid w:val="0031731F"/>
    <w:rsid w:val="00327025"/>
    <w:rsid w:val="00331EE5"/>
    <w:rsid w:val="00332C4C"/>
    <w:rsid w:val="00333404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67297"/>
    <w:rsid w:val="0037091B"/>
    <w:rsid w:val="00371ADE"/>
    <w:rsid w:val="00374308"/>
    <w:rsid w:val="00375B8F"/>
    <w:rsid w:val="003776C9"/>
    <w:rsid w:val="00380BE1"/>
    <w:rsid w:val="0038161B"/>
    <w:rsid w:val="00382311"/>
    <w:rsid w:val="003841C1"/>
    <w:rsid w:val="00384582"/>
    <w:rsid w:val="00385040"/>
    <w:rsid w:val="003857D5"/>
    <w:rsid w:val="00386FBE"/>
    <w:rsid w:val="00387803"/>
    <w:rsid w:val="00392532"/>
    <w:rsid w:val="0039285B"/>
    <w:rsid w:val="00392A15"/>
    <w:rsid w:val="00394CC9"/>
    <w:rsid w:val="00394ED1"/>
    <w:rsid w:val="00395BC7"/>
    <w:rsid w:val="00396B73"/>
    <w:rsid w:val="003972E3"/>
    <w:rsid w:val="00397ACD"/>
    <w:rsid w:val="003A079D"/>
    <w:rsid w:val="003A193E"/>
    <w:rsid w:val="003A2629"/>
    <w:rsid w:val="003A6D10"/>
    <w:rsid w:val="003B1C70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0884"/>
    <w:rsid w:val="003D152D"/>
    <w:rsid w:val="003D2632"/>
    <w:rsid w:val="003D4B2C"/>
    <w:rsid w:val="003D4FC1"/>
    <w:rsid w:val="003D674E"/>
    <w:rsid w:val="003D7148"/>
    <w:rsid w:val="003D7445"/>
    <w:rsid w:val="003E21E5"/>
    <w:rsid w:val="003E2B14"/>
    <w:rsid w:val="003E37FB"/>
    <w:rsid w:val="003E7BE0"/>
    <w:rsid w:val="003F09AD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5AF5"/>
    <w:rsid w:val="00405C46"/>
    <w:rsid w:val="004063B8"/>
    <w:rsid w:val="004121E2"/>
    <w:rsid w:val="00412695"/>
    <w:rsid w:val="0041613C"/>
    <w:rsid w:val="00416CE2"/>
    <w:rsid w:val="00417A67"/>
    <w:rsid w:val="004212C5"/>
    <w:rsid w:val="004218BD"/>
    <w:rsid w:val="0042195E"/>
    <w:rsid w:val="0042205B"/>
    <w:rsid w:val="004246F3"/>
    <w:rsid w:val="00424D67"/>
    <w:rsid w:val="00426AFA"/>
    <w:rsid w:val="00430FE5"/>
    <w:rsid w:val="00433378"/>
    <w:rsid w:val="004345B6"/>
    <w:rsid w:val="0043652E"/>
    <w:rsid w:val="0044293D"/>
    <w:rsid w:val="0044314F"/>
    <w:rsid w:val="004511E9"/>
    <w:rsid w:val="0046029C"/>
    <w:rsid w:val="00460FA7"/>
    <w:rsid w:val="00461C70"/>
    <w:rsid w:val="00465701"/>
    <w:rsid w:val="00466817"/>
    <w:rsid w:val="0046775F"/>
    <w:rsid w:val="00470AF9"/>
    <w:rsid w:val="00471866"/>
    <w:rsid w:val="004719C8"/>
    <w:rsid w:val="004730BA"/>
    <w:rsid w:val="00480454"/>
    <w:rsid w:val="004805A8"/>
    <w:rsid w:val="00480D09"/>
    <w:rsid w:val="00481276"/>
    <w:rsid w:val="00481580"/>
    <w:rsid w:val="00482D8B"/>
    <w:rsid w:val="004842CE"/>
    <w:rsid w:val="004848CC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5F81"/>
    <w:rsid w:val="00496D03"/>
    <w:rsid w:val="004A048A"/>
    <w:rsid w:val="004A0CE1"/>
    <w:rsid w:val="004A13CB"/>
    <w:rsid w:val="004A561D"/>
    <w:rsid w:val="004A6092"/>
    <w:rsid w:val="004A6CF7"/>
    <w:rsid w:val="004B121E"/>
    <w:rsid w:val="004B16FB"/>
    <w:rsid w:val="004B25E7"/>
    <w:rsid w:val="004B2C3A"/>
    <w:rsid w:val="004B5324"/>
    <w:rsid w:val="004B58B1"/>
    <w:rsid w:val="004B733F"/>
    <w:rsid w:val="004B759D"/>
    <w:rsid w:val="004C012E"/>
    <w:rsid w:val="004C0B6E"/>
    <w:rsid w:val="004C0F65"/>
    <w:rsid w:val="004C4882"/>
    <w:rsid w:val="004C555E"/>
    <w:rsid w:val="004D0C7D"/>
    <w:rsid w:val="004D0FE9"/>
    <w:rsid w:val="004D157B"/>
    <w:rsid w:val="004D1804"/>
    <w:rsid w:val="004D20CF"/>
    <w:rsid w:val="004D3A0C"/>
    <w:rsid w:val="004D3B82"/>
    <w:rsid w:val="004D410E"/>
    <w:rsid w:val="004D607B"/>
    <w:rsid w:val="004D76D5"/>
    <w:rsid w:val="004D7AAB"/>
    <w:rsid w:val="004E3CBE"/>
    <w:rsid w:val="004E48BF"/>
    <w:rsid w:val="004E7205"/>
    <w:rsid w:val="004F0EF7"/>
    <w:rsid w:val="004F1DF3"/>
    <w:rsid w:val="004F31B5"/>
    <w:rsid w:val="004F4D42"/>
    <w:rsid w:val="004F6DDE"/>
    <w:rsid w:val="004F70E3"/>
    <w:rsid w:val="00500B2E"/>
    <w:rsid w:val="0050166A"/>
    <w:rsid w:val="0050218D"/>
    <w:rsid w:val="00502FAC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2FC7"/>
    <w:rsid w:val="0054385A"/>
    <w:rsid w:val="00544732"/>
    <w:rsid w:val="0054542E"/>
    <w:rsid w:val="005516DE"/>
    <w:rsid w:val="005517EF"/>
    <w:rsid w:val="005531D7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6A8"/>
    <w:rsid w:val="00575EA1"/>
    <w:rsid w:val="005770CD"/>
    <w:rsid w:val="00580FE4"/>
    <w:rsid w:val="00583734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0095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D0281"/>
    <w:rsid w:val="005D1911"/>
    <w:rsid w:val="005D24A1"/>
    <w:rsid w:val="005D2AFE"/>
    <w:rsid w:val="005D4584"/>
    <w:rsid w:val="005D486A"/>
    <w:rsid w:val="005D5247"/>
    <w:rsid w:val="005D7BF9"/>
    <w:rsid w:val="005E1B1B"/>
    <w:rsid w:val="005E210B"/>
    <w:rsid w:val="005E2914"/>
    <w:rsid w:val="005E2B4A"/>
    <w:rsid w:val="005E3F53"/>
    <w:rsid w:val="005E4E2D"/>
    <w:rsid w:val="005E75F5"/>
    <w:rsid w:val="005F135A"/>
    <w:rsid w:val="005F1823"/>
    <w:rsid w:val="005F21AB"/>
    <w:rsid w:val="005F33C1"/>
    <w:rsid w:val="005F5057"/>
    <w:rsid w:val="005F6FF9"/>
    <w:rsid w:val="006047EE"/>
    <w:rsid w:val="00605B2D"/>
    <w:rsid w:val="006071B2"/>
    <w:rsid w:val="00607E48"/>
    <w:rsid w:val="00610E62"/>
    <w:rsid w:val="00612AFD"/>
    <w:rsid w:val="006136EB"/>
    <w:rsid w:val="0061577E"/>
    <w:rsid w:val="00616316"/>
    <w:rsid w:val="00620A99"/>
    <w:rsid w:val="006210CC"/>
    <w:rsid w:val="006220DE"/>
    <w:rsid w:val="00622E17"/>
    <w:rsid w:val="00622F73"/>
    <w:rsid w:val="0062331F"/>
    <w:rsid w:val="006252F9"/>
    <w:rsid w:val="00626BF8"/>
    <w:rsid w:val="00630935"/>
    <w:rsid w:val="00636BAA"/>
    <w:rsid w:val="006372CA"/>
    <w:rsid w:val="00637FE9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440A"/>
    <w:rsid w:val="00664ACA"/>
    <w:rsid w:val="0066669F"/>
    <w:rsid w:val="006707D5"/>
    <w:rsid w:val="006727A0"/>
    <w:rsid w:val="00672C1F"/>
    <w:rsid w:val="00672EAB"/>
    <w:rsid w:val="00674219"/>
    <w:rsid w:val="00675129"/>
    <w:rsid w:val="00675485"/>
    <w:rsid w:val="00675E99"/>
    <w:rsid w:val="0067622D"/>
    <w:rsid w:val="00676610"/>
    <w:rsid w:val="00677431"/>
    <w:rsid w:val="006800A1"/>
    <w:rsid w:val="00680663"/>
    <w:rsid w:val="006828B7"/>
    <w:rsid w:val="00682AB1"/>
    <w:rsid w:val="00683448"/>
    <w:rsid w:val="00684CE0"/>
    <w:rsid w:val="00685A8D"/>
    <w:rsid w:val="00685F67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B6B1C"/>
    <w:rsid w:val="006C09C5"/>
    <w:rsid w:val="006C0A59"/>
    <w:rsid w:val="006C1662"/>
    <w:rsid w:val="006C2231"/>
    <w:rsid w:val="006C2C45"/>
    <w:rsid w:val="006C38D8"/>
    <w:rsid w:val="006C42AE"/>
    <w:rsid w:val="006C43DF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E7DF7"/>
    <w:rsid w:val="006F0158"/>
    <w:rsid w:val="006F0429"/>
    <w:rsid w:val="006F0F0C"/>
    <w:rsid w:val="006F15A9"/>
    <w:rsid w:val="006F1C8C"/>
    <w:rsid w:val="006F3D95"/>
    <w:rsid w:val="006F42F8"/>
    <w:rsid w:val="006F49AF"/>
    <w:rsid w:val="006F589F"/>
    <w:rsid w:val="006F6518"/>
    <w:rsid w:val="00703350"/>
    <w:rsid w:val="00705449"/>
    <w:rsid w:val="00705C7B"/>
    <w:rsid w:val="0070607A"/>
    <w:rsid w:val="00706550"/>
    <w:rsid w:val="0070672D"/>
    <w:rsid w:val="00707C82"/>
    <w:rsid w:val="0071098D"/>
    <w:rsid w:val="00711009"/>
    <w:rsid w:val="00711F6E"/>
    <w:rsid w:val="007129D5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36A89"/>
    <w:rsid w:val="007413E8"/>
    <w:rsid w:val="00744547"/>
    <w:rsid w:val="00745D3E"/>
    <w:rsid w:val="007477D6"/>
    <w:rsid w:val="0074795F"/>
    <w:rsid w:val="00751D0A"/>
    <w:rsid w:val="00753072"/>
    <w:rsid w:val="007536F6"/>
    <w:rsid w:val="00753923"/>
    <w:rsid w:val="00753B0C"/>
    <w:rsid w:val="00753C67"/>
    <w:rsid w:val="0075449E"/>
    <w:rsid w:val="00755301"/>
    <w:rsid w:val="00760DBC"/>
    <w:rsid w:val="00764911"/>
    <w:rsid w:val="00765CF0"/>
    <w:rsid w:val="00772CA1"/>
    <w:rsid w:val="007738CB"/>
    <w:rsid w:val="007741F7"/>
    <w:rsid w:val="00776FC0"/>
    <w:rsid w:val="0078057E"/>
    <w:rsid w:val="007814BA"/>
    <w:rsid w:val="007845D2"/>
    <w:rsid w:val="0078616E"/>
    <w:rsid w:val="00786E6B"/>
    <w:rsid w:val="00787D9A"/>
    <w:rsid w:val="00793A96"/>
    <w:rsid w:val="0079402B"/>
    <w:rsid w:val="007944F2"/>
    <w:rsid w:val="00796246"/>
    <w:rsid w:val="0079719C"/>
    <w:rsid w:val="0079743A"/>
    <w:rsid w:val="007974FD"/>
    <w:rsid w:val="007A1E7E"/>
    <w:rsid w:val="007A3A0B"/>
    <w:rsid w:val="007A3E23"/>
    <w:rsid w:val="007A4EC3"/>
    <w:rsid w:val="007A50CA"/>
    <w:rsid w:val="007A629F"/>
    <w:rsid w:val="007A73B7"/>
    <w:rsid w:val="007B03E6"/>
    <w:rsid w:val="007B65E6"/>
    <w:rsid w:val="007B6B33"/>
    <w:rsid w:val="007B6CDB"/>
    <w:rsid w:val="007C210C"/>
    <w:rsid w:val="007C4845"/>
    <w:rsid w:val="007C5284"/>
    <w:rsid w:val="007C6E8D"/>
    <w:rsid w:val="007C7895"/>
    <w:rsid w:val="007C7ACA"/>
    <w:rsid w:val="007D451B"/>
    <w:rsid w:val="007D4EEB"/>
    <w:rsid w:val="007D681F"/>
    <w:rsid w:val="007D70FF"/>
    <w:rsid w:val="007D718D"/>
    <w:rsid w:val="007E0681"/>
    <w:rsid w:val="007E1BEF"/>
    <w:rsid w:val="007E1BF3"/>
    <w:rsid w:val="007E2570"/>
    <w:rsid w:val="007E4311"/>
    <w:rsid w:val="007E4F19"/>
    <w:rsid w:val="007F11B1"/>
    <w:rsid w:val="007F1C18"/>
    <w:rsid w:val="007F41DC"/>
    <w:rsid w:val="007F42F5"/>
    <w:rsid w:val="007F7AA3"/>
    <w:rsid w:val="00802079"/>
    <w:rsid w:val="0080248E"/>
    <w:rsid w:val="00803CB2"/>
    <w:rsid w:val="008044B3"/>
    <w:rsid w:val="00805233"/>
    <w:rsid w:val="0080551E"/>
    <w:rsid w:val="008063D8"/>
    <w:rsid w:val="0080747E"/>
    <w:rsid w:val="008075F4"/>
    <w:rsid w:val="00807837"/>
    <w:rsid w:val="008104C0"/>
    <w:rsid w:val="008111DA"/>
    <w:rsid w:val="00811674"/>
    <w:rsid w:val="008124D5"/>
    <w:rsid w:val="00813682"/>
    <w:rsid w:val="008147B9"/>
    <w:rsid w:val="00815149"/>
    <w:rsid w:val="00817C5B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B03"/>
    <w:rsid w:val="00834D70"/>
    <w:rsid w:val="0083739C"/>
    <w:rsid w:val="00837FB2"/>
    <w:rsid w:val="00840902"/>
    <w:rsid w:val="00840A8F"/>
    <w:rsid w:val="00841146"/>
    <w:rsid w:val="00841C83"/>
    <w:rsid w:val="008454C1"/>
    <w:rsid w:val="00845797"/>
    <w:rsid w:val="00845D89"/>
    <w:rsid w:val="0084608F"/>
    <w:rsid w:val="008469B0"/>
    <w:rsid w:val="00847286"/>
    <w:rsid w:val="00847973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3A"/>
    <w:rsid w:val="008639BB"/>
    <w:rsid w:val="00865657"/>
    <w:rsid w:val="008661A0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83194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97678"/>
    <w:rsid w:val="008A0C14"/>
    <w:rsid w:val="008A0CE5"/>
    <w:rsid w:val="008A1A94"/>
    <w:rsid w:val="008A35C4"/>
    <w:rsid w:val="008A39ED"/>
    <w:rsid w:val="008A41CF"/>
    <w:rsid w:val="008A43BA"/>
    <w:rsid w:val="008A54DA"/>
    <w:rsid w:val="008A7B84"/>
    <w:rsid w:val="008B1A95"/>
    <w:rsid w:val="008B1BFB"/>
    <w:rsid w:val="008B4EF5"/>
    <w:rsid w:val="008B5426"/>
    <w:rsid w:val="008B628A"/>
    <w:rsid w:val="008C0777"/>
    <w:rsid w:val="008C1A53"/>
    <w:rsid w:val="008C2BEC"/>
    <w:rsid w:val="008C35D8"/>
    <w:rsid w:val="008C3869"/>
    <w:rsid w:val="008C4ACC"/>
    <w:rsid w:val="008C4FA4"/>
    <w:rsid w:val="008D0AC4"/>
    <w:rsid w:val="008D0BFB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B03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3A01"/>
    <w:rsid w:val="0092471B"/>
    <w:rsid w:val="0092546B"/>
    <w:rsid w:val="00925A91"/>
    <w:rsid w:val="0092614F"/>
    <w:rsid w:val="0092774A"/>
    <w:rsid w:val="00930005"/>
    <w:rsid w:val="009316C1"/>
    <w:rsid w:val="00933A0A"/>
    <w:rsid w:val="00934288"/>
    <w:rsid w:val="00935217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46B07"/>
    <w:rsid w:val="0094766C"/>
    <w:rsid w:val="009517CC"/>
    <w:rsid w:val="00954CD8"/>
    <w:rsid w:val="00954FCD"/>
    <w:rsid w:val="009551D3"/>
    <w:rsid w:val="009563B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4FF"/>
    <w:rsid w:val="00974B49"/>
    <w:rsid w:val="00974FD2"/>
    <w:rsid w:val="00981C20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08F"/>
    <w:rsid w:val="009A1A40"/>
    <w:rsid w:val="009A45B5"/>
    <w:rsid w:val="009A4D35"/>
    <w:rsid w:val="009A6175"/>
    <w:rsid w:val="009A6229"/>
    <w:rsid w:val="009A635A"/>
    <w:rsid w:val="009A76BC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251"/>
    <w:rsid w:val="009D08CE"/>
    <w:rsid w:val="009D1302"/>
    <w:rsid w:val="009D13EC"/>
    <w:rsid w:val="009D39F6"/>
    <w:rsid w:val="009D4353"/>
    <w:rsid w:val="009D5473"/>
    <w:rsid w:val="009D59D0"/>
    <w:rsid w:val="009D5DE6"/>
    <w:rsid w:val="009E07EB"/>
    <w:rsid w:val="009E6484"/>
    <w:rsid w:val="009F291F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9AE"/>
    <w:rsid w:val="00A33A2D"/>
    <w:rsid w:val="00A35825"/>
    <w:rsid w:val="00A3753A"/>
    <w:rsid w:val="00A400ED"/>
    <w:rsid w:val="00A40241"/>
    <w:rsid w:val="00A426FC"/>
    <w:rsid w:val="00A43800"/>
    <w:rsid w:val="00A43AC2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0864"/>
    <w:rsid w:val="00A82A8D"/>
    <w:rsid w:val="00A84C7E"/>
    <w:rsid w:val="00A85DCC"/>
    <w:rsid w:val="00A8669A"/>
    <w:rsid w:val="00A86F66"/>
    <w:rsid w:val="00A86F6E"/>
    <w:rsid w:val="00A8775D"/>
    <w:rsid w:val="00A91795"/>
    <w:rsid w:val="00A923F6"/>
    <w:rsid w:val="00A92C74"/>
    <w:rsid w:val="00A9477F"/>
    <w:rsid w:val="00A94F31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1B60"/>
    <w:rsid w:val="00AC2695"/>
    <w:rsid w:val="00AC29B5"/>
    <w:rsid w:val="00AC30EE"/>
    <w:rsid w:val="00AC30FE"/>
    <w:rsid w:val="00AC387F"/>
    <w:rsid w:val="00AC4625"/>
    <w:rsid w:val="00AC4AD4"/>
    <w:rsid w:val="00AC6332"/>
    <w:rsid w:val="00AC7CCB"/>
    <w:rsid w:val="00AD1D1D"/>
    <w:rsid w:val="00AD2110"/>
    <w:rsid w:val="00AD28D1"/>
    <w:rsid w:val="00AD4A10"/>
    <w:rsid w:val="00AD5A02"/>
    <w:rsid w:val="00AD5B90"/>
    <w:rsid w:val="00AD726C"/>
    <w:rsid w:val="00AD7F60"/>
    <w:rsid w:val="00AE4EEA"/>
    <w:rsid w:val="00AE56D9"/>
    <w:rsid w:val="00AE5DFD"/>
    <w:rsid w:val="00AE7A43"/>
    <w:rsid w:val="00AF0CEA"/>
    <w:rsid w:val="00AF5A71"/>
    <w:rsid w:val="00AF662A"/>
    <w:rsid w:val="00AF6DC9"/>
    <w:rsid w:val="00AF6F63"/>
    <w:rsid w:val="00AF7705"/>
    <w:rsid w:val="00AF7FDA"/>
    <w:rsid w:val="00B00117"/>
    <w:rsid w:val="00B01C9B"/>
    <w:rsid w:val="00B02143"/>
    <w:rsid w:val="00B043C7"/>
    <w:rsid w:val="00B0580B"/>
    <w:rsid w:val="00B06CCA"/>
    <w:rsid w:val="00B1006F"/>
    <w:rsid w:val="00B11268"/>
    <w:rsid w:val="00B1264B"/>
    <w:rsid w:val="00B12948"/>
    <w:rsid w:val="00B1516B"/>
    <w:rsid w:val="00B15B5F"/>
    <w:rsid w:val="00B16C96"/>
    <w:rsid w:val="00B171B8"/>
    <w:rsid w:val="00B20080"/>
    <w:rsid w:val="00B22803"/>
    <w:rsid w:val="00B2500B"/>
    <w:rsid w:val="00B317E7"/>
    <w:rsid w:val="00B32849"/>
    <w:rsid w:val="00B32C1B"/>
    <w:rsid w:val="00B331D4"/>
    <w:rsid w:val="00B3497A"/>
    <w:rsid w:val="00B34C55"/>
    <w:rsid w:val="00B406E0"/>
    <w:rsid w:val="00B42399"/>
    <w:rsid w:val="00B424BD"/>
    <w:rsid w:val="00B42D17"/>
    <w:rsid w:val="00B42D4B"/>
    <w:rsid w:val="00B44F88"/>
    <w:rsid w:val="00B45D13"/>
    <w:rsid w:val="00B4602D"/>
    <w:rsid w:val="00B500AC"/>
    <w:rsid w:val="00B511E8"/>
    <w:rsid w:val="00B51593"/>
    <w:rsid w:val="00B52438"/>
    <w:rsid w:val="00B528EB"/>
    <w:rsid w:val="00B553B7"/>
    <w:rsid w:val="00B56271"/>
    <w:rsid w:val="00B577FF"/>
    <w:rsid w:val="00B61C84"/>
    <w:rsid w:val="00B62032"/>
    <w:rsid w:val="00B6538F"/>
    <w:rsid w:val="00B71FF0"/>
    <w:rsid w:val="00B726AA"/>
    <w:rsid w:val="00B75F23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143C"/>
    <w:rsid w:val="00B91FEA"/>
    <w:rsid w:val="00B92A50"/>
    <w:rsid w:val="00B92AEB"/>
    <w:rsid w:val="00B932E4"/>
    <w:rsid w:val="00B94BD7"/>
    <w:rsid w:val="00BA0FE5"/>
    <w:rsid w:val="00BA3DB9"/>
    <w:rsid w:val="00BA4D0D"/>
    <w:rsid w:val="00BA6F24"/>
    <w:rsid w:val="00BA6FE9"/>
    <w:rsid w:val="00BB078B"/>
    <w:rsid w:val="00BB1158"/>
    <w:rsid w:val="00BB1BCE"/>
    <w:rsid w:val="00BB2ACB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3F5"/>
    <w:rsid w:val="00BD499A"/>
    <w:rsid w:val="00BD4A7A"/>
    <w:rsid w:val="00BD5BBC"/>
    <w:rsid w:val="00BD627B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06C"/>
    <w:rsid w:val="00BF44F7"/>
    <w:rsid w:val="00BF47C3"/>
    <w:rsid w:val="00BF5104"/>
    <w:rsid w:val="00BF6E34"/>
    <w:rsid w:val="00BF71F6"/>
    <w:rsid w:val="00BF7AFD"/>
    <w:rsid w:val="00C00D48"/>
    <w:rsid w:val="00C03361"/>
    <w:rsid w:val="00C03B49"/>
    <w:rsid w:val="00C041AD"/>
    <w:rsid w:val="00C05294"/>
    <w:rsid w:val="00C05382"/>
    <w:rsid w:val="00C05427"/>
    <w:rsid w:val="00C0554C"/>
    <w:rsid w:val="00C064B9"/>
    <w:rsid w:val="00C06E7D"/>
    <w:rsid w:val="00C06ED1"/>
    <w:rsid w:val="00C0713F"/>
    <w:rsid w:val="00C07631"/>
    <w:rsid w:val="00C10864"/>
    <w:rsid w:val="00C10A63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294F"/>
    <w:rsid w:val="00C331ED"/>
    <w:rsid w:val="00C35D93"/>
    <w:rsid w:val="00C366AB"/>
    <w:rsid w:val="00C36EFB"/>
    <w:rsid w:val="00C42600"/>
    <w:rsid w:val="00C42DBE"/>
    <w:rsid w:val="00C44289"/>
    <w:rsid w:val="00C462B2"/>
    <w:rsid w:val="00C4786F"/>
    <w:rsid w:val="00C50E14"/>
    <w:rsid w:val="00C50E1D"/>
    <w:rsid w:val="00C51290"/>
    <w:rsid w:val="00C529D4"/>
    <w:rsid w:val="00C53EB1"/>
    <w:rsid w:val="00C55356"/>
    <w:rsid w:val="00C568D3"/>
    <w:rsid w:val="00C5734B"/>
    <w:rsid w:val="00C57EBD"/>
    <w:rsid w:val="00C57F5C"/>
    <w:rsid w:val="00C60612"/>
    <w:rsid w:val="00C61112"/>
    <w:rsid w:val="00C617F1"/>
    <w:rsid w:val="00C64A97"/>
    <w:rsid w:val="00C7218D"/>
    <w:rsid w:val="00C74F3E"/>
    <w:rsid w:val="00C75AA2"/>
    <w:rsid w:val="00C76910"/>
    <w:rsid w:val="00C770AC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0E20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39E0"/>
    <w:rsid w:val="00CB6461"/>
    <w:rsid w:val="00CB6AC7"/>
    <w:rsid w:val="00CB756D"/>
    <w:rsid w:val="00CB7B39"/>
    <w:rsid w:val="00CC0B20"/>
    <w:rsid w:val="00CC1D4B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42EC"/>
    <w:rsid w:val="00CF649E"/>
    <w:rsid w:val="00D005A1"/>
    <w:rsid w:val="00D01DF8"/>
    <w:rsid w:val="00D01F79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E50"/>
    <w:rsid w:val="00D32F08"/>
    <w:rsid w:val="00D36004"/>
    <w:rsid w:val="00D3620C"/>
    <w:rsid w:val="00D366B8"/>
    <w:rsid w:val="00D369D4"/>
    <w:rsid w:val="00D374DE"/>
    <w:rsid w:val="00D419E7"/>
    <w:rsid w:val="00D43C91"/>
    <w:rsid w:val="00D45A71"/>
    <w:rsid w:val="00D47543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370"/>
    <w:rsid w:val="00D66DB4"/>
    <w:rsid w:val="00D67141"/>
    <w:rsid w:val="00D6795D"/>
    <w:rsid w:val="00D67F72"/>
    <w:rsid w:val="00D70FA4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1C83"/>
    <w:rsid w:val="00D92077"/>
    <w:rsid w:val="00D921C6"/>
    <w:rsid w:val="00D93688"/>
    <w:rsid w:val="00D95EA4"/>
    <w:rsid w:val="00D96963"/>
    <w:rsid w:val="00D97204"/>
    <w:rsid w:val="00D97AF4"/>
    <w:rsid w:val="00D97DF6"/>
    <w:rsid w:val="00D97E03"/>
    <w:rsid w:val="00DA00FD"/>
    <w:rsid w:val="00DA2320"/>
    <w:rsid w:val="00DA25F5"/>
    <w:rsid w:val="00DA4FE0"/>
    <w:rsid w:val="00DA6885"/>
    <w:rsid w:val="00DA6C97"/>
    <w:rsid w:val="00DA7DEC"/>
    <w:rsid w:val="00DB0967"/>
    <w:rsid w:val="00DB0A65"/>
    <w:rsid w:val="00DB30D0"/>
    <w:rsid w:val="00DB4A54"/>
    <w:rsid w:val="00DB4E73"/>
    <w:rsid w:val="00DB5B43"/>
    <w:rsid w:val="00DB6E0E"/>
    <w:rsid w:val="00DC1E55"/>
    <w:rsid w:val="00DC3ECA"/>
    <w:rsid w:val="00DC50DF"/>
    <w:rsid w:val="00DC5EF2"/>
    <w:rsid w:val="00DC72EA"/>
    <w:rsid w:val="00DC7A03"/>
    <w:rsid w:val="00DD0930"/>
    <w:rsid w:val="00DD0A20"/>
    <w:rsid w:val="00DD33F1"/>
    <w:rsid w:val="00DD3A30"/>
    <w:rsid w:val="00DD7D0A"/>
    <w:rsid w:val="00DE06CC"/>
    <w:rsid w:val="00DE4669"/>
    <w:rsid w:val="00DE4AF2"/>
    <w:rsid w:val="00DE5456"/>
    <w:rsid w:val="00DE5593"/>
    <w:rsid w:val="00DE5C30"/>
    <w:rsid w:val="00DE5CFB"/>
    <w:rsid w:val="00DE653F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4A6"/>
    <w:rsid w:val="00E328B8"/>
    <w:rsid w:val="00E35A2D"/>
    <w:rsid w:val="00E37141"/>
    <w:rsid w:val="00E37A2D"/>
    <w:rsid w:val="00E405C6"/>
    <w:rsid w:val="00E40A8F"/>
    <w:rsid w:val="00E41D3D"/>
    <w:rsid w:val="00E433A5"/>
    <w:rsid w:val="00E47978"/>
    <w:rsid w:val="00E47C04"/>
    <w:rsid w:val="00E51D15"/>
    <w:rsid w:val="00E537B4"/>
    <w:rsid w:val="00E538DF"/>
    <w:rsid w:val="00E53D54"/>
    <w:rsid w:val="00E55FA3"/>
    <w:rsid w:val="00E561E4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740"/>
    <w:rsid w:val="00E748BA"/>
    <w:rsid w:val="00E76C09"/>
    <w:rsid w:val="00E816EC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516C"/>
    <w:rsid w:val="00E9636D"/>
    <w:rsid w:val="00E966AC"/>
    <w:rsid w:val="00EA085A"/>
    <w:rsid w:val="00EA0CD7"/>
    <w:rsid w:val="00EA1FC5"/>
    <w:rsid w:val="00EA3E48"/>
    <w:rsid w:val="00EA44AA"/>
    <w:rsid w:val="00EA4C2A"/>
    <w:rsid w:val="00EA622E"/>
    <w:rsid w:val="00EA6647"/>
    <w:rsid w:val="00EB0125"/>
    <w:rsid w:val="00EB3E91"/>
    <w:rsid w:val="00EB46A3"/>
    <w:rsid w:val="00EB762C"/>
    <w:rsid w:val="00EC2A6E"/>
    <w:rsid w:val="00EC39D3"/>
    <w:rsid w:val="00EC70A8"/>
    <w:rsid w:val="00ED290C"/>
    <w:rsid w:val="00ED57C6"/>
    <w:rsid w:val="00ED747D"/>
    <w:rsid w:val="00EE0A29"/>
    <w:rsid w:val="00EE4CEF"/>
    <w:rsid w:val="00EE662B"/>
    <w:rsid w:val="00EF0085"/>
    <w:rsid w:val="00EF0B84"/>
    <w:rsid w:val="00EF0C4E"/>
    <w:rsid w:val="00EF185E"/>
    <w:rsid w:val="00EF1FF8"/>
    <w:rsid w:val="00EF5611"/>
    <w:rsid w:val="00F00E95"/>
    <w:rsid w:val="00F01535"/>
    <w:rsid w:val="00F039C2"/>
    <w:rsid w:val="00F03D96"/>
    <w:rsid w:val="00F041EB"/>
    <w:rsid w:val="00F0552B"/>
    <w:rsid w:val="00F06B82"/>
    <w:rsid w:val="00F07DB7"/>
    <w:rsid w:val="00F100AA"/>
    <w:rsid w:val="00F10592"/>
    <w:rsid w:val="00F11527"/>
    <w:rsid w:val="00F1155D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7C"/>
    <w:rsid w:val="00F3068C"/>
    <w:rsid w:val="00F316B7"/>
    <w:rsid w:val="00F32ECB"/>
    <w:rsid w:val="00F36BD2"/>
    <w:rsid w:val="00F36F89"/>
    <w:rsid w:val="00F42EE4"/>
    <w:rsid w:val="00F42F1E"/>
    <w:rsid w:val="00F43FCA"/>
    <w:rsid w:val="00F4451C"/>
    <w:rsid w:val="00F456FC"/>
    <w:rsid w:val="00F45720"/>
    <w:rsid w:val="00F463F3"/>
    <w:rsid w:val="00F503DE"/>
    <w:rsid w:val="00F508BD"/>
    <w:rsid w:val="00F50E44"/>
    <w:rsid w:val="00F527C1"/>
    <w:rsid w:val="00F55BF0"/>
    <w:rsid w:val="00F55FD9"/>
    <w:rsid w:val="00F57C5A"/>
    <w:rsid w:val="00F60512"/>
    <w:rsid w:val="00F605E6"/>
    <w:rsid w:val="00F61BA7"/>
    <w:rsid w:val="00F6251D"/>
    <w:rsid w:val="00F6417A"/>
    <w:rsid w:val="00F671D7"/>
    <w:rsid w:val="00F71E3F"/>
    <w:rsid w:val="00F72695"/>
    <w:rsid w:val="00F73F48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3E9D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F0D03"/>
    <w:rsid w:val="00FF0D47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DABDD5"/>
  <w15:docId w15:val="{E4DEC244-36B0-4C62-989C-A7EB9259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F73F48"/>
    <w:rPr>
      <w:i/>
      <w:iCs/>
    </w:rPr>
  </w:style>
  <w:style w:type="paragraph" w:customStyle="1" w:styleId="Standard">
    <w:name w:val="Standard"/>
    <w:rsid w:val="007F11B1"/>
    <w:pPr>
      <w:suppressAutoHyphens/>
      <w:autoSpaceDN w:val="0"/>
      <w:textAlignment w:val="baseline"/>
    </w:pPr>
    <w:rPr>
      <w:rFonts w:ascii="Arial" w:hAnsi="Arial" w:cs="Calibri"/>
      <w:sz w:val="22"/>
      <w:lang w:eastAsia="ar-SA"/>
    </w:rPr>
  </w:style>
  <w:style w:type="paragraph" w:customStyle="1" w:styleId="TableParagraph">
    <w:name w:val="Table Paragraph"/>
    <w:basedOn w:val="Normal"/>
    <w:uiPriority w:val="1"/>
    <w:qFormat/>
    <w:rsid w:val="00755301"/>
    <w:pPr>
      <w:widowControl w:val="0"/>
      <w:suppressAutoHyphens w:val="0"/>
      <w:autoSpaceDE w:val="0"/>
      <w:autoSpaceDN w:val="0"/>
      <w:spacing w:before="50"/>
    </w:pPr>
    <w:rPr>
      <w:rFonts w:ascii="Arial Narrow" w:eastAsia="Arial Narrow" w:hAnsi="Arial Narrow" w:cs="Arial Narrow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5D5C6-5E31-49E7-A212-71B00FE7B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1582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Servidor_IFFar</cp:lastModifiedBy>
  <cp:revision>2</cp:revision>
  <cp:lastPrinted>2024-08-30T18:18:00Z</cp:lastPrinted>
  <dcterms:created xsi:type="dcterms:W3CDTF">2025-10-19T20:52:00Z</dcterms:created>
  <dcterms:modified xsi:type="dcterms:W3CDTF">2025-10-19T20:52:00Z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