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1F9B1D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14:paraId="0F8E5B50" w14:textId="6815A985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  <w:r w:rsidR="00F67F08">
        <w:rPr>
          <w:rFonts w:cs="Arial"/>
          <w:b/>
          <w:sz w:val="24"/>
          <w:szCs w:val="24"/>
        </w:rPr>
        <w:t xml:space="preserve"> – </w:t>
      </w:r>
      <w:proofErr w:type="spellStart"/>
      <w:r w:rsidR="00F67F08">
        <w:rPr>
          <w:rFonts w:cs="Arial"/>
          <w:b/>
          <w:sz w:val="24"/>
          <w:szCs w:val="24"/>
        </w:rPr>
        <w:t>PIDes</w:t>
      </w:r>
      <w:proofErr w:type="spellEnd"/>
      <w:r w:rsidR="00F67F08">
        <w:rPr>
          <w:rFonts w:cs="Arial"/>
          <w:b/>
          <w:sz w:val="24"/>
          <w:szCs w:val="24"/>
        </w:rPr>
        <w:t xml:space="preserve"> 202</w:t>
      </w:r>
      <w:r w:rsidR="00D71E7C">
        <w:rPr>
          <w:rFonts w:cs="Arial"/>
          <w:b/>
          <w:sz w:val="24"/>
          <w:szCs w:val="24"/>
        </w:rPr>
        <w:t>5</w:t>
      </w:r>
    </w:p>
    <w:p w14:paraId="6351D33E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14:paraId="5521E0CA" w14:textId="77777777"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  <w:gridCol w:w="5309"/>
        <w:gridCol w:w="1954"/>
        <w:gridCol w:w="2030"/>
      </w:tblGrid>
      <w:tr w:rsidR="00F47D25" w:rsidRPr="003030B5" w14:paraId="37724558" w14:textId="77777777" w:rsidTr="00044B98">
        <w:tc>
          <w:tcPr>
            <w:tcW w:w="1928" w:type="pct"/>
            <w:shd w:val="clear" w:color="auto" w:fill="auto"/>
            <w:vAlign w:val="center"/>
          </w:tcPr>
          <w:p w14:paraId="0FB99B7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E8E2E9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F9F766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38E5C2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14:paraId="611E6ABC" w14:textId="77777777" w:rsidTr="00044B98">
        <w:tc>
          <w:tcPr>
            <w:tcW w:w="1928" w:type="pct"/>
            <w:shd w:val="clear" w:color="auto" w:fill="auto"/>
            <w:vAlign w:val="center"/>
          </w:tcPr>
          <w:p w14:paraId="35DB208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27ABF0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9FFDC1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7AB490D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06B07E2" w14:textId="77777777" w:rsidTr="00044B98">
        <w:tc>
          <w:tcPr>
            <w:tcW w:w="1928" w:type="pct"/>
            <w:shd w:val="clear" w:color="auto" w:fill="auto"/>
            <w:vAlign w:val="center"/>
          </w:tcPr>
          <w:p w14:paraId="66F1A78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FB4E23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3956978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A00813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A6340F6" w14:textId="77777777" w:rsidTr="00044B98">
        <w:tc>
          <w:tcPr>
            <w:tcW w:w="1928" w:type="pct"/>
            <w:shd w:val="clear" w:color="auto" w:fill="auto"/>
            <w:vAlign w:val="center"/>
          </w:tcPr>
          <w:p w14:paraId="751A333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092B446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5BEB2C0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80607B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77D6084" w14:textId="77777777" w:rsidTr="00044B98">
        <w:tc>
          <w:tcPr>
            <w:tcW w:w="1928" w:type="pct"/>
            <w:shd w:val="clear" w:color="auto" w:fill="auto"/>
            <w:vAlign w:val="center"/>
          </w:tcPr>
          <w:p w14:paraId="5CC007C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DF6C15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0E64305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49EB47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3B68069F" w14:textId="77777777" w:rsidTr="00044B98">
        <w:tc>
          <w:tcPr>
            <w:tcW w:w="1928" w:type="pct"/>
            <w:shd w:val="clear" w:color="auto" w:fill="auto"/>
            <w:vAlign w:val="center"/>
          </w:tcPr>
          <w:p w14:paraId="2FEC7F6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1EE01E8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70117C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FF9561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529AD96" w14:textId="77777777" w:rsidTr="00044B98">
        <w:tc>
          <w:tcPr>
            <w:tcW w:w="1928" w:type="pct"/>
            <w:shd w:val="clear" w:color="auto" w:fill="auto"/>
            <w:vAlign w:val="center"/>
          </w:tcPr>
          <w:p w14:paraId="20D2D4E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33FA02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AEEDA8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841F39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5D2AE8B5" w14:textId="77777777" w:rsidTr="00044B98">
        <w:tc>
          <w:tcPr>
            <w:tcW w:w="1928" w:type="pct"/>
            <w:shd w:val="clear" w:color="auto" w:fill="auto"/>
            <w:vAlign w:val="center"/>
          </w:tcPr>
          <w:p w14:paraId="4AF517E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7A2CC8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B8D98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22EEC4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FE93347" w14:textId="77777777" w:rsidTr="00044B98">
        <w:tc>
          <w:tcPr>
            <w:tcW w:w="1928" w:type="pct"/>
            <w:shd w:val="clear" w:color="auto" w:fill="auto"/>
            <w:vAlign w:val="center"/>
          </w:tcPr>
          <w:p w14:paraId="522E593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20C42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F12091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1F2EF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780AC9A7" w14:textId="77777777" w:rsidTr="00044B98">
        <w:tc>
          <w:tcPr>
            <w:tcW w:w="1928" w:type="pct"/>
            <w:shd w:val="clear" w:color="auto" w:fill="auto"/>
            <w:vAlign w:val="center"/>
          </w:tcPr>
          <w:p w14:paraId="2060E88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0C59D0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825AD1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86D66B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8218468" w14:textId="77777777" w:rsidTr="00044B98">
        <w:tc>
          <w:tcPr>
            <w:tcW w:w="1928" w:type="pct"/>
            <w:shd w:val="clear" w:color="auto" w:fill="auto"/>
            <w:vAlign w:val="center"/>
          </w:tcPr>
          <w:p w14:paraId="50E714F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C1B0C0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4A98EBC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7D5977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61B42E16" w14:textId="77777777" w:rsidTr="00044B98">
        <w:tc>
          <w:tcPr>
            <w:tcW w:w="1928" w:type="pct"/>
            <w:shd w:val="clear" w:color="auto" w:fill="auto"/>
            <w:vAlign w:val="center"/>
          </w:tcPr>
          <w:p w14:paraId="58E1562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B233B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6A76B36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6CD013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5858E80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65CAD6F8" w14:textId="77777777"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14:paraId="31A5D44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41CDFFD0" w14:textId="77777777"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B2400D">
          <w:headerReference w:type="default" r:id="rId8"/>
          <w:footerReference w:type="default" r:id="rId9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14:paraId="16DB9BBE" w14:textId="77777777"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14:paraId="01F27EF3" w14:textId="77777777"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14:paraId="4EFCE939" w14:textId="77777777"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C0B58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29C256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14:paraId="2B54CD78" w14:textId="77777777"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ano</w:t>
      </w:r>
    </w:p>
    <w:p w14:paraId="6F5B4CA2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C97CD1A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6A427C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297B6A4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7146A33E" w14:textId="77777777" w:rsidR="00E0504A" w:rsidRDefault="00E0504A" w:rsidP="00E0504A">
      <w:pPr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</w:t>
      </w:r>
    </w:p>
    <w:p w14:paraId="275FE4EC" w14:textId="214E401A" w:rsidR="00D71E7C" w:rsidRPr="00D71E7C" w:rsidRDefault="00D71E7C" w:rsidP="00E0504A">
      <w:pPr>
        <w:jc w:val="center"/>
        <w:rPr>
          <w:rFonts w:cs="Arial"/>
          <w:sz w:val="12"/>
          <w:szCs w:val="12"/>
        </w:rPr>
      </w:pPr>
      <w:r w:rsidRPr="00D71E7C">
        <w:rPr>
          <w:rFonts w:cs="Arial"/>
          <w:sz w:val="12"/>
          <w:szCs w:val="12"/>
        </w:rPr>
        <w:t xml:space="preserve">(Preferencialmente pelo Gov.br - </w:t>
      </w:r>
      <w:hyperlink r:id="rId10" w:history="1">
        <w:r w:rsidRPr="00D71E7C">
          <w:rPr>
            <w:rStyle w:val="Hyperlink"/>
            <w:rFonts w:cs="Arial"/>
            <w:sz w:val="12"/>
            <w:szCs w:val="12"/>
          </w:rPr>
          <w:t>https://www.gov.br/pt-br/servicos/assinatura-eletronica</w:t>
        </w:r>
      </w:hyperlink>
      <w:r w:rsidRPr="00D71E7C">
        <w:rPr>
          <w:rFonts w:cs="Arial"/>
          <w:sz w:val="12"/>
          <w:szCs w:val="12"/>
        </w:rPr>
        <w:t xml:space="preserve">)  </w:t>
      </w:r>
    </w:p>
    <w:sectPr w:rsidR="00D71E7C" w:rsidRPr="00D71E7C" w:rsidSect="00B2400D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0E3C" w14:textId="77777777" w:rsidR="000612AA" w:rsidRDefault="000612AA">
      <w:r>
        <w:separator/>
      </w:r>
    </w:p>
  </w:endnote>
  <w:endnote w:type="continuationSeparator" w:id="0">
    <w:p w14:paraId="626FCC10" w14:textId="77777777" w:rsidR="000612AA" w:rsidRDefault="0006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CBFD" w14:textId="77777777" w:rsidR="000612AA" w:rsidRDefault="000612AA">
      <w:r>
        <w:separator/>
      </w:r>
    </w:p>
  </w:footnote>
  <w:footnote w:type="continuationSeparator" w:id="0">
    <w:p w14:paraId="4F5AE41A" w14:textId="77777777" w:rsidR="000612AA" w:rsidRDefault="0006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2AA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50F3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3C56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86CEE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400D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4B1A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1E7C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67F08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71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pt-br/servicos/assinatura-eletroni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5</cp:revision>
  <cp:lastPrinted>2017-03-24T12:10:00Z</cp:lastPrinted>
  <dcterms:created xsi:type="dcterms:W3CDTF">2023-04-06T17:40:00Z</dcterms:created>
  <dcterms:modified xsi:type="dcterms:W3CDTF">2025-05-09T10:41:00Z</dcterms:modified>
</cp:coreProperties>
</file>