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AABC5CE" w14:textId="3EB3C893" w:rsidR="007D4EEB" w:rsidRDefault="0079402B" w:rsidP="007D4EEB">
      <w:pPr>
        <w:tabs>
          <w:tab w:val="left" w:pos="240"/>
        </w:tabs>
        <w:spacing w:line="360" w:lineRule="auto"/>
        <w:ind w:left="708" w:hanging="708"/>
        <w:jc w:val="center"/>
        <w:rPr>
          <w:rFonts w:cs="Arial"/>
          <w:b/>
          <w:sz w:val="24"/>
          <w:szCs w:val="22"/>
        </w:rPr>
      </w:pPr>
      <w:r w:rsidRPr="0079402B">
        <w:rPr>
          <w:rFonts w:cs="Arial"/>
          <w:b/>
          <w:sz w:val="24"/>
          <w:szCs w:val="22"/>
        </w:rPr>
        <w:t>DECLARAÇÃO DE PERTENCIMENTO ÉTNICO QUILOMBOLA</w:t>
      </w:r>
    </w:p>
    <w:p w14:paraId="128BC3F7" w14:textId="77777777" w:rsidR="006E7DF7" w:rsidRPr="0079402B" w:rsidRDefault="006E7DF7" w:rsidP="007D4EEB">
      <w:pPr>
        <w:tabs>
          <w:tab w:val="left" w:pos="240"/>
        </w:tabs>
        <w:spacing w:line="360" w:lineRule="auto"/>
        <w:ind w:left="708" w:hanging="708"/>
        <w:jc w:val="center"/>
        <w:rPr>
          <w:rFonts w:cs="Arial"/>
          <w:b/>
          <w:sz w:val="24"/>
          <w:szCs w:val="22"/>
        </w:rPr>
      </w:pPr>
    </w:p>
    <w:p w14:paraId="1AF29F2B" w14:textId="17ED8E71" w:rsidR="0079402B" w:rsidRPr="00F66947" w:rsidRDefault="0079402B" w:rsidP="0079402B">
      <w:pPr>
        <w:spacing w:after="120" w:line="276" w:lineRule="auto"/>
        <w:ind w:left="284"/>
        <w:jc w:val="both"/>
        <w:rPr>
          <w:sz w:val="21"/>
          <w:szCs w:val="21"/>
        </w:rPr>
      </w:pPr>
      <w:r w:rsidRPr="00F66947">
        <w:rPr>
          <w:sz w:val="21"/>
          <w:szCs w:val="21"/>
        </w:rPr>
        <w:t>Nós, abaixo–assinados, Comunidade Quilombola ____________________________</w:t>
      </w:r>
      <w:r>
        <w:rPr>
          <w:sz w:val="21"/>
          <w:szCs w:val="21"/>
        </w:rPr>
        <w:t>_</w:t>
      </w:r>
      <w:r w:rsidRPr="00F66947">
        <w:rPr>
          <w:sz w:val="21"/>
          <w:szCs w:val="21"/>
        </w:rPr>
        <w:t>____</w:t>
      </w:r>
      <w:r w:rsidR="0046775F">
        <w:rPr>
          <w:sz w:val="21"/>
          <w:szCs w:val="21"/>
        </w:rPr>
        <w:t>_</w:t>
      </w:r>
      <w:r w:rsidRPr="00F66947">
        <w:rPr>
          <w:sz w:val="21"/>
          <w:szCs w:val="21"/>
        </w:rPr>
        <w:t xml:space="preserve">________, certificada pela Fundação Palmares, Processo nº ____________________________________, com fins específicos de atender o </w:t>
      </w:r>
      <w:r>
        <w:rPr>
          <w:sz w:val="21"/>
          <w:szCs w:val="21"/>
        </w:rPr>
        <w:t>Edital do Processo Seletivo 2025 do Instituto Federal Farroupilha (</w:t>
      </w:r>
      <w:proofErr w:type="spellStart"/>
      <w:proofErr w:type="gramStart"/>
      <w:r>
        <w:rPr>
          <w:sz w:val="21"/>
          <w:szCs w:val="21"/>
        </w:rPr>
        <w:t>IFFar</w:t>
      </w:r>
      <w:proofErr w:type="spellEnd"/>
      <w:proofErr w:type="gramEnd"/>
      <w:r>
        <w:rPr>
          <w:sz w:val="21"/>
          <w:szCs w:val="21"/>
        </w:rPr>
        <w:t>)</w:t>
      </w:r>
      <w:r w:rsidRPr="00F66947">
        <w:rPr>
          <w:sz w:val="21"/>
          <w:szCs w:val="21"/>
        </w:rPr>
        <w:t>, DECLARAMOS que ___________________________________________________________________________ (nome do candidato por extenso), sob CPF _____________________________</w:t>
      </w:r>
      <w:r>
        <w:rPr>
          <w:sz w:val="21"/>
          <w:szCs w:val="21"/>
        </w:rPr>
        <w:t>____</w:t>
      </w:r>
      <w:r w:rsidRPr="00F66947">
        <w:rPr>
          <w:sz w:val="21"/>
          <w:szCs w:val="21"/>
        </w:rPr>
        <w:t>_______ e R</w:t>
      </w:r>
      <w:r>
        <w:rPr>
          <w:sz w:val="21"/>
          <w:szCs w:val="21"/>
        </w:rPr>
        <w:t>G ____</w:t>
      </w:r>
      <w:r w:rsidRPr="00F66947">
        <w:rPr>
          <w:sz w:val="21"/>
          <w:szCs w:val="21"/>
        </w:rPr>
        <w:t>______________________________, nacionalidade ____________________</w:t>
      </w:r>
      <w:r>
        <w:rPr>
          <w:sz w:val="21"/>
          <w:szCs w:val="21"/>
        </w:rPr>
        <w:t>______</w:t>
      </w:r>
      <w:r w:rsidRPr="00F66947">
        <w:rPr>
          <w:sz w:val="21"/>
          <w:szCs w:val="21"/>
        </w:rPr>
        <w:t xml:space="preserve">__, é domiciliado nesta comunidade quilombola, situada no município de ___________________________________________________, estado _____. </w:t>
      </w:r>
    </w:p>
    <w:p w14:paraId="68D10445" w14:textId="718A312D" w:rsidR="0079402B" w:rsidRPr="00F66947" w:rsidRDefault="0079402B" w:rsidP="0079402B">
      <w:pPr>
        <w:spacing w:after="120" w:line="276" w:lineRule="auto"/>
        <w:ind w:left="284"/>
        <w:jc w:val="both"/>
        <w:rPr>
          <w:sz w:val="21"/>
          <w:szCs w:val="21"/>
        </w:rPr>
      </w:pPr>
      <w:r w:rsidRPr="00F66947">
        <w:rPr>
          <w:sz w:val="21"/>
          <w:szCs w:val="21"/>
        </w:rPr>
        <w:t>Estamos cientes de que, se for detectada</w:t>
      </w:r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inveracidade</w:t>
      </w:r>
      <w:proofErr w:type="spellEnd"/>
      <w:r>
        <w:rPr>
          <w:sz w:val="21"/>
          <w:szCs w:val="21"/>
        </w:rPr>
        <w:t xml:space="preserve"> na declaração, o candidato</w:t>
      </w:r>
      <w:r w:rsidRPr="00F66947">
        <w:rPr>
          <w:sz w:val="21"/>
          <w:szCs w:val="21"/>
        </w:rPr>
        <w:t xml:space="preserve"> estará sujeito às san</w:t>
      </w:r>
      <w:r>
        <w:rPr>
          <w:sz w:val="21"/>
          <w:szCs w:val="21"/>
        </w:rPr>
        <w:t>ções prescritas no Código Penal</w:t>
      </w:r>
      <w:r w:rsidRPr="00F66947">
        <w:rPr>
          <w:sz w:val="21"/>
          <w:szCs w:val="21"/>
        </w:rPr>
        <w:t xml:space="preserve"> e às demais</w:t>
      </w:r>
      <w:r w:rsidRPr="00F66947">
        <w:rPr>
          <w:spacing w:val="1"/>
          <w:sz w:val="21"/>
          <w:szCs w:val="21"/>
        </w:rPr>
        <w:t xml:space="preserve"> </w:t>
      </w:r>
      <w:r w:rsidRPr="00F66947">
        <w:rPr>
          <w:sz w:val="21"/>
          <w:szCs w:val="21"/>
        </w:rPr>
        <w:t>cominações</w:t>
      </w:r>
      <w:r w:rsidRPr="00F66947">
        <w:rPr>
          <w:spacing w:val="-1"/>
          <w:sz w:val="21"/>
          <w:szCs w:val="21"/>
        </w:rPr>
        <w:t xml:space="preserve"> </w:t>
      </w:r>
      <w:r w:rsidRPr="00F66947">
        <w:rPr>
          <w:sz w:val="21"/>
          <w:szCs w:val="21"/>
        </w:rPr>
        <w:t>legais aplicáveis.</w:t>
      </w:r>
    </w:p>
    <w:p w14:paraId="359DA821" w14:textId="77777777" w:rsidR="0079402B" w:rsidRPr="00F66947" w:rsidRDefault="0079402B" w:rsidP="0079402B">
      <w:pPr>
        <w:spacing w:after="120" w:line="276" w:lineRule="auto"/>
        <w:ind w:left="284"/>
        <w:jc w:val="both"/>
        <w:rPr>
          <w:sz w:val="21"/>
          <w:szCs w:val="21"/>
        </w:rPr>
      </w:pPr>
      <w:r w:rsidRPr="00F66947">
        <w:rPr>
          <w:sz w:val="21"/>
          <w:szCs w:val="21"/>
        </w:rPr>
        <w:t xml:space="preserve">Declaramos ainda que somos lideranças reconhecidas pela comunidade quilombola, a qual pertence o candidato solicitante. </w:t>
      </w:r>
    </w:p>
    <w:p w14:paraId="7C47C464" w14:textId="77777777" w:rsidR="0079402B" w:rsidRPr="00F66947" w:rsidRDefault="0079402B" w:rsidP="0079402B">
      <w:pPr>
        <w:tabs>
          <w:tab w:val="left" w:pos="2977"/>
        </w:tabs>
        <w:spacing w:after="120" w:line="276" w:lineRule="auto"/>
        <w:ind w:left="284"/>
        <w:jc w:val="both"/>
        <w:rPr>
          <w:sz w:val="21"/>
          <w:szCs w:val="21"/>
        </w:rPr>
      </w:pPr>
      <w:r>
        <w:rPr>
          <w:sz w:val="21"/>
          <w:szCs w:val="21"/>
        </w:rPr>
        <w:t>P</w:t>
      </w:r>
      <w:r w:rsidRPr="00F66947">
        <w:rPr>
          <w:sz w:val="21"/>
          <w:szCs w:val="21"/>
        </w:rPr>
        <w:t xml:space="preserve">or ser verdade, assinamos a presente declaração: </w:t>
      </w:r>
    </w:p>
    <w:p w14:paraId="68461854" w14:textId="77777777" w:rsidR="0079402B" w:rsidRPr="00BF2671" w:rsidRDefault="0079402B" w:rsidP="0079402B">
      <w:pPr>
        <w:spacing w:line="276" w:lineRule="auto"/>
        <w:ind w:left="284"/>
        <w:jc w:val="both"/>
        <w:rPr>
          <w:sz w:val="21"/>
          <w:szCs w:val="21"/>
        </w:rPr>
      </w:pPr>
      <w:r>
        <w:rPr>
          <w:b/>
          <w:sz w:val="21"/>
          <w:szCs w:val="21"/>
        </w:rPr>
        <w:t xml:space="preserve">1. </w:t>
      </w:r>
      <w:r w:rsidRPr="00BF2671">
        <w:rPr>
          <w:b/>
          <w:sz w:val="21"/>
          <w:szCs w:val="21"/>
        </w:rPr>
        <w:t>Presidente da Comunidade</w:t>
      </w:r>
      <w:r w:rsidRPr="00BF2671">
        <w:rPr>
          <w:sz w:val="21"/>
          <w:szCs w:val="21"/>
        </w:rPr>
        <w:t>:</w:t>
      </w:r>
    </w:p>
    <w:p w14:paraId="64202CD9" w14:textId="30A52DAF" w:rsidR="0079402B" w:rsidRDefault="0079402B" w:rsidP="0079402B">
      <w:pPr>
        <w:spacing w:line="276" w:lineRule="auto"/>
        <w:ind w:left="284"/>
        <w:jc w:val="both"/>
        <w:rPr>
          <w:sz w:val="21"/>
          <w:szCs w:val="21"/>
        </w:rPr>
      </w:pPr>
      <w:r w:rsidRPr="00BF2671">
        <w:rPr>
          <w:sz w:val="21"/>
          <w:szCs w:val="21"/>
        </w:rPr>
        <w:t>Nome completo</w:t>
      </w:r>
      <w:r w:rsidR="009A76BC">
        <w:rPr>
          <w:sz w:val="21"/>
          <w:szCs w:val="21"/>
        </w:rPr>
        <w:t>:</w:t>
      </w:r>
      <w:r w:rsidRPr="00F66947">
        <w:rPr>
          <w:sz w:val="21"/>
          <w:szCs w:val="21"/>
        </w:rPr>
        <w:t xml:space="preserve"> _________</w:t>
      </w:r>
      <w:r>
        <w:rPr>
          <w:sz w:val="21"/>
          <w:szCs w:val="21"/>
        </w:rPr>
        <w:t>________________</w:t>
      </w:r>
      <w:r w:rsidRPr="00F66947">
        <w:rPr>
          <w:sz w:val="21"/>
          <w:szCs w:val="21"/>
        </w:rPr>
        <w:t>__________________</w:t>
      </w:r>
      <w:r>
        <w:rPr>
          <w:sz w:val="21"/>
          <w:szCs w:val="21"/>
        </w:rPr>
        <w:t>______________________</w:t>
      </w:r>
    </w:p>
    <w:p w14:paraId="416574F9" w14:textId="7BF5D115" w:rsidR="0079402B" w:rsidRDefault="0079402B" w:rsidP="0079402B">
      <w:pPr>
        <w:spacing w:line="276" w:lineRule="auto"/>
        <w:ind w:left="284"/>
        <w:jc w:val="both"/>
        <w:rPr>
          <w:sz w:val="21"/>
          <w:szCs w:val="21"/>
        </w:rPr>
      </w:pPr>
      <w:r w:rsidRPr="00F66947">
        <w:rPr>
          <w:sz w:val="21"/>
          <w:szCs w:val="21"/>
        </w:rPr>
        <w:t>CPF</w:t>
      </w:r>
      <w:r w:rsidR="009A76BC">
        <w:rPr>
          <w:sz w:val="21"/>
          <w:szCs w:val="21"/>
        </w:rPr>
        <w:t xml:space="preserve">: </w:t>
      </w:r>
      <w:r w:rsidRPr="00F66947">
        <w:rPr>
          <w:sz w:val="21"/>
          <w:szCs w:val="21"/>
        </w:rPr>
        <w:t>__________________</w:t>
      </w:r>
      <w:r>
        <w:rPr>
          <w:sz w:val="21"/>
          <w:szCs w:val="21"/>
        </w:rPr>
        <w:t>______________________</w:t>
      </w:r>
      <w:r w:rsidRPr="00F66947">
        <w:rPr>
          <w:sz w:val="21"/>
          <w:szCs w:val="21"/>
        </w:rPr>
        <w:t xml:space="preserve">__, </w:t>
      </w:r>
    </w:p>
    <w:p w14:paraId="6C453CC3" w14:textId="77777777" w:rsidR="0079402B" w:rsidRDefault="0079402B" w:rsidP="0079402B">
      <w:pPr>
        <w:spacing w:line="276" w:lineRule="auto"/>
        <w:ind w:left="284"/>
        <w:jc w:val="both"/>
        <w:rPr>
          <w:sz w:val="21"/>
          <w:szCs w:val="21"/>
        </w:rPr>
      </w:pPr>
      <w:r w:rsidRPr="00F66947">
        <w:rPr>
          <w:sz w:val="21"/>
          <w:szCs w:val="21"/>
        </w:rPr>
        <w:t>Endereço: ____________________________________</w:t>
      </w:r>
      <w:r>
        <w:rPr>
          <w:sz w:val="21"/>
          <w:szCs w:val="21"/>
        </w:rPr>
        <w:t>__________________________</w:t>
      </w:r>
      <w:r w:rsidRPr="00F66947">
        <w:rPr>
          <w:sz w:val="21"/>
          <w:szCs w:val="21"/>
        </w:rPr>
        <w:t xml:space="preserve">________ </w:t>
      </w:r>
    </w:p>
    <w:p w14:paraId="3738E98B" w14:textId="06492A94" w:rsidR="0079402B" w:rsidRPr="00F66947" w:rsidRDefault="0079402B" w:rsidP="0079402B">
      <w:pPr>
        <w:spacing w:after="120" w:line="276" w:lineRule="auto"/>
        <w:ind w:left="284"/>
        <w:jc w:val="both"/>
        <w:rPr>
          <w:sz w:val="21"/>
          <w:szCs w:val="21"/>
        </w:rPr>
      </w:pPr>
      <w:r w:rsidRPr="00F66947">
        <w:rPr>
          <w:sz w:val="21"/>
          <w:szCs w:val="21"/>
        </w:rPr>
        <w:t>Telefones para contato: (___) ____________________________________________________ Assinatura</w:t>
      </w:r>
      <w:r w:rsidR="009A76BC">
        <w:rPr>
          <w:sz w:val="21"/>
          <w:szCs w:val="21"/>
        </w:rPr>
        <w:t xml:space="preserve">: </w:t>
      </w:r>
      <w:r w:rsidRPr="00F66947">
        <w:rPr>
          <w:sz w:val="21"/>
          <w:szCs w:val="21"/>
        </w:rPr>
        <w:t xml:space="preserve">_____________________________________________________________________ </w:t>
      </w:r>
    </w:p>
    <w:p w14:paraId="1D645822" w14:textId="77777777" w:rsidR="0079402B" w:rsidRDefault="0079402B" w:rsidP="0079402B">
      <w:pPr>
        <w:spacing w:line="276" w:lineRule="auto"/>
        <w:ind w:left="284"/>
        <w:jc w:val="both"/>
        <w:rPr>
          <w:sz w:val="21"/>
          <w:szCs w:val="21"/>
        </w:rPr>
      </w:pPr>
      <w:r>
        <w:rPr>
          <w:b/>
          <w:sz w:val="21"/>
          <w:szCs w:val="21"/>
        </w:rPr>
        <w:t xml:space="preserve">2. </w:t>
      </w:r>
      <w:r w:rsidRPr="00BF2671">
        <w:rPr>
          <w:b/>
          <w:sz w:val="21"/>
          <w:szCs w:val="21"/>
        </w:rPr>
        <w:t>Liderança da Comunidade</w:t>
      </w:r>
      <w:r>
        <w:rPr>
          <w:sz w:val="21"/>
          <w:szCs w:val="21"/>
        </w:rPr>
        <w:t>:</w:t>
      </w:r>
    </w:p>
    <w:p w14:paraId="2D95D3A3" w14:textId="3FF31DEC" w:rsidR="0079402B" w:rsidRDefault="0079402B" w:rsidP="0079402B">
      <w:pPr>
        <w:spacing w:line="276" w:lineRule="auto"/>
        <w:ind w:left="284"/>
        <w:jc w:val="both"/>
        <w:rPr>
          <w:sz w:val="21"/>
          <w:szCs w:val="21"/>
        </w:rPr>
      </w:pPr>
      <w:r w:rsidRPr="00BF2671">
        <w:rPr>
          <w:sz w:val="21"/>
          <w:szCs w:val="21"/>
        </w:rPr>
        <w:t>Nome completo</w:t>
      </w:r>
      <w:r w:rsidR="009A76BC">
        <w:rPr>
          <w:sz w:val="21"/>
          <w:szCs w:val="21"/>
        </w:rPr>
        <w:t>:</w:t>
      </w:r>
      <w:r w:rsidRPr="00F66947">
        <w:rPr>
          <w:sz w:val="21"/>
          <w:szCs w:val="21"/>
        </w:rPr>
        <w:t xml:space="preserve"> _________</w:t>
      </w:r>
      <w:r>
        <w:rPr>
          <w:sz w:val="21"/>
          <w:szCs w:val="21"/>
        </w:rPr>
        <w:t>________________</w:t>
      </w:r>
      <w:r w:rsidRPr="00F66947">
        <w:rPr>
          <w:sz w:val="21"/>
          <w:szCs w:val="21"/>
        </w:rPr>
        <w:t>__________________</w:t>
      </w:r>
      <w:r>
        <w:rPr>
          <w:sz w:val="21"/>
          <w:szCs w:val="21"/>
        </w:rPr>
        <w:t>______________________</w:t>
      </w:r>
    </w:p>
    <w:p w14:paraId="67E4F266" w14:textId="787AA050" w:rsidR="0079402B" w:rsidRDefault="0079402B" w:rsidP="0079402B">
      <w:pPr>
        <w:spacing w:line="276" w:lineRule="auto"/>
        <w:ind w:left="284"/>
        <w:jc w:val="both"/>
        <w:rPr>
          <w:sz w:val="21"/>
          <w:szCs w:val="21"/>
        </w:rPr>
      </w:pPr>
      <w:r w:rsidRPr="00F66947">
        <w:rPr>
          <w:sz w:val="21"/>
          <w:szCs w:val="21"/>
        </w:rPr>
        <w:t>CPF</w:t>
      </w:r>
      <w:r w:rsidR="009A76BC">
        <w:rPr>
          <w:sz w:val="21"/>
          <w:szCs w:val="21"/>
        </w:rPr>
        <w:t xml:space="preserve">: </w:t>
      </w:r>
      <w:r w:rsidRPr="00F66947">
        <w:rPr>
          <w:sz w:val="21"/>
          <w:szCs w:val="21"/>
        </w:rPr>
        <w:t>__________________</w:t>
      </w:r>
      <w:r>
        <w:rPr>
          <w:sz w:val="21"/>
          <w:szCs w:val="21"/>
        </w:rPr>
        <w:t>______________________</w:t>
      </w:r>
      <w:r w:rsidRPr="00F66947">
        <w:rPr>
          <w:sz w:val="21"/>
          <w:szCs w:val="21"/>
        </w:rPr>
        <w:t xml:space="preserve">__, </w:t>
      </w:r>
    </w:p>
    <w:p w14:paraId="55341942" w14:textId="77777777" w:rsidR="0079402B" w:rsidRDefault="0079402B" w:rsidP="0079402B">
      <w:pPr>
        <w:spacing w:line="276" w:lineRule="auto"/>
        <w:ind w:left="284"/>
        <w:jc w:val="both"/>
        <w:rPr>
          <w:sz w:val="21"/>
          <w:szCs w:val="21"/>
        </w:rPr>
      </w:pPr>
      <w:r w:rsidRPr="00F66947">
        <w:rPr>
          <w:sz w:val="21"/>
          <w:szCs w:val="21"/>
        </w:rPr>
        <w:t>Endereço: ____________________________________</w:t>
      </w:r>
      <w:r>
        <w:rPr>
          <w:sz w:val="21"/>
          <w:szCs w:val="21"/>
        </w:rPr>
        <w:t>__________________________</w:t>
      </w:r>
      <w:r w:rsidRPr="00F66947">
        <w:rPr>
          <w:sz w:val="21"/>
          <w:szCs w:val="21"/>
        </w:rPr>
        <w:t xml:space="preserve">________ </w:t>
      </w:r>
    </w:p>
    <w:p w14:paraId="4AB9C986" w14:textId="292C0AEF" w:rsidR="0079402B" w:rsidRPr="00F66947" w:rsidRDefault="0079402B" w:rsidP="0079402B">
      <w:pPr>
        <w:spacing w:after="120" w:line="276" w:lineRule="auto"/>
        <w:ind w:left="284"/>
        <w:jc w:val="both"/>
        <w:rPr>
          <w:sz w:val="21"/>
          <w:szCs w:val="21"/>
        </w:rPr>
      </w:pPr>
      <w:r w:rsidRPr="00F66947">
        <w:rPr>
          <w:sz w:val="21"/>
          <w:szCs w:val="21"/>
        </w:rPr>
        <w:t>Telefones para contato: (___) ____________________________________________________ Assinatura</w:t>
      </w:r>
      <w:r w:rsidR="009A76BC">
        <w:rPr>
          <w:sz w:val="21"/>
          <w:szCs w:val="21"/>
        </w:rPr>
        <w:t xml:space="preserve">: </w:t>
      </w:r>
      <w:r w:rsidRPr="00F66947">
        <w:rPr>
          <w:sz w:val="21"/>
          <w:szCs w:val="21"/>
        </w:rPr>
        <w:t>_____________________________________________________________________</w:t>
      </w:r>
    </w:p>
    <w:p w14:paraId="5474FDA2" w14:textId="77777777" w:rsidR="0079402B" w:rsidRPr="00F66947" w:rsidRDefault="0079402B" w:rsidP="0079402B">
      <w:pPr>
        <w:spacing w:line="276" w:lineRule="auto"/>
        <w:ind w:left="284"/>
        <w:jc w:val="both"/>
        <w:rPr>
          <w:sz w:val="21"/>
          <w:szCs w:val="21"/>
        </w:rPr>
      </w:pPr>
      <w:r>
        <w:rPr>
          <w:b/>
          <w:sz w:val="21"/>
          <w:szCs w:val="21"/>
        </w:rPr>
        <w:t xml:space="preserve">3. </w:t>
      </w:r>
      <w:r w:rsidRPr="00BF2671">
        <w:rPr>
          <w:b/>
          <w:sz w:val="21"/>
          <w:szCs w:val="21"/>
        </w:rPr>
        <w:t>Liderança da Comunidade</w:t>
      </w:r>
      <w:r>
        <w:rPr>
          <w:sz w:val="21"/>
          <w:szCs w:val="21"/>
        </w:rPr>
        <w:t>:</w:t>
      </w:r>
    </w:p>
    <w:p w14:paraId="27331588" w14:textId="19AC42B3" w:rsidR="0079402B" w:rsidRDefault="0079402B" w:rsidP="0079402B">
      <w:pPr>
        <w:spacing w:line="276" w:lineRule="auto"/>
        <w:ind w:left="284"/>
        <w:jc w:val="both"/>
        <w:rPr>
          <w:sz w:val="21"/>
          <w:szCs w:val="21"/>
        </w:rPr>
      </w:pPr>
      <w:r w:rsidRPr="00BF2671">
        <w:rPr>
          <w:sz w:val="21"/>
          <w:szCs w:val="21"/>
        </w:rPr>
        <w:t>Nome completo</w:t>
      </w:r>
      <w:r w:rsidR="009A76BC">
        <w:rPr>
          <w:sz w:val="21"/>
          <w:szCs w:val="21"/>
        </w:rPr>
        <w:t>:</w:t>
      </w:r>
      <w:r w:rsidRPr="00F66947">
        <w:rPr>
          <w:sz w:val="21"/>
          <w:szCs w:val="21"/>
        </w:rPr>
        <w:t xml:space="preserve"> _________</w:t>
      </w:r>
      <w:r>
        <w:rPr>
          <w:sz w:val="21"/>
          <w:szCs w:val="21"/>
        </w:rPr>
        <w:t>________________</w:t>
      </w:r>
      <w:r w:rsidRPr="00F66947">
        <w:rPr>
          <w:sz w:val="21"/>
          <w:szCs w:val="21"/>
        </w:rPr>
        <w:t>__________________</w:t>
      </w:r>
      <w:r>
        <w:rPr>
          <w:sz w:val="21"/>
          <w:szCs w:val="21"/>
        </w:rPr>
        <w:t>______________________</w:t>
      </w:r>
    </w:p>
    <w:p w14:paraId="6DCDC889" w14:textId="6CF73CE4" w:rsidR="0079402B" w:rsidRDefault="0079402B" w:rsidP="0079402B">
      <w:pPr>
        <w:spacing w:line="276" w:lineRule="auto"/>
        <w:ind w:left="284"/>
        <w:jc w:val="both"/>
        <w:rPr>
          <w:sz w:val="21"/>
          <w:szCs w:val="21"/>
        </w:rPr>
      </w:pPr>
      <w:r w:rsidRPr="00F66947">
        <w:rPr>
          <w:sz w:val="21"/>
          <w:szCs w:val="21"/>
        </w:rPr>
        <w:t>CPF</w:t>
      </w:r>
      <w:r w:rsidR="009A76BC">
        <w:rPr>
          <w:sz w:val="21"/>
          <w:szCs w:val="21"/>
        </w:rPr>
        <w:t xml:space="preserve">: </w:t>
      </w:r>
      <w:r w:rsidRPr="00F66947">
        <w:rPr>
          <w:sz w:val="21"/>
          <w:szCs w:val="21"/>
        </w:rPr>
        <w:t>__________________</w:t>
      </w:r>
      <w:r>
        <w:rPr>
          <w:sz w:val="21"/>
          <w:szCs w:val="21"/>
        </w:rPr>
        <w:t>______________________</w:t>
      </w:r>
      <w:r w:rsidRPr="00F66947">
        <w:rPr>
          <w:sz w:val="21"/>
          <w:szCs w:val="21"/>
        </w:rPr>
        <w:t xml:space="preserve">__, </w:t>
      </w:r>
    </w:p>
    <w:p w14:paraId="0A933093" w14:textId="77777777" w:rsidR="0079402B" w:rsidRDefault="0079402B" w:rsidP="0079402B">
      <w:pPr>
        <w:spacing w:line="276" w:lineRule="auto"/>
        <w:ind w:left="284"/>
        <w:jc w:val="both"/>
        <w:rPr>
          <w:sz w:val="21"/>
          <w:szCs w:val="21"/>
        </w:rPr>
      </w:pPr>
      <w:r w:rsidRPr="00F66947">
        <w:rPr>
          <w:sz w:val="21"/>
          <w:szCs w:val="21"/>
        </w:rPr>
        <w:t>Endereço: ____________________________________</w:t>
      </w:r>
      <w:r>
        <w:rPr>
          <w:sz w:val="21"/>
          <w:szCs w:val="21"/>
        </w:rPr>
        <w:t>__________________________</w:t>
      </w:r>
      <w:r w:rsidRPr="00F66947">
        <w:rPr>
          <w:sz w:val="21"/>
          <w:szCs w:val="21"/>
        </w:rPr>
        <w:t xml:space="preserve">________ </w:t>
      </w:r>
    </w:p>
    <w:p w14:paraId="4BBB342B" w14:textId="51877306" w:rsidR="0079402B" w:rsidRDefault="0079402B" w:rsidP="0079402B">
      <w:pPr>
        <w:spacing w:line="276" w:lineRule="auto"/>
        <w:ind w:left="284"/>
        <w:jc w:val="both"/>
        <w:rPr>
          <w:sz w:val="21"/>
          <w:szCs w:val="21"/>
        </w:rPr>
      </w:pPr>
      <w:r w:rsidRPr="00F66947">
        <w:rPr>
          <w:sz w:val="21"/>
          <w:szCs w:val="21"/>
        </w:rPr>
        <w:t>Telefones para contato: (___) ____________________________________________________ Assinatura</w:t>
      </w:r>
      <w:r w:rsidR="009A76BC">
        <w:rPr>
          <w:sz w:val="21"/>
          <w:szCs w:val="21"/>
        </w:rPr>
        <w:t xml:space="preserve">: </w:t>
      </w:r>
      <w:r w:rsidRPr="00F66947">
        <w:rPr>
          <w:sz w:val="21"/>
          <w:szCs w:val="21"/>
        </w:rPr>
        <w:t>_____________________________________________________________________</w:t>
      </w:r>
    </w:p>
    <w:p w14:paraId="67CD3B5F" w14:textId="4B1CED5B" w:rsidR="0079402B" w:rsidRDefault="0079402B" w:rsidP="0079402B">
      <w:pPr>
        <w:spacing w:after="120" w:line="276" w:lineRule="auto"/>
        <w:ind w:left="284"/>
        <w:jc w:val="both"/>
        <w:rPr>
          <w:sz w:val="21"/>
          <w:szCs w:val="21"/>
        </w:rPr>
      </w:pPr>
      <w:r w:rsidRPr="00F66947">
        <w:rPr>
          <w:sz w:val="21"/>
          <w:szCs w:val="21"/>
        </w:rPr>
        <w:t xml:space="preserve">Estou ciente de que, se for detectada </w:t>
      </w:r>
      <w:proofErr w:type="spellStart"/>
      <w:r w:rsidRPr="00F66947">
        <w:rPr>
          <w:sz w:val="21"/>
          <w:szCs w:val="21"/>
        </w:rPr>
        <w:t>inveracidade</w:t>
      </w:r>
      <w:proofErr w:type="spellEnd"/>
      <w:r w:rsidRPr="00F66947">
        <w:rPr>
          <w:sz w:val="21"/>
          <w:szCs w:val="21"/>
        </w:rPr>
        <w:t xml:space="preserve"> na declaração, estarei sujeito às sanções prescritas no Código Penal</w:t>
      </w:r>
      <w:r>
        <w:rPr>
          <w:sz w:val="21"/>
          <w:szCs w:val="21"/>
        </w:rPr>
        <w:t xml:space="preserve"> – Falsidade </w:t>
      </w:r>
      <w:r w:rsidR="009A76BC">
        <w:rPr>
          <w:sz w:val="21"/>
          <w:szCs w:val="21"/>
        </w:rPr>
        <w:t>I</w:t>
      </w:r>
      <w:r>
        <w:rPr>
          <w:sz w:val="21"/>
          <w:szCs w:val="21"/>
        </w:rPr>
        <w:t xml:space="preserve">deológica </w:t>
      </w:r>
      <w:r w:rsidRPr="0079402B">
        <w:rPr>
          <w:sz w:val="20"/>
        </w:rPr>
        <w:t>(Art. 299 – Decreto-Lei</w:t>
      </w:r>
      <w:r w:rsidRPr="0079402B">
        <w:rPr>
          <w:spacing w:val="-2"/>
          <w:sz w:val="20"/>
        </w:rPr>
        <w:t xml:space="preserve"> </w:t>
      </w:r>
      <w:r w:rsidRPr="0079402B">
        <w:rPr>
          <w:sz w:val="20"/>
        </w:rPr>
        <w:t>nº</w:t>
      </w:r>
      <w:r w:rsidRPr="0079402B">
        <w:rPr>
          <w:spacing w:val="-1"/>
          <w:sz w:val="20"/>
        </w:rPr>
        <w:t xml:space="preserve"> </w:t>
      </w:r>
      <w:r w:rsidRPr="0079402B">
        <w:rPr>
          <w:sz w:val="20"/>
        </w:rPr>
        <w:t>2.848/1940)</w:t>
      </w:r>
      <w:r w:rsidRPr="00F66947">
        <w:rPr>
          <w:sz w:val="21"/>
          <w:szCs w:val="21"/>
        </w:rPr>
        <w:t xml:space="preserve"> e às demais</w:t>
      </w:r>
      <w:r w:rsidRPr="00F66947">
        <w:rPr>
          <w:spacing w:val="1"/>
          <w:sz w:val="21"/>
          <w:szCs w:val="21"/>
        </w:rPr>
        <w:t xml:space="preserve"> </w:t>
      </w:r>
      <w:r w:rsidRPr="00F66947">
        <w:rPr>
          <w:sz w:val="21"/>
          <w:szCs w:val="21"/>
        </w:rPr>
        <w:t>cominações</w:t>
      </w:r>
      <w:r w:rsidRPr="00F66947">
        <w:rPr>
          <w:spacing w:val="-1"/>
          <w:sz w:val="21"/>
          <w:szCs w:val="21"/>
        </w:rPr>
        <w:t xml:space="preserve"> </w:t>
      </w:r>
      <w:r w:rsidRPr="00F66947">
        <w:rPr>
          <w:sz w:val="21"/>
          <w:szCs w:val="21"/>
        </w:rPr>
        <w:t xml:space="preserve">legais aplicáveis. </w:t>
      </w:r>
    </w:p>
    <w:p w14:paraId="476B9EFA" w14:textId="77777777" w:rsidR="0079402B" w:rsidRDefault="0079402B" w:rsidP="0079402B">
      <w:pPr>
        <w:spacing w:line="276" w:lineRule="auto"/>
        <w:ind w:left="284"/>
        <w:jc w:val="right"/>
        <w:rPr>
          <w:sz w:val="21"/>
          <w:szCs w:val="21"/>
        </w:rPr>
      </w:pPr>
      <w:r w:rsidRPr="00F66947">
        <w:rPr>
          <w:sz w:val="21"/>
          <w:szCs w:val="21"/>
        </w:rPr>
        <w:t>______________</w:t>
      </w:r>
      <w:r>
        <w:rPr>
          <w:sz w:val="21"/>
          <w:szCs w:val="21"/>
        </w:rPr>
        <w:t>______</w:t>
      </w:r>
      <w:r w:rsidRPr="00F66947">
        <w:rPr>
          <w:sz w:val="21"/>
          <w:szCs w:val="21"/>
        </w:rPr>
        <w:t>_______</w:t>
      </w:r>
      <w:proofErr w:type="gramStart"/>
      <w:r w:rsidRPr="00F66947">
        <w:rPr>
          <w:sz w:val="21"/>
          <w:szCs w:val="21"/>
        </w:rPr>
        <w:t xml:space="preserve"> ,</w:t>
      </w:r>
      <w:proofErr w:type="gramEnd"/>
      <w:r w:rsidRPr="00F66947">
        <w:rPr>
          <w:sz w:val="21"/>
          <w:szCs w:val="21"/>
        </w:rPr>
        <w:t xml:space="preserve"> ____ de __________</w:t>
      </w:r>
      <w:r>
        <w:rPr>
          <w:sz w:val="21"/>
          <w:szCs w:val="21"/>
        </w:rPr>
        <w:t>_</w:t>
      </w:r>
      <w:r w:rsidRPr="00F66947">
        <w:rPr>
          <w:sz w:val="21"/>
          <w:szCs w:val="21"/>
        </w:rPr>
        <w:t>______, de 202</w:t>
      </w:r>
      <w:r>
        <w:rPr>
          <w:sz w:val="21"/>
          <w:szCs w:val="21"/>
        </w:rPr>
        <w:t>_</w:t>
      </w:r>
      <w:r w:rsidRPr="00F66947">
        <w:rPr>
          <w:sz w:val="21"/>
          <w:szCs w:val="21"/>
        </w:rPr>
        <w:t>_.</w:t>
      </w:r>
    </w:p>
    <w:p w14:paraId="76FC929B" w14:textId="77777777" w:rsidR="006E7DF7" w:rsidRDefault="006E7DF7" w:rsidP="0079402B">
      <w:pPr>
        <w:spacing w:line="276" w:lineRule="auto"/>
        <w:ind w:left="284"/>
        <w:jc w:val="right"/>
        <w:rPr>
          <w:sz w:val="21"/>
          <w:szCs w:val="21"/>
        </w:rPr>
      </w:pPr>
    </w:p>
    <w:p w14:paraId="529131B4" w14:textId="77777777" w:rsidR="006E7DF7" w:rsidRDefault="006E7DF7" w:rsidP="0079402B">
      <w:pPr>
        <w:spacing w:line="276" w:lineRule="auto"/>
        <w:ind w:left="284"/>
        <w:jc w:val="right"/>
        <w:rPr>
          <w:sz w:val="21"/>
          <w:szCs w:val="21"/>
        </w:rPr>
      </w:pPr>
      <w:bookmarkStart w:id="0" w:name="_GoBack"/>
      <w:bookmarkEnd w:id="0"/>
    </w:p>
    <w:tbl>
      <w:tblPr>
        <w:tblStyle w:val="Tabelacomgrade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6"/>
        <w:gridCol w:w="3793"/>
      </w:tblGrid>
      <w:tr w:rsidR="0079402B" w14:paraId="54E31B5F" w14:textId="77777777" w:rsidTr="0079402B">
        <w:tc>
          <w:tcPr>
            <w:tcW w:w="5636" w:type="dxa"/>
          </w:tcPr>
          <w:p w14:paraId="5CEB2925" w14:textId="77777777" w:rsidR="0079402B" w:rsidRDefault="0079402B" w:rsidP="0079402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_____________________________________________</w:t>
            </w:r>
          </w:p>
        </w:tc>
        <w:tc>
          <w:tcPr>
            <w:tcW w:w="3793" w:type="dxa"/>
          </w:tcPr>
          <w:p w14:paraId="44964BB4" w14:textId="77777777" w:rsidR="0079402B" w:rsidRDefault="0079402B" w:rsidP="0079402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____________________________</w:t>
            </w:r>
          </w:p>
        </w:tc>
      </w:tr>
      <w:tr w:rsidR="0079402B" w14:paraId="41D9E77D" w14:textId="77777777" w:rsidTr="0079402B">
        <w:tc>
          <w:tcPr>
            <w:tcW w:w="5636" w:type="dxa"/>
          </w:tcPr>
          <w:p w14:paraId="279DE354" w14:textId="318B43AA" w:rsidR="0079402B" w:rsidRDefault="00AD7F60" w:rsidP="00AD7F6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Assinatura</w:t>
            </w:r>
            <w:r w:rsidRPr="00F66947">
              <w:rPr>
                <w:sz w:val="21"/>
                <w:szCs w:val="21"/>
              </w:rPr>
              <w:t xml:space="preserve"> do </w:t>
            </w:r>
            <w:r>
              <w:rPr>
                <w:sz w:val="21"/>
                <w:szCs w:val="21"/>
              </w:rPr>
              <w:t>C</w:t>
            </w:r>
            <w:r w:rsidRPr="00F66947">
              <w:rPr>
                <w:sz w:val="21"/>
                <w:szCs w:val="21"/>
              </w:rPr>
              <w:t>andidato</w:t>
            </w:r>
          </w:p>
        </w:tc>
        <w:tc>
          <w:tcPr>
            <w:tcW w:w="3793" w:type="dxa"/>
          </w:tcPr>
          <w:p w14:paraId="0393A5DF" w14:textId="5BE2E4BF" w:rsidR="00AD7F60" w:rsidRDefault="00AD7F60" w:rsidP="00AD7F60">
            <w:pPr>
              <w:spacing w:line="223" w:lineRule="exact"/>
              <w:ind w:left="391"/>
              <w:rPr>
                <w:sz w:val="20"/>
              </w:rPr>
            </w:pPr>
            <w:r>
              <w:rPr>
                <w:sz w:val="20"/>
              </w:rPr>
              <w:t>Assinatura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Responsável,</w:t>
            </w:r>
          </w:p>
          <w:p w14:paraId="6F26E2DB" w14:textId="4FCC36E4" w:rsidR="0079402B" w:rsidRPr="00AD7F60" w:rsidRDefault="00AD7F60" w:rsidP="00AD7F60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no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candidato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menor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idade</w:t>
            </w:r>
          </w:p>
        </w:tc>
      </w:tr>
    </w:tbl>
    <w:p w14:paraId="0E6FA968" w14:textId="77777777" w:rsidR="0019198B" w:rsidRPr="002476B3" w:rsidRDefault="0019198B" w:rsidP="006E7DF7">
      <w:pPr>
        <w:suppressAutoHyphens w:val="0"/>
        <w:spacing w:before="120" w:after="60"/>
        <w:jc w:val="center"/>
        <w:rPr>
          <w:rFonts w:cs="Arial"/>
          <w:sz w:val="20"/>
          <w:lang w:eastAsia="pt-BR"/>
        </w:rPr>
      </w:pPr>
    </w:p>
    <w:sectPr w:rsidR="0019198B" w:rsidRPr="002476B3" w:rsidSect="006E7DF7">
      <w:headerReference w:type="default" r:id="rId9"/>
      <w:footerReference w:type="default" r:id="rId10"/>
      <w:pgSz w:w="11906" w:h="16838"/>
      <w:pgMar w:top="1134" w:right="1134" w:bottom="426" w:left="1134" w:header="720" w:footer="395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26330D0" w16cid:durableId="20F7B454"/>
  <w16cid:commentId w16cid:paraId="1CDC1FB2" w16cid:durableId="20F7B469"/>
  <w16cid:commentId w16cid:paraId="3A4FA1F8" w16cid:durableId="20F7B4BA"/>
  <w16cid:commentId w16cid:paraId="4023D145" w16cid:durableId="20F7B52D"/>
  <w16cid:commentId w16cid:paraId="59811E95" w16cid:durableId="20F7B554"/>
  <w16cid:commentId w16cid:paraId="1A688060" w16cid:durableId="20F7B57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6963B9" w14:textId="77777777" w:rsidR="00F100AA" w:rsidRDefault="00F100AA">
      <w:r>
        <w:separator/>
      </w:r>
    </w:p>
  </w:endnote>
  <w:endnote w:type="continuationSeparator" w:id="0">
    <w:p w14:paraId="741CD5DE" w14:textId="77777777" w:rsidR="00F100AA" w:rsidRDefault="00F10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DDFBA3" w14:textId="5B0E7261" w:rsidR="00AD7F60" w:rsidRPr="002D02CD" w:rsidRDefault="00AD7F60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6CFDA9" w14:textId="77777777" w:rsidR="00F100AA" w:rsidRDefault="00F100AA">
      <w:r>
        <w:separator/>
      </w:r>
    </w:p>
  </w:footnote>
  <w:footnote w:type="continuationSeparator" w:id="0">
    <w:p w14:paraId="5E8063B8" w14:textId="77777777" w:rsidR="00F100AA" w:rsidRDefault="00F10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D274BD" w14:textId="77777777" w:rsidR="00AD7F60" w:rsidRDefault="00AD7F60" w:rsidP="00023D41">
    <w:pPr>
      <w:pStyle w:val="Legenda"/>
      <w:ind w:right="-1"/>
    </w:pPr>
    <w:r>
      <w:rPr>
        <w:noProof/>
      </w:rPr>
      <w:drawing>
        <wp:inline distT="0" distB="0" distL="0" distR="0" wp14:anchorId="7F636758" wp14:editId="23809F85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D54749" w14:textId="77777777" w:rsidR="00AD7F60" w:rsidRDefault="00AD7F60" w:rsidP="00023D41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F1C8015" w14:textId="77777777" w:rsidR="00AD7F60" w:rsidRDefault="00AD7F60" w:rsidP="00023D41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53114529" w14:textId="47A8CCBF" w:rsidR="00AD7F60" w:rsidRDefault="00AD7F60" w:rsidP="00813682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58970CE3" w14:textId="77777777" w:rsidR="00AD7F60" w:rsidRPr="00023D41" w:rsidRDefault="00AD7F60" w:rsidP="00023D41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DF28B7"/>
    <w:multiLevelType w:val="hybridMultilevel"/>
    <w:tmpl w:val="71C28F3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62187B"/>
    <w:multiLevelType w:val="hybridMultilevel"/>
    <w:tmpl w:val="CB5AF430"/>
    <w:lvl w:ilvl="0" w:tplc="04160005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0">
    <w:nsid w:val="633D5A05"/>
    <w:multiLevelType w:val="hybridMultilevel"/>
    <w:tmpl w:val="5D1669A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AB4E47"/>
    <w:multiLevelType w:val="hybridMultilevel"/>
    <w:tmpl w:val="7EAC2684"/>
    <w:lvl w:ilvl="0" w:tplc="C0E6C998">
      <w:start w:val="3"/>
      <w:numFmt w:val="decimal"/>
      <w:lvlText w:val="%1."/>
      <w:lvlJc w:val="left"/>
      <w:pPr>
        <w:ind w:left="360" w:hanging="360"/>
      </w:pPr>
      <w:rPr>
        <w:rFonts w:hint="default"/>
        <w:sz w:val="21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E834039"/>
    <w:multiLevelType w:val="hybridMultilevel"/>
    <w:tmpl w:val="DD046E8C"/>
    <w:lvl w:ilvl="0" w:tplc="0416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0"/>
  </w:num>
  <w:num w:numId="4">
    <w:abstractNumId w:val="8"/>
  </w:num>
  <w:num w:numId="5">
    <w:abstractNumId w:val="13"/>
  </w:num>
  <w:num w:numId="6">
    <w:abstractNumId w:val="12"/>
  </w:num>
  <w:num w:numId="7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6"/>
  <w:embedSystemFonts/>
  <w:proofState w:spelling="clean" w:grammar="clean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A27"/>
    <w:rsid w:val="0000523B"/>
    <w:rsid w:val="000059E8"/>
    <w:rsid w:val="00007787"/>
    <w:rsid w:val="00010533"/>
    <w:rsid w:val="0001066E"/>
    <w:rsid w:val="00010816"/>
    <w:rsid w:val="00010877"/>
    <w:rsid w:val="000123FB"/>
    <w:rsid w:val="0001351C"/>
    <w:rsid w:val="00013578"/>
    <w:rsid w:val="00013597"/>
    <w:rsid w:val="00013BA7"/>
    <w:rsid w:val="0001460C"/>
    <w:rsid w:val="000156BC"/>
    <w:rsid w:val="00023D41"/>
    <w:rsid w:val="00025EDC"/>
    <w:rsid w:val="00026A55"/>
    <w:rsid w:val="000305B8"/>
    <w:rsid w:val="000307A9"/>
    <w:rsid w:val="00030CCB"/>
    <w:rsid w:val="00032119"/>
    <w:rsid w:val="000340B6"/>
    <w:rsid w:val="00034CD0"/>
    <w:rsid w:val="000364C7"/>
    <w:rsid w:val="00045B69"/>
    <w:rsid w:val="00046BA8"/>
    <w:rsid w:val="00050D1E"/>
    <w:rsid w:val="0005313F"/>
    <w:rsid w:val="00053892"/>
    <w:rsid w:val="00054DCB"/>
    <w:rsid w:val="00055A63"/>
    <w:rsid w:val="00057126"/>
    <w:rsid w:val="000608D4"/>
    <w:rsid w:val="00060F22"/>
    <w:rsid w:val="000621B8"/>
    <w:rsid w:val="00067563"/>
    <w:rsid w:val="00071FAE"/>
    <w:rsid w:val="0007294F"/>
    <w:rsid w:val="000759EC"/>
    <w:rsid w:val="0007678F"/>
    <w:rsid w:val="00076A2D"/>
    <w:rsid w:val="00076D1A"/>
    <w:rsid w:val="00077E21"/>
    <w:rsid w:val="0008061B"/>
    <w:rsid w:val="00080FB5"/>
    <w:rsid w:val="00081167"/>
    <w:rsid w:val="00081FA3"/>
    <w:rsid w:val="00082334"/>
    <w:rsid w:val="00082EB7"/>
    <w:rsid w:val="00083E83"/>
    <w:rsid w:val="000843A4"/>
    <w:rsid w:val="00085F86"/>
    <w:rsid w:val="00086F31"/>
    <w:rsid w:val="00090384"/>
    <w:rsid w:val="00092A46"/>
    <w:rsid w:val="0009567D"/>
    <w:rsid w:val="00095FFC"/>
    <w:rsid w:val="0009679D"/>
    <w:rsid w:val="000A0DDF"/>
    <w:rsid w:val="000A0FE3"/>
    <w:rsid w:val="000A1163"/>
    <w:rsid w:val="000A38D6"/>
    <w:rsid w:val="000B026D"/>
    <w:rsid w:val="000B17B3"/>
    <w:rsid w:val="000B1C49"/>
    <w:rsid w:val="000B1F5E"/>
    <w:rsid w:val="000B2AF0"/>
    <w:rsid w:val="000B3530"/>
    <w:rsid w:val="000B4638"/>
    <w:rsid w:val="000B4CA6"/>
    <w:rsid w:val="000B5078"/>
    <w:rsid w:val="000B6211"/>
    <w:rsid w:val="000B7673"/>
    <w:rsid w:val="000B7840"/>
    <w:rsid w:val="000B7C72"/>
    <w:rsid w:val="000C10C9"/>
    <w:rsid w:val="000C1458"/>
    <w:rsid w:val="000C2B13"/>
    <w:rsid w:val="000C3209"/>
    <w:rsid w:val="000C333A"/>
    <w:rsid w:val="000C5719"/>
    <w:rsid w:val="000C73C6"/>
    <w:rsid w:val="000C7E9B"/>
    <w:rsid w:val="000D0D04"/>
    <w:rsid w:val="000D1708"/>
    <w:rsid w:val="000D25C0"/>
    <w:rsid w:val="000D4096"/>
    <w:rsid w:val="000D593A"/>
    <w:rsid w:val="000D60C4"/>
    <w:rsid w:val="000D7468"/>
    <w:rsid w:val="000D754A"/>
    <w:rsid w:val="000E00F0"/>
    <w:rsid w:val="000E0B87"/>
    <w:rsid w:val="000E1B1B"/>
    <w:rsid w:val="000E1C3E"/>
    <w:rsid w:val="000E2456"/>
    <w:rsid w:val="000E30AF"/>
    <w:rsid w:val="000E36E6"/>
    <w:rsid w:val="000E4388"/>
    <w:rsid w:val="000E5B07"/>
    <w:rsid w:val="000E77BF"/>
    <w:rsid w:val="000F1831"/>
    <w:rsid w:val="000F3803"/>
    <w:rsid w:val="000F49A1"/>
    <w:rsid w:val="000F56A1"/>
    <w:rsid w:val="000F6EC8"/>
    <w:rsid w:val="000F70A4"/>
    <w:rsid w:val="00100983"/>
    <w:rsid w:val="00100F0C"/>
    <w:rsid w:val="00101C0E"/>
    <w:rsid w:val="0010263B"/>
    <w:rsid w:val="00105DFD"/>
    <w:rsid w:val="001063D1"/>
    <w:rsid w:val="001067BD"/>
    <w:rsid w:val="00106FD4"/>
    <w:rsid w:val="0010789B"/>
    <w:rsid w:val="001118DB"/>
    <w:rsid w:val="00112A5F"/>
    <w:rsid w:val="0011352E"/>
    <w:rsid w:val="0011636B"/>
    <w:rsid w:val="001177C5"/>
    <w:rsid w:val="0012098D"/>
    <w:rsid w:val="00121E31"/>
    <w:rsid w:val="00123136"/>
    <w:rsid w:val="00126990"/>
    <w:rsid w:val="001274D4"/>
    <w:rsid w:val="00127C80"/>
    <w:rsid w:val="00131409"/>
    <w:rsid w:val="00131761"/>
    <w:rsid w:val="0013217F"/>
    <w:rsid w:val="00132D4C"/>
    <w:rsid w:val="00133887"/>
    <w:rsid w:val="0014084D"/>
    <w:rsid w:val="00142D80"/>
    <w:rsid w:val="0014310C"/>
    <w:rsid w:val="00143EE9"/>
    <w:rsid w:val="00144585"/>
    <w:rsid w:val="001455D8"/>
    <w:rsid w:val="0014621D"/>
    <w:rsid w:val="00146AD0"/>
    <w:rsid w:val="00147EF2"/>
    <w:rsid w:val="00147F10"/>
    <w:rsid w:val="001508F9"/>
    <w:rsid w:val="00152E87"/>
    <w:rsid w:val="00152F00"/>
    <w:rsid w:val="0015307F"/>
    <w:rsid w:val="00153267"/>
    <w:rsid w:val="00153800"/>
    <w:rsid w:val="00153BDD"/>
    <w:rsid w:val="00153CCD"/>
    <w:rsid w:val="00160C93"/>
    <w:rsid w:val="00162876"/>
    <w:rsid w:val="00163D57"/>
    <w:rsid w:val="001642A7"/>
    <w:rsid w:val="001659E8"/>
    <w:rsid w:val="00165C5E"/>
    <w:rsid w:val="00165D52"/>
    <w:rsid w:val="0016667B"/>
    <w:rsid w:val="0016695D"/>
    <w:rsid w:val="00170409"/>
    <w:rsid w:val="00172C84"/>
    <w:rsid w:val="00173F7F"/>
    <w:rsid w:val="00177578"/>
    <w:rsid w:val="00177F66"/>
    <w:rsid w:val="00184A11"/>
    <w:rsid w:val="00186640"/>
    <w:rsid w:val="00187BEF"/>
    <w:rsid w:val="0019198B"/>
    <w:rsid w:val="00192C9F"/>
    <w:rsid w:val="00194D2D"/>
    <w:rsid w:val="001A318D"/>
    <w:rsid w:val="001A3394"/>
    <w:rsid w:val="001A47FD"/>
    <w:rsid w:val="001A5EC0"/>
    <w:rsid w:val="001B10A7"/>
    <w:rsid w:val="001B1CDC"/>
    <w:rsid w:val="001B21D6"/>
    <w:rsid w:val="001B2646"/>
    <w:rsid w:val="001B4541"/>
    <w:rsid w:val="001B54D2"/>
    <w:rsid w:val="001B5FE6"/>
    <w:rsid w:val="001B6AB0"/>
    <w:rsid w:val="001B7C7C"/>
    <w:rsid w:val="001C0EA9"/>
    <w:rsid w:val="001C4E53"/>
    <w:rsid w:val="001C5D86"/>
    <w:rsid w:val="001C5FBD"/>
    <w:rsid w:val="001C6F31"/>
    <w:rsid w:val="001C6FB8"/>
    <w:rsid w:val="001C7B1F"/>
    <w:rsid w:val="001D07FF"/>
    <w:rsid w:val="001D236B"/>
    <w:rsid w:val="001D3BBF"/>
    <w:rsid w:val="001D5178"/>
    <w:rsid w:val="001D525C"/>
    <w:rsid w:val="001D7E8E"/>
    <w:rsid w:val="001E041E"/>
    <w:rsid w:val="001E0FF0"/>
    <w:rsid w:val="001E3D9E"/>
    <w:rsid w:val="001E438E"/>
    <w:rsid w:val="001E577F"/>
    <w:rsid w:val="001E617D"/>
    <w:rsid w:val="001F5E69"/>
    <w:rsid w:val="001F6660"/>
    <w:rsid w:val="001F7032"/>
    <w:rsid w:val="0020037B"/>
    <w:rsid w:val="002010D8"/>
    <w:rsid w:val="00201C24"/>
    <w:rsid w:val="00202300"/>
    <w:rsid w:val="0020549E"/>
    <w:rsid w:val="0020582D"/>
    <w:rsid w:val="00206438"/>
    <w:rsid w:val="00210D99"/>
    <w:rsid w:val="00210FEF"/>
    <w:rsid w:val="0021198D"/>
    <w:rsid w:val="00212E1D"/>
    <w:rsid w:val="00214622"/>
    <w:rsid w:val="0021647F"/>
    <w:rsid w:val="00221912"/>
    <w:rsid w:val="002222F1"/>
    <w:rsid w:val="0022284F"/>
    <w:rsid w:val="00222CF1"/>
    <w:rsid w:val="0022336D"/>
    <w:rsid w:val="002241C1"/>
    <w:rsid w:val="002249C1"/>
    <w:rsid w:val="00224E34"/>
    <w:rsid w:val="002250C6"/>
    <w:rsid w:val="002252C8"/>
    <w:rsid w:val="00225521"/>
    <w:rsid w:val="0022609C"/>
    <w:rsid w:val="00231CD5"/>
    <w:rsid w:val="00232963"/>
    <w:rsid w:val="002353B6"/>
    <w:rsid w:val="0024025F"/>
    <w:rsid w:val="0024083F"/>
    <w:rsid w:val="002425B3"/>
    <w:rsid w:val="002476B3"/>
    <w:rsid w:val="00247A04"/>
    <w:rsid w:val="002517C0"/>
    <w:rsid w:val="00251D3A"/>
    <w:rsid w:val="002529C2"/>
    <w:rsid w:val="00253B0F"/>
    <w:rsid w:val="00262267"/>
    <w:rsid w:val="002640F7"/>
    <w:rsid w:val="0026508B"/>
    <w:rsid w:val="002659A2"/>
    <w:rsid w:val="00272913"/>
    <w:rsid w:val="002748ED"/>
    <w:rsid w:val="00274A22"/>
    <w:rsid w:val="00274B90"/>
    <w:rsid w:val="00274EC6"/>
    <w:rsid w:val="00276031"/>
    <w:rsid w:val="00276129"/>
    <w:rsid w:val="00281010"/>
    <w:rsid w:val="0028164E"/>
    <w:rsid w:val="00282BF8"/>
    <w:rsid w:val="0028393B"/>
    <w:rsid w:val="002858D7"/>
    <w:rsid w:val="002859EF"/>
    <w:rsid w:val="00287F16"/>
    <w:rsid w:val="00290715"/>
    <w:rsid w:val="00290817"/>
    <w:rsid w:val="002916FF"/>
    <w:rsid w:val="00293492"/>
    <w:rsid w:val="00293D82"/>
    <w:rsid w:val="00294B38"/>
    <w:rsid w:val="002A0453"/>
    <w:rsid w:val="002A166F"/>
    <w:rsid w:val="002A1CE3"/>
    <w:rsid w:val="002A2F28"/>
    <w:rsid w:val="002A5411"/>
    <w:rsid w:val="002A559E"/>
    <w:rsid w:val="002A6A5A"/>
    <w:rsid w:val="002A7DDB"/>
    <w:rsid w:val="002B0405"/>
    <w:rsid w:val="002B1D28"/>
    <w:rsid w:val="002B2D82"/>
    <w:rsid w:val="002B32EE"/>
    <w:rsid w:val="002B4941"/>
    <w:rsid w:val="002B50DC"/>
    <w:rsid w:val="002B55A8"/>
    <w:rsid w:val="002B72B9"/>
    <w:rsid w:val="002B7564"/>
    <w:rsid w:val="002C2108"/>
    <w:rsid w:val="002C4147"/>
    <w:rsid w:val="002C5CD7"/>
    <w:rsid w:val="002C657E"/>
    <w:rsid w:val="002C71B2"/>
    <w:rsid w:val="002C749D"/>
    <w:rsid w:val="002C77D8"/>
    <w:rsid w:val="002D3861"/>
    <w:rsid w:val="002D3970"/>
    <w:rsid w:val="002D3AF7"/>
    <w:rsid w:val="002D4D9E"/>
    <w:rsid w:val="002D4F74"/>
    <w:rsid w:val="002D5C51"/>
    <w:rsid w:val="002D6B24"/>
    <w:rsid w:val="002E0352"/>
    <w:rsid w:val="002E29AF"/>
    <w:rsid w:val="002E2E9C"/>
    <w:rsid w:val="002E45A7"/>
    <w:rsid w:val="002E49BE"/>
    <w:rsid w:val="002F177F"/>
    <w:rsid w:val="002F35C1"/>
    <w:rsid w:val="002F37B5"/>
    <w:rsid w:val="002F3974"/>
    <w:rsid w:val="002F3A08"/>
    <w:rsid w:val="002F3AE6"/>
    <w:rsid w:val="002F41BF"/>
    <w:rsid w:val="002F55C4"/>
    <w:rsid w:val="00302189"/>
    <w:rsid w:val="00304A7F"/>
    <w:rsid w:val="00304EC9"/>
    <w:rsid w:val="00304F2A"/>
    <w:rsid w:val="003062CD"/>
    <w:rsid w:val="00313F65"/>
    <w:rsid w:val="00314B56"/>
    <w:rsid w:val="00316BE7"/>
    <w:rsid w:val="0031731F"/>
    <w:rsid w:val="00327025"/>
    <w:rsid w:val="00331EE5"/>
    <w:rsid w:val="00332C4C"/>
    <w:rsid w:val="00333404"/>
    <w:rsid w:val="00333FD7"/>
    <w:rsid w:val="00334F7C"/>
    <w:rsid w:val="00335B73"/>
    <w:rsid w:val="00336867"/>
    <w:rsid w:val="00336ED3"/>
    <w:rsid w:val="0034562D"/>
    <w:rsid w:val="00345E96"/>
    <w:rsid w:val="003472B1"/>
    <w:rsid w:val="00347E80"/>
    <w:rsid w:val="003506BB"/>
    <w:rsid w:val="00350EC3"/>
    <w:rsid w:val="003528A6"/>
    <w:rsid w:val="003543E6"/>
    <w:rsid w:val="00354496"/>
    <w:rsid w:val="00355D8A"/>
    <w:rsid w:val="00360642"/>
    <w:rsid w:val="00361D58"/>
    <w:rsid w:val="00363E37"/>
    <w:rsid w:val="00364DCC"/>
    <w:rsid w:val="0036650D"/>
    <w:rsid w:val="00366F20"/>
    <w:rsid w:val="00367297"/>
    <w:rsid w:val="0037091B"/>
    <w:rsid w:val="00371ADE"/>
    <w:rsid w:val="00374308"/>
    <w:rsid w:val="00375B8F"/>
    <w:rsid w:val="003776C9"/>
    <w:rsid w:val="00380BE1"/>
    <w:rsid w:val="0038161B"/>
    <w:rsid w:val="00382311"/>
    <w:rsid w:val="003841C1"/>
    <w:rsid w:val="00384582"/>
    <w:rsid w:val="00385040"/>
    <w:rsid w:val="003857D5"/>
    <w:rsid w:val="00386FBE"/>
    <w:rsid w:val="00387803"/>
    <w:rsid w:val="00392532"/>
    <w:rsid w:val="0039285B"/>
    <w:rsid w:val="00392A15"/>
    <w:rsid w:val="00394CC9"/>
    <w:rsid w:val="00394ED1"/>
    <w:rsid w:val="00395BC7"/>
    <w:rsid w:val="00396B73"/>
    <w:rsid w:val="003972E3"/>
    <w:rsid w:val="00397ACD"/>
    <w:rsid w:val="003A079D"/>
    <w:rsid w:val="003A193E"/>
    <w:rsid w:val="003A2629"/>
    <w:rsid w:val="003A6D10"/>
    <w:rsid w:val="003B1C70"/>
    <w:rsid w:val="003B4384"/>
    <w:rsid w:val="003B6F04"/>
    <w:rsid w:val="003B7147"/>
    <w:rsid w:val="003C0383"/>
    <w:rsid w:val="003C1A4B"/>
    <w:rsid w:val="003C237E"/>
    <w:rsid w:val="003C264E"/>
    <w:rsid w:val="003C2B1C"/>
    <w:rsid w:val="003C2D37"/>
    <w:rsid w:val="003C5224"/>
    <w:rsid w:val="003C54B3"/>
    <w:rsid w:val="003D0884"/>
    <w:rsid w:val="003D152D"/>
    <w:rsid w:val="003D2632"/>
    <w:rsid w:val="003D4B2C"/>
    <w:rsid w:val="003D4FC1"/>
    <w:rsid w:val="003D674E"/>
    <w:rsid w:val="003D7148"/>
    <w:rsid w:val="003D7445"/>
    <w:rsid w:val="003E21E5"/>
    <w:rsid w:val="003E2B14"/>
    <w:rsid w:val="003E37FB"/>
    <w:rsid w:val="003E7BE0"/>
    <w:rsid w:val="003F09AD"/>
    <w:rsid w:val="003F23D0"/>
    <w:rsid w:val="003F3127"/>
    <w:rsid w:val="003F3161"/>
    <w:rsid w:val="003F4F0D"/>
    <w:rsid w:val="003F509E"/>
    <w:rsid w:val="003F749D"/>
    <w:rsid w:val="0040039D"/>
    <w:rsid w:val="00401E0B"/>
    <w:rsid w:val="00403910"/>
    <w:rsid w:val="004054D8"/>
    <w:rsid w:val="00405AF5"/>
    <w:rsid w:val="00405C46"/>
    <w:rsid w:val="004063B8"/>
    <w:rsid w:val="004121E2"/>
    <w:rsid w:val="00412695"/>
    <w:rsid w:val="0041613C"/>
    <w:rsid w:val="00416CE2"/>
    <w:rsid w:val="00417A67"/>
    <w:rsid w:val="004212C5"/>
    <w:rsid w:val="004218BD"/>
    <w:rsid w:val="0042195E"/>
    <w:rsid w:val="0042205B"/>
    <w:rsid w:val="004246F3"/>
    <w:rsid w:val="00424D67"/>
    <w:rsid w:val="00426AFA"/>
    <w:rsid w:val="00430FE5"/>
    <w:rsid w:val="00433378"/>
    <w:rsid w:val="004345B6"/>
    <w:rsid w:val="0043652E"/>
    <w:rsid w:val="0044293D"/>
    <w:rsid w:val="0044314F"/>
    <w:rsid w:val="004511E9"/>
    <w:rsid w:val="0046029C"/>
    <w:rsid w:val="00460FA7"/>
    <w:rsid w:val="00461C70"/>
    <w:rsid w:val="00465701"/>
    <w:rsid w:val="00466817"/>
    <w:rsid w:val="0046775F"/>
    <w:rsid w:val="00470AF9"/>
    <w:rsid w:val="00471866"/>
    <w:rsid w:val="004719C8"/>
    <w:rsid w:val="004730BA"/>
    <w:rsid w:val="00480454"/>
    <w:rsid w:val="004805A8"/>
    <w:rsid w:val="00480D09"/>
    <w:rsid w:val="00481276"/>
    <w:rsid w:val="00481580"/>
    <w:rsid w:val="00482D8B"/>
    <w:rsid w:val="004842CE"/>
    <w:rsid w:val="004848CC"/>
    <w:rsid w:val="00487244"/>
    <w:rsid w:val="00490226"/>
    <w:rsid w:val="00490A43"/>
    <w:rsid w:val="00491241"/>
    <w:rsid w:val="0049202C"/>
    <w:rsid w:val="004928F0"/>
    <w:rsid w:val="00493CCD"/>
    <w:rsid w:val="00493F8C"/>
    <w:rsid w:val="00494824"/>
    <w:rsid w:val="00495F81"/>
    <w:rsid w:val="00496D03"/>
    <w:rsid w:val="004A048A"/>
    <w:rsid w:val="004A0CE1"/>
    <w:rsid w:val="004A13CB"/>
    <w:rsid w:val="004A561D"/>
    <w:rsid w:val="004A6092"/>
    <w:rsid w:val="004A6CF7"/>
    <w:rsid w:val="004B121E"/>
    <w:rsid w:val="004B16FB"/>
    <w:rsid w:val="004B25E7"/>
    <w:rsid w:val="004B2C3A"/>
    <w:rsid w:val="004B5324"/>
    <w:rsid w:val="004B58B1"/>
    <w:rsid w:val="004B733F"/>
    <w:rsid w:val="004B759D"/>
    <w:rsid w:val="004C012E"/>
    <w:rsid w:val="004C0B6E"/>
    <w:rsid w:val="004C0F65"/>
    <w:rsid w:val="004C4882"/>
    <w:rsid w:val="004C555E"/>
    <w:rsid w:val="004D0C7D"/>
    <w:rsid w:val="004D0FE9"/>
    <w:rsid w:val="004D157B"/>
    <w:rsid w:val="004D1804"/>
    <w:rsid w:val="004D20CF"/>
    <w:rsid w:val="004D3A0C"/>
    <w:rsid w:val="004D3B82"/>
    <w:rsid w:val="004D410E"/>
    <w:rsid w:val="004D607B"/>
    <w:rsid w:val="004D76D5"/>
    <w:rsid w:val="004D7AAB"/>
    <w:rsid w:val="004E3CBE"/>
    <w:rsid w:val="004E48BF"/>
    <w:rsid w:val="004E7205"/>
    <w:rsid w:val="004F0EF7"/>
    <w:rsid w:val="004F1DF3"/>
    <w:rsid w:val="004F31B5"/>
    <w:rsid w:val="004F4D42"/>
    <w:rsid w:val="004F6DDE"/>
    <w:rsid w:val="004F70E3"/>
    <w:rsid w:val="00500B2E"/>
    <w:rsid w:val="0050166A"/>
    <w:rsid w:val="0050218D"/>
    <w:rsid w:val="00502FAC"/>
    <w:rsid w:val="00504B84"/>
    <w:rsid w:val="00504FC7"/>
    <w:rsid w:val="00507474"/>
    <w:rsid w:val="00510372"/>
    <w:rsid w:val="0051287C"/>
    <w:rsid w:val="005164C8"/>
    <w:rsid w:val="00517F2E"/>
    <w:rsid w:val="00522579"/>
    <w:rsid w:val="00523348"/>
    <w:rsid w:val="0053155F"/>
    <w:rsid w:val="005328E0"/>
    <w:rsid w:val="00533930"/>
    <w:rsid w:val="005346BC"/>
    <w:rsid w:val="005348B8"/>
    <w:rsid w:val="00535B05"/>
    <w:rsid w:val="00537C77"/>
    <w:rsid w:val="005407B2"/>
    <w:rsid w:val="00541823"/>
    <w:rsid w:val="00541A5E"/>
    <w:rsid w:val="00542DB3"/>
    <w:rsid w:val="00542FC7"/>
    <w:rsid w:val="0054385A"/>
    <w:rsid w:val="00544732"/>
    <w:rsid w:val="0054542E"/>
    <w:rsid w:val="005516DE"/>
    <w:rsid w:val="005517EF"/>
    <w:rsid w:val="005531D7"/>
    <w:rsid w:val="00553409"/>
    <w:rsid w:val="00562DD0"/>
    <w:rsid w:val="00564D04"/>
    <w:rsid w:val="0056595E"/>
    <w:rsid w:val="00565F52"/>
    <w:rsid w:val="00566638"/>
    <w:rsid w:val="005707EA"/>
    <w:rsid w:val="005710FE"/>
    <w:rsid w:val="00572A51"/>
    <w:rsid w:val="00573F84"/>
    <w:rsid w:val="005749D6"/>
    <w:rsid w:val="005756A8"/>
    <w:rsid w:val="00575EA1"/>
    <w:rsid w:val="005770CD"/>
    <w:rsid w:val="00580FE4"/>
    <w:rsid w:val="00583734"/>
    <w:rsid w:val="00584C9D"/>
    <w:rsid w:val="005867B5"/>
    <w:rsid w:val="00590485"/>
    <w:rsid w:val="005930CE"/>
    <w:rsid w:val="00596711"/>
    <w:rsid w:val="005A0FFC"/>
    <w:rsid w:val="005A3166"/>
    <w:rsid w:val="005A390B"/>
    <w:rsid w:val="005A40F3"/>
    <w:rsid w:val="005A61D3"/>
    <w:rsid w:val="005A6555"/>
    <w:rsid w:val="005A78BE"/>
    <w:rsid w:val="005B0095"/>
    <w:rsid w:val="005B1509"/>
    <w:rsid w:val="005B16B5"/>
    <w:rsid w:val="005B3DB7"/>
    <w:rsid w:val="005B4925"/>
    <w:rsid w:val="005B7B7D"/>
    <w:rsid w:val="005C06C2"/>
    <w:rsid w:val="005C21B6"/>
    <w:rsid w:val="005C367C"/>
    <w:rsid w:val="005C4F79"/>
    <w:rsid w:val="005C51DB"/>
    <w:rsid w:val="005D0281"/>
    <w:rsid w:val="005D1911"/>
    <w:rsid w:val="005D24A1"/>
    <w:rsid w:val="005D2AFE"/>
    <w:rsid w:val="005D4584"/>
    <w:rsid w:val="005D486A"/>
    <w:rsid w:val="005D5247"/>
    <w:rsid w:val="005D7BF9"/>
    <w:rsid w:val="005E1B1B"/>
    <w:rsid w:val="005E210B"/>
    <w:rsid w:val="005E2914"/>
    <w:rsid w:val="005E2B4A"/>
    <w:rsid w:val="005E3F53"/>
    <w:rsid w:val="005E4E2D"/>
    <w:rsid w:val="005E75F5"/>
    <w:rsid w:val="005F135A"/>
    <w:rsid w:val="005F1823"/>
    <w:rsid w:val="005F33C1"/>
    <w:rsid w:val="005F5057"/>
    <w:rsid w:val="005F6FF9"/>
    <w:rsid w:val="006047EE"/>
    <w:rsid w:val="00605B2D"/>
    <w:rsid w:val="006071B2"/>
    <w:rsid w:val="00607E48"/>
    <w:rsid w:val="00610E62"/>
    <w:rsid w:val="00612AFD"/>
    <w:rsid w:val="006136EB"/>
    <w:rsid w:val="0061577E"/>
    <w:rsid w:val="00616316"/>
    <w:rsid w:val="00620A99"/>
    <w:rsid w:val="006210CC"/>
    <w:rsid w:val="006220DE"/>
    <w:rsid w:val="00622E17"/>
    <w:rsid w:val="00622F73"/>
    <w:rsid w:val="0062331F"/>
    <w:rsid w:val="006252F9"/>
    <w:rsid w:val="00626BF8"/>
    <w:rsid w:val="00630935"/>
    <w:rsid w:val="00636BAA"/>
    <w:rsid w:val="006372CA"/>
    <w:rsid w:val="00637FE9"/>
    <w:rsid w:val="0064094E"/>
    <w:rsid w:val="00640CA9"/>
    <w:rsid w:val="00643E5F"/>
    <w:rsid w:val="00650930"/>
    <w:rsid w:val="00650D6F"/>
    <w:rsid w:val="00652978"/>
    <w:rsid w:val="006533A2"/>
    <w:rsid w:val="0066007B"/>
    <w:rsid w:val="00662C84"/>
    <w:rsid w:val="0066440A"/>
    <w:rsid w:val="00664ACA"/>
    <w:rsid w:val="0066669F"/>
    <w:rsid w:val="006707D5"/>
    <w:rsid w:val="006727A0"/>
    <w:rsid w:val="00672C1F"/>
    <w:rsid w:val="00672EAB"/>
    <w:rsid w:val="00674219"/>
    <w:rsid w:val="00675129"/>
    <w:rsid w:val="00675485"/>
    <w:rsid w:val="00675E99"/>
    <w:rsid w:val="0067622D"/>
    <w:rsid w:val="00676610"/>
    <w:rsid w:val="00677431"/>
    <w:rsid w:val="006800A1"/>
    <w:rsid w:val="00680663"/>
    <w:rsid w:val="006828B7"/>
    <w:rsid w:val="00682AB1"/>
    <w:rsid w:val="00683448"/>
    <w:rsid w:val="00684CE0"/>
    <w:rsid w:val="00685F67"/>
    <w:rsid w:val="00693E8E"/>
    <w:rsid w:val="00694C77"/>
    <w:rsid w:val="00694D41"/>
    <w:rsid w:val="006951AD"/>
    <w:rsid w:val="00695C12"/>
    <w:rsid w:val="006A11A5"/>
    <w:rsid w:val="006A12D4"/>
    <w:rsid w:val="006A374F"/>
    <w:rsid w:val="006A6B9A"/>
    <w:rsid w:val="006B0A95"/>
    <w:rsid w:val="006B1568"/>
    <w:rsid w:val="006B34CF"/>
    <w:rsid w:val="006B5706"/>
    <w:rsid w:val="006B6B1C"/>
    <w:rsid w:val="006C09C5"/>
    <w:rsid w:val="006C0A59"/>
    <w:rsid w:val="006C1662"/>
    <w:rsid w:val="006C2231"/>
    <w:rsid w:val="006C2C45"/>
    <w:rsid w:val="006C38D8"/>
    <w:rsid w:val="006C42AE"/>
    <w:rsid w:val="006C43DF"/>
    <w:rsid w:val="006C47E3"/>
    <w:rsid w:val="006C62BB"/>
    <w:rsid w:val="006D0EFA"/>
    <w:rsid w:val="006D1A14"/>
    <w:rsid w:val="006D281C"/>
    <w:rsid w:val="006D4223"/>
    <w:rsid w:val="006D450F"/>
    <w:rsid w:val="006E0F74"/>
    <w:rsid w:val="006E14AF"/>
    <w:rsid w:val="006E392A"/>
    <w:rsid w:val="006E398D"/>
    <w:rsid w:val="006E3FA0"/>
    <w:rsid w:val="006E7DF7"/>
    <w:rsid w:val="006F0158"/>
    <w:rsid w:val="006F0429"/>
    <w:rsid w:val="006F0F0C"/>
    <w:rsid w:val="006F15A9"/>
    <w:rsid w:val="006F1C8C"/>
    <w:rsid w:val="006F3D95"/>
    <w:rsid w:val="006F42F8"/>
    <w:rsid w:val="006F49AF"/>
    <w:rsid w:val="006F589F"/>
    <w:rsid w:val="006F6518"/>
    <w:rsid w:val="00703350"/>
    <w:rsid w:val="00705449"/>
    <w:rsid w:val="00705C7B"/>
    <w:rsid w:val="0070607A"/>
    <w:rsid w:val="00706550"/>
    <w:rsid w:val="0070672D"/>
    <w:rsid w:val="00707C82"/>
    <w:rsid w:val="0071098D"/>
    <w:rsid w:val="00711009"/>
    <w:rsid w:val="00711F6E"/>
    <w:rsid w:val="007129D5"/>
    <w:rsid w:val="0071551A"/>
    <w:rsid w:val="00721194"/>
    <w:rsid w:val="007220C2"/>
    <w:rsid w:val="007221B2"/>
    <w:rsid w:val="00722941"/>
    <w:rsid w:val="00722DAC"/>
    <w:rsid w:val="00723B31"/>
    <w:rsid w:val="00732EDF"/>
    <w:rsid w:val="00734001"/>
    <w:rsid w:val="00734109"/>
    <w:rsid w:val="00735E46"/>
    <w:rsid w:val="007368A7"/>
    <w:rsid w:val="00736A89"/>
    <w:rsid w:val="007413E8"/>
    <w:rsid w:val="00744547"/>
    <w:rsid w:val="00745D3E"/>
    <w:rsid w:val="007477D6"/>
    <w:rsid w:val="0074795F"/>
    <w:rsid w:val="00751D0A"/>
    <w:rsid w:val="00753072"/>
    <w:rsid w:val="007536F6"/>
    <w:rsid w:val="00753923"/>
    <w:rsid w:val="00753B0C"/>
    <w:rsid w:val="00753C67"/>
    <w:rsid w:val="0075449E"/>
    <w:rsid w:val="00755301"/>
    <w:rsid w:val="00760DBC"/>
    <w:rsid w:val="00764911"/>
    <w:rsid w:val="00765CF0"/>
    <w:rsid w:val="00772CA1"/>
    <w:rsid w:val="007738CB"/>
    <w:rsid w:val="007741F7"/>
    <w:rsid w:val="00776FC0"/>
    <w:rsid w:val="0078057E"/>
    <w:rsid w:val="007845D2"/>
    <w:rsid w:val="0078616E"/>
    <w:rsid w:val="00786E6B"/>
    <w:rsid w:val="00787D9A"/>
    <w:rsid w:val="00793A96"/>
    <w:rsid w:val="0079402B"/>
    <w:rsid w:val="007944F2"/>
    <w:rsid w:val="00796246"/>
    <w:rsid w:val="0079719C"/>
    <w:rsid w:val="0079743A"/>
    <w:rsid w:val="007974FD"/>
    <w:rsid w:val="007A1E7E"/>
    <w:rsid w:val="007A3A0B"/>
    <w:rsid w:val="007A3E23"/>
    <w:rsid w:val="007A4EC3"/>
    <w:rsid w:val="007A50CA"/>
    <w:rsid w:val="007A629F"/>
    <w:rsid w:val="007A73B7"/>
    <w:rsid w:val="007B03E6"/>
    <w:rsid w:val="007B65E6"/>
    <w:rsid w:val="007B6B33"/>
    <w:rsid w:val="007B6CDB"/>
    <w:rsid w:val="007C210C"/>
    <w:rsid w:val="007C4845"/>
    <w:rsid w:val="007C5284"/>
    <w:rsid w:val="007C6E8D"/>
    <w:rsid w:val="007C7895"/>
    <w:rsid w:val="007C7ACA"/>
    <w:rsid w:val="007D451B"/>
    <w:rsid w:val="007D4EEB"/>
    <w:rsid w:val="007D681F"/>
    <w:rsid w:val="007D70FF"/>
    <w:rsid w:val="007D718D"/>
    <w:rsid w:val="007E0681"/>
    <w:rsid w:val="007E1BEF"/>
    <w:rsid w:val="007E1BF3"/>
    <w:rsid w:val="007E2570"/>
    <w:rsid w:val="007E4311"/>
    <w:rsid w:val="007E4F19"/>
    <w:rsid w:val="007F11B1"/>
    <w:rsid w:val="007F1C18"/>
    <w:rsid w:val="007F41DC"/>
    <w:rsid w:val="007F42F5"/>
    <w:rsid w:val="007F7AA3"/>
    <w:rsid w:val="00802079"/>
    <w:rsid w:val="0080248E"/>
    <w:rsid w:val="00803CB2"/>
    <w:rsid w:val="008044B3"/>
    <w:rsid w:val="00805233"/>
    <w:rsid w:val="008063D8"/>
    <w:rsid w:val="0080747E"/>
    <w:rsid w:val="008075F4"/>
    <w:rsid w:val="00807837"/>
    <w:rsid w:val="008104C0"/>
    <w:rsid w:val="008111DA"/>
    <w:rsid w:val="00811674"/>
    <w:rsid w:val="008124D5"/>
    <w:rsid w:val="00813682"/>
    <w:rsid w:val="008147B9"/>
    <w:rsid w:val="00815149"/>
    <w:rsid w:val="00817C5B"/>
    <w:rsid w:val="008206D9"/>
    <w:rsid w:val="00820871"/>
    <w:rsid w:val="00821B2F"/>
    <w:rsid w:val="0082280E"/>
    <w:rsid w:val="0082375E"/>
    <w:rsid w:val="00823DCA"/>
    <w:rsid w:val="00831249"/>
    <w:rsid w:val="0083278B"/>
    <w:rsid w:val="00832CAA"/>
    <w:rsid w:val="00834B03"/>
    <w:rsid w:val="00834D70"/>
    <w:rsid w:val="0083739C"/>
    <w:rsid w:val="00837FB2"/>
    <w:rsid w:val="00840902"/>
    <w:rsid w:val="00840A8F"/>
    <w:rsid w:val="00841146"/>
    <w:rsid w:val="00841C83"/>
    <w:rsid w:val="008454C1"/>
    <w:rsid w:val="00845797"/>
    <w:rsid w:val="00845D89"/>
    <w:rsid w:val="0084608F"/>
    <w:rsid w:val="008469B0"/>
    <w:rsid w:val="00847286"/>
    <w:rsid w:val="00847973"/>
    <w:rsid w:val="00850391"/>
    <w:rsid w:val="0085379A"/>
    <w:rsid w:val="00853C2C"/>
    <w:rsid w:val="0085402F"/>
    <w:rsid w:val="00856CFD"/>
    <w:rsid w:val="00856EF3"/>
    <w:rsid w:val="0086183A"/>
    <w:rsid w:val="00862477"/>
    <w:rsid w:val="00863704"/>
    <w:rsid w:val="0086393A"/>
    <w:rsid w:val="008639BB"/>
    <w:rsid w:val="00865657"/>
    <w:rsid w:val="008661A0"/>
    <w:rsid w:val="008662FD"/>
    <w:rsid w:val="008668FC"/>
    <w:rsid w:val="00867625"/>
    <w:rsid w:val="00867E0D"/>
    <w:rsid w:val="00870976"/>
    <w:rsid w:val="0087123C"/>
    <w:rsid w:val="00872289"/>
    <w:rsid w:val="00873C3D"/>
    <w:rsid w:val="0087517E"/>
    <w:rsid w:val="00881D18"/>
    <w:rsid w:val="00881D9D"/>
    <w:rsid w:val="00883194"/>
    <w:rsid w:val="0089277D"/>
    <w:rsid w:val="00893B6C"/>
    <w:rsid w:val="00893C71"/>
    <w:rsid w:val="0089452D"/>
    <w:rsid w:val="00894BC6"/>
    <w:rsid w:val="00894E91"/>
    <w:rsid w:val="00895A52"/>
    <w:rsid w:val="00895F30"/>
    <w:rsid w:val="00896F42"/>
    <w:rsid w:val="008971FE"/>
    <w:rsid w:val="00897678"/>
    <w:rsid w:val="008A0C14"/>
    <w:rsid w:val="008A0CE5"/>
    <w:rsid w:val="008A1A94"/>
    <w:rsid w:val="008A35C4"/>
    <w:rsid w:val="008A39ED"/>
    <w:rsid w:val="008A41CF"/>
    <w:rsid w:val="008A43BA"/>
    <w:rsid w:val="008A54DA"/>
    <w:rsid w:val="008A7B84"/>
    <w:rsid w:val="008B1A95"/>
    <w:rsid w:val="008B1BFB"/>
    <w:rsid w:val="008B4EF5"/>
    <w:rsid w:val="008B5426"/>
    <w:rsid w:val="008B628A"/>
    <w:rsid w:val="008C0777"/>
    <w:rsid w:val="008C1A53"/>
    <w:rsid w:val="008C2BEC"/>
    <w:rsid w:val="008C35D8"/>
    <w:rsid w:val="008C3869"/>
    <w:rsid w:val="008C4ACC"/>
    <w:rsid w:val="008C4FA4"/>
    <w:rsid w:val="008D0AC4"/>
    <w:rsid w:val="008D0BFB"/>
    <w:rsid w:val="008D1B24"/>
    <w:rsid w:val="008D3239"/>
    <w:rsid w:val="008D4283"/>
    <w:rsid w:val="008D4379"/>
    <w:rsid w:val="008D43E9"/>
    <w:rsid w:val="008D4F22"/>
    <w:rsid w:val="008D598F"/>
    <w:rsid w:val="008E04FE"/>
    <w:rsid w:val="008E174C"/>
    <w:rsid w:val="008F1061"/>
    <w:rsid w:val="008F2A55"/>
    <w:rsid w:val="008F51AB"/>
    <w:rsid w:val="00903A30"/>
    <w:rsid w:val="00904B03"/>
    <w:rsid w:val="00904D68"/>
    <w:rsid w:val="00907E2A"/>
    <w:rsid w:val="0091059D"/>
    <w:rsid w:val="00910808"/>
    <w:rsid w:val="009114D1"/>
    <w:rsid w:val="009120EC"/>
    <w:rsid w:val="00912712"/>
    <w:rsid w:val="009127FB"/>
    <w:rsid w:val="0091497B"/>
    <w:rsid w:val="00914BCB"/>
    <w:rsid w:val="00914D79"/>
    <w:rsid w:val="0092144A"/>
    <w:rsid w:val="0092273B"/>
    <w:rsid w:val="0092328E"/>
    <w:rsid w:val="0092388F"/>
    <w:rsid w:val="00923A01"/>
    <w:rsid w:val="0092471B"/>
    <w:rsid w:val="0092546B"/>
    <w:rsid w:val="00925A91"/>
    <w:rsid w:val="0092614F"/>
    <w:rsid w:val="0092774A"/>
    <w:rsid w:val="00930005"/>
    <w:rsid w:val="009316C1"/>
    <w:rsid w:val="00933A0A"/>
    <w:rsid w:val="00934288"/>
    <w:rsid w:val="00935217"/>
    <w:rsid w:val="009352B4"/>
    <w:rsid w:val="0093578E"/>
    <w:rsid w:val="00935F2C"/>
    <w:rsid w:val="00936B70"/>
    <w:rsid w:val="009403B7"/>
    <w:rsid w:val="0094184E"/>
    <w:rsid w:val="00941E4F"/>
    <w:rsid w:val="009453CA"/>
    <w:rsid w:val="00945D1C"/>
    <w:rsid w:val="0094663A"/>
    <w:rsid w:val="00946B07"/>
    <w:rsid w:val="0094766C"/>
    <w:rsid w:val="009517CC"/>
    <w:rsid w:val="00954CD8"/>
    <w:rsid w:val="00954FCD"/>
    <w:rsid w:val="009551D3"/>
    <w:rsid w:val="009563BE"/>
    <w:rsid w:val="0095740A"/>
    <w:rsid w:val="009609EB"/>
    <w:rsid w:val="00961651"/>
    <w:rsid w:val="00962A24"/>
    <w:rsid w:val="009633F5"/>
    <w:rsid w:val="009648E9"/>
    <w:rsid w:val="009649C8"/>
    <w:rsid w:val="00972C5B"/>
    <w:rsid w:val="00973BA7"/>
    <w:rsid w:val="009744FF"/>
    <w:rsid w:val="00974B49"/>
    <w:rsid w:val="00974FD2"/>
    <w:rsid w:val="00981C20"/>
    <w:rsid w:val="00981FBB"/>
    <w:rsid w:val="009820C1"/>
    <w:rsid w:val="00982B3E"/>
    <w:rsid w:val="00983BA8"/>
    <w:rsid w:val="0098467C"/>
    <w:rsid w:val="00984B7C"/>
    <w:rsid w:val="009851AE"/>
    <w:rsid w:val="00986FB3"/>
    <w:rsid w:val="0099296B"/>
    <w:rsid w:val="0099304B"/>
    <w:rsid w:val="00993ABB"/>
    <w:rsid w:val="00997F6E"/>
    <w:rsid w:val="009A076C"/>
    <w:rsid w:val="009A108F"/>
    <w:rsid w:val="009A1A40"/>
    <w:rsid w:val="009A45B5"/>
    <w:rsid w:val="009A4D35"/>
    <w:rsid w:val="009A6175"/>
    <w:rsid w:val="009A6229"/>
    <w:rsid w:val="009A635A"/>
    <w:rsid w:val="009A76BC"/>
    <w:rsid w:val="009B3C67"/>
    <w:rsid w:val="009C07D7"/>
    <w:rsid w:val="009C1F8D"/>
    <w:rsid w:val="009C220A"/>
    <w:rsid w:val="009C2765"/>
    <w:rsid w:val="009C527C"/>
    <w:rsid w:val="009C5AE7"/>
    <w:rsid w:val="009C616D"/>
    <w:rsid w:val="009C7356"/>
    <w:rsid w:val="009C7973"/>
    <w:rsid w:val="009C7D51"/>
    <w:rsid w:val="009D0251"/>
    <w:rsid w:val="009D08CE"/>
    <w:rsid w:val="009D1302"/>
    <w:rsid w:val="009D13EC"/>
    <w:rsid w:val="009D39F6"/>
    <w:rsid w:val="009D4353"/>
    <w:rsid w:val="009D5473"/>
    <w:rsid w:val="009D59D0"/>
    <w:rsid w:val="009D5DE6"/>
    <w:rsid w:val="009E07EB"/>
    <w:rsid w:val="009E6484"/>
    <w:rsid w:val="009F291F"/>
    <w:rsid w:val="009F4AF4"/>
    <w:rsid w:val="009F5152"/>
    <w:rsid w:val="009F57CA"/>
    <w:rsid w:val="009F5EC7"/>
    <w:rsid w:val="00A02393"/>
    <w:rsid w:val="00A0284C"/>
    <w:rsid w:val="00A031FA"/>
    <w:rsid w:val="00A046BA"/>
    <w:rsid w:val="00A04F10"/>
    <w:rsid w:val="00A056E6"/>
    <w:rsid w:val="00A0730A"/>
    <w:rsid w:val="00A0760E"/>
    <w:rsid w:val="00A10CEF"/>
    <w:rsid w:val="00A10EB5"/>
    <w:rsid w:val="00A13137"/>
    <w:rsid w:val="00A148E5"/>
    <w:rsid w:val="00A15326"/>
    <w:rsid w:val="00A206A5"/>
    <w:rsid w:val="00A217BD"/>
    <w:rsid w:val="00A21A0F"/>
    <w:rsid w:val="00A24B11"/>
    <w:rsid w:val="00A306F0"/>
    <w:rsid w:val="00A309AE"/>
    <w:rsid w:val="00A33A2D"/>
    <w:rsid w:val="00A35825"/>
    <w:rsid w:val="00A3753A"/>
    <w:rsid w:val="00A400ED"/>
    <w:rsid w:val="00A40241"/>
    <w:rsid w:val="00A426FC"/>
    <w:rsid w:val="00A43800"/>
    <w:rsid w:val="00A43AC2"/>
    <w:rsid w:val="00A43D42"/>
    <w:rsid w:val="00A43D73"/>
    <w:rsid w:val="00A4456B"/>
    <w:rsid w:val="00A46FFE"/>
    <w:rsid w:val="00A5266B"/>
    <w:rsid w:val="00A55266"/>
    <w:rsid w:val="00A55ADE"/>
    <w:rsid w:val="00A627CD"/>
    <w:rsid w:val="00A64488"/>
    <w:rsid w:val="00A706D7"/>
    <w:rsid w:val="00A71E4F"/>
    <w:rsid w:val="00A74CEF"/>
    <w:rsid w:val="00A751B2"/>
    <w:rsid w:val="00A75880"/>
    <w:rsid w:val="00A7646F"/>
    <w:rsid w:val="00A7684E"/>
    <w:rsid w:val="00A805FD"/>
    <w:rsid w:val="00A80864"/>
    <w:rsid w:val="00A82A8D"/>
    <w:rsid w:val="00A84C7E"/>
    <w:rsid w:val="00A85DCC"/>
    <w:rsid w:val="00A8669A"/>
    <w:rsid w:val="00A86F66"/>
    <w:rsid w:val="00A86F6E"/>
    <w:rsid w:val="00A8775D"/>
    <w:rsid w:val="00A91795"/>
    <w:rsid w:val="00A923F6"/>
    <w:rsid w:val="00A92C74"/>
    <w:rsid w:val="00A9477F"/>
    <w:rsid w:val="00A94F31"/>
    <w:rsid w:val="00A95D71"/>
    <w:rsid w:val="00AA2ADC"/>
    <w:rsid w:val="00AB04B7"/>
    <w:rsid w:val="00AB214A"/>
    <w:rsid w:val="00AB44E7"/>
    <w:rsid w:val="00AB44FC"/>
    <w:rsid w:val="00AB54BC"/>
    <w:rsid w:val="00AB5D3B"/>
    <w:rsid w:val="00AB62CB"/>
    <w:rsid w:val="00AB63D2"/>
    <w:rsid w:val="00AB6AF1"/>
    <w:rsid w:val="00AB6B0E"/>
    <w:rsid w:val="00AB7D0D"/>
    <w:rsid w:val="00AC1B60"/>
    <w:rsid w:val="00AC2695"/>
    <w:rsid w:val="00AC29B5"/>
    <w:rsid w:val="00AC30EE"/>
    <w:rsid w:val="00AC30FE"/>
    <w:rsid w:val="00AC387F"/>
    <w:rsid w:val="00AC4625"/>
    <w:rsid w:val="00AC4AD4"/>
    <w:rsid w:val="00AC6332"/>
    <w:rsid w:val="00AC7CCB"/>
    <w:rsid w:val="00AD1D1D"/>
    <w:rsid w:val="00AD2110"/>
    <w:rsid w:val="00AD28D1"/>
    <w:rsid w:val="00AD4A10"/>
    <w:rsid w:val="00AD5A02"/>
    <w:rsid w:val="00AD5B90"/>
    <w:rsid w:val="00AD726C"/>
    <w:rsid w:val="00AD7F60"/>
    <w:rsid w:val="00AE4EEA"/>
    <w:rsid w:val="00AE56D9"/>
    <w:rsid w:val="00AE5DFD"/>
    <w:rsid w:val="00AE7A43"/>
    <w:rsid w:val="00AF0CEA"/>
    <w:rsid w:val="00AF5A71"/>
    <w:rsid w:val="00AF662A"/>
    <w:rsid w:val="00AF6DC9"/>
    <w:rsid w:val="00AF6F63"/>
    <w:rsid w:val="00AF7705"/>
    <w:rsid w:val="00AF7FDA"/>
    <w:rsid w:val="00B00117"/>
    <w:rsid w:val="00B01C9B"/>
    <w:rsid w:val="00B02143"/>
    <w:rsid w:val="00B043C7"/>
    <w:rsid w:val="00B0580B"/>
    <w:rsid w:val="00B06CCA"/>
    <w:rsid w:val="00B1006F"/>
    <w:rsid w:val="00B11268"/>
    <w:rsid w:val="00B1264B"/>
    <w:rsid w:val="00B12948"/>
    <w:rsid w:val="00B15B5F"/>
    <w:rsid w:val="00B16C96"/>
    <w:rsid w:val="00B171B8"/>
    <w:rsid w:val="00B20080"/>
    <w:rsid w:val="00B22803"/>
    <w:rsid w:val="00B2500B"/>
    <w:rsid w:val="00B317E7"/>
    <w:rsid w:val="00B32849"/>
    <w:rsid w:val="00B32C1B"/>
    <w:rsid w:val="00B331D4"/>
    <w:rsid w:val="00B3497A"/>
    <w:rsid w:val="00B34C55"/>
    <w:rsid w:val="00B406E0"/>
    <w:rsid w:val="00B42399"/>
    <w:rsid w:val="00B424BD"/>
    <w:rsid w:val="00B42D17"/>
    <w:rsid w:val="00B42D4B"/>
    <w:rsid w:val="00B44F88"/>
    <w:rsid w:val="00B45D13"/>
    <w:rsid w:val="00B4602D"/>
    <w:rsid w:val="00B500AC"/>
    <w:rsid w:val="00B511E8"/>
    <w:rsid w:val="00B52438"/>
    <w:rsid w:val="00B528EB"/>
    <w:rsid w:val="00B553B7"/>
    <w:rsid w:val="00B56271"/>
    <w:rsid w:val="00B577FF"/>
    <w:rsid w:val="00B61C84"/>
    <w:rsid w:val="00B62032"/>
    <w:rsid w:val="00B6538F"/>
    <w:rsid w:val="00B71FF0"/>
    <w:rsid w:val="00B726AA"/>
    <w:rsid w:val="00B75F23"/>
    <w:rsid w:val="00B770FA"/>
    <w:rsid w:val="00B77313"/>
    <w:rsid w:val="00B80395"/>
    <w:rsid w:val="00B80ED6"/>
    <w:rsid w:val="00B82855"/>
    <w:rsid w:val="00B834D0"/>
    <w:rsid w:val="00B84B77"/>
    <w:rsid w:val="00B86F4B"/>
    <w:rsid w:val="00B87B47"/>
    <w:rsid w:val="00B90B15"/>
    <w:rsid w:val="00B9143C"/>
    <w:rsid w:val="00B91FEA"/>
    <w:rsid w:val="00B92A50"/>
    <w:rsid w:val="00B92AEB"/>
    <w:rsid w:val="00B932E4"/>
    <w:rsid w:val="00B94BD7"/>
    <w:rsid w:val="00BA0FE5"/>
    <w:rsid w:val="00BA3DB9"/>
    <w:rsid w:val="00BA4D0D"/>
    <w:rsid w:val="00BA6F24"/>
    <w:rsid w:val="00BA6FE9"/>
    <w:rsid w:val="00BB078B"/>
    <w:rsid w:val="00BB1158"/>
    <w:rsid w:val="00BB1BCE"/>
    <w:rsid w:val="00BB2ACB"/>
    <w:rsid w:val="00BB2C21"/>
    <w:rsid w:val="00BB4123"/>
    <w:rsid w:val="00BB4BED"/>
    <w:rsid w:val="00BB7F57"/>
    <w:rsid w:val="00BC01CA"/>
    <w:rsid w:val="00BC02DB"/>
    <w:rsid w:val="00BC0F24"/>
    <w:rsid w:val="00BC34F0"/>
    <w:rsid w:val="00BC5716"/>
    <w:rsid w:val="00BD3875"/>
    <w:rsid w:val="00BD43F5"/>
    <w:rsid w:val="00BD499A"/>
    <w:rsid w:val="00BD4A7A"/>
    <w:rsid w:val="00BD5BBC"/>
    <w:rsid w:val="00BD627B"/>
    <w:rsid w:val="00BE1613"/>
    <w:rsid w:val="00BE21DB"/>
    <w:rsid w:val="00BE2978"/>
    <w:rsid w:val="00BE2D58"/>
    <w:rsid w:val="00BE3A2A"/>
    <w:rsid w:val="00BE61AE"/>
    <w:rsid w:val="00BE61B6"/>
    <w:rsid w:val="00BE6DEF"/>
    <w:rsid w:val="00BE7996"/>
    <w:rsid w:val="00BF1434"/>
    <w:rsid w:val="00BF32FD"/>
    <w:rsid w:val="00BF406C"/>
    <w:rsid w:val="00BF47C3"/>
    <w:rsid w:val="00BF5104"/>
    <w:rsid w:val="00BF6E34"/>
    <w:rsid w:val="00BF71F6"/>
    <w:rsid w:val="00BF7AFD"/>
    <w:rsid w:val="00C00D48"/>
    <w:rsid w:val="00C03361"/>
    <w:rsid w:val="00C03B49"/>
    <w:rsid w:val="00C041AD"/>
    <w:rsid w:val="00C05294"/>
    <w:rsid w:val="00C05382"/>
    <w:rsid w:val="00C05427"/>
    <w:rsid w:val="00C0554C"/>
    <w:rsid w:val="00C064B9"/>
    <w:rsid w:val="00C06E7D"/>
    <w:rsid w:val="00C06ED1"/>
    <w:rsid w:val="00C0713F"/>
    <w:rsid w:val="00C07631"/>
    <w:rsid w:val="00C10864"/>
    <w:rsid w:val="00C10A63"/>
    <w:rsid w:val="00C11D63"/>
    <w:rsid w:val="00C123C8"/>
    <w:rsid w:val="00C13549"/>
    <w:rsid w:val="00C15627"/>
    <w:rsid w:val="00C17004"/>
    <w:rsid w:val="00C17533"/>
    <w:rsid w:val="00C21376"/>
    <w:rsid w:val="00C251A6"/>
    <w:rsid w:val="00C2733A"/>
    <w:rsid w:val="00C3294F"/>
    <w:rsid w:val="00C331ED"/>
    <w:rsid w:val="00C35D93"/>
    <w:rsid w:val="00C366AB"/>
    <w:rsid w:val="00C36EFB"/>
    <w:rsid w:val="00C42600"/>
    <w:rsid w:val="00C42DBE"/>
    <w:rsid w:val="00C44289"/>
    <w:rsid w:val="00C462B2"/>
    <w:rsid w:val="00C4786F"/>
    <w:rsid w:val="00C50E14"/>
    <w:rsid w:val="00C50E1D"/>
    <w:rsid w:val="00C51290"/>
    <w:rsid w:val="00C529D4"/>
    <w:rsid w:val="00C53EB1"/>
    <w:rsid w:val="00C55356"/>
    <w:rsid w:val="00C568D3"/>
    <w:rsid w:val="00C5734B"/>
    <w:rsid w:val="00C57EBD"/>
    <w:rsid w:val="00C57F5C"/>
    <w:rsid w:val="00C60612"/>
    <w:rsid w:val="00C61112"/>
    <w:rsid w:val="00C617F1"/>
    <w:rsid w:val="00C64A97"/>
    <w:rsid w:val="00C7218D"/>
    <w:rsid w:val="00C74F3E"/>
    <w:rsid w:val="00C75AA2"/>
    <w:rsid w:val="00C76910"/>
    <w:rsid w:val="00C770AC"/>
    <w:rsid w:val="00C811ED"/>
    <w:rsid w:val="00C81494"/>
    <w:rsid w:val="00C82255"/>
    <w:rsid w:val="00C839D9"/>
    <w:rsid w:val="00C85F46"/>
    <w:rsid w:val="00C873E9"/>
    <w:rsid w:val="00C87AF5"/>
    <w:rsid w:val="00C919B8"/>
    <w:rsid w:val="00C92D62"/>
    <w:rsid w:val="00C930CB"/>
    <w:rsid w:val="00C94AA6"/>
    <w:rsid w:val="00C94D99"/>
    <w:rsid w:val="00CA0DFD"/>
    <w:rsid w:val="00CA1D44"/>
    <w:rsid w:val="00CA28DA"/>
    <w:rsid w:val="00CA5524"/>
    <w:rsid w:val="00CA55CB"/>
    <w:rsid w:val="00CA5A3C"/>
    <w:rsid w:val="00CA5DF9"/>
    <w:rsid w:val="00CA704E"/>
    <w:rsid w:val="00CB2B90"/>
    <w:rsid w:val="00CB2D79"/>
    <w:rsid w:val="00CB39E0"/>
    <w:rsid w:val="00CB6461"/>
    <w:rsid w:val="00CB6AC7"/>
    <w:rsid w:val="00CB756D"/>
    <w:rsid w:val="00CB7B39"/>
    <w:rsid w:val="00CC0B20"/>
    <w:rsid w:val="00CC1D4B"/>
    <w:rsid w:val="00CC26A7"/>
    <w:rsid w:val="00CC285C"/>
    <w:rsid w:val="00CC4D9D"/>
    <w:rsid w:val="00CC57CD"/>
    <w:rsid w:val="00CC5C74"/>
    <w:rsid w:val="00CC64F4"/>
    <w:rsid w:val="00CC7864"/>
    <w:rsid w:val="00CC7C76"/>
    <w:rsid w:val="00CE08D2"/>
    <w:rsid w:val="00CE1A92"/>
    <w:rsid w:val="00CE1FA5"/>
    <w:rsid w:val="00CE34D9"/>
    <w:rsid w:val="00CE7761"/>
    <w:rsid w:val="00CF086F"/>
    <w:rsid w:val="00CF2E1E"/>
    <w:rsid w:val="00CF42EC"/>
    <w:rsid w:val="00CF649E"/>
    <w:rsid w:val="00D005A1"/>
    <w:rsid w:val="00D01DF8"/>
    <w:rsid w:val="00D01F79"/>
    <w:rsid w:val="00D10EDE"/>
    <w:rsid w:val="00D13A2E"/>
    <w:rsid w:val="00D156E5"/>
    <w:rsid w:val="00D16B25"/>
    <w:rsid w:val="00D20B3A"/>
    <w:rsid w:val="00D21165"/>
    <w:rsid w:val="00D223C2"/>
    <w:rsid w:val="00D22D96"/>
    <w:rsid w:val="00D25336"/>
    <w:rsid w:val="00D274EC"/>
    <w:rsid w:val="00D277F1"/>
    <w:rsid w:val="00D27F26"/>
    <w:rsid w:val="00D32562"/>
    <w:rsid w:val="00D32E50"/>
    <w:rsid w:val="00D32F08"/>
    <w:rsid w:val="00D36004"/>
    <w:rsid w:val="00D3620C"/>
    <w:rsid w:val="00D366B8"/>
    <w:rsid w:val="00D369D4"/>
    <w:rsid w:val="00D374DE"/>
    <w:rsid w:val="00D419E7"/>
    <w:rsid w:val="00D43C91"/>
    <w:rsid w:val="00D45A71"/>
    <w:rsid w:val="00D47543"/>
    <w:rsid w:val="00D50C3A"/>
    <w:rsid w:val="00D51AC9"/>
    <w:rsid w:val="00D5421E"/>
    <w:rsid w:val="00D54B13"/>
    <w:rsid w:val="00D556C2"/>
    <w:rsid w:val="00D57581"/>
    <w:rsid w:val="00D578EB"/>
    <w:rsid w:val="00D606CF"/>
    <w:rsid w:val="00D6081B"/>
    <w:rsid w:val="00D60897"/>
    <w:rsid w:val="00D635F4"/>
    <w:rsid w:val="00D65E06"/>
    <w:rsid w:val="00D66370"/>
    <w:rsid w:val="00D66DB4"/>
    <w:rsid w:val="00D67141"/>
    <w:rsid w:val="00D6795D"/>
    <w:rsid w:val="00D67F72"/>
    <w:rsid w:val="00D70FA4"/>
    <w:rsid w:val="00D719E5"/>
    <w:rsid w:val="00D730A0"/>
    <w:rsid w:val="00D75378"/>
    <w:rsid w:val="00D7757B"/>
    <w:rsid w:val="00D777E0"/>
    <w:rsid w:val="00D805EC"/>
    <w:rsid w:val="00D8145E"/>
    <w:rsid w:val="00D81BE7"/>
    <w:rsid w:val="00D81C3E"/>
    <w:rsid w:val="00D82D44"/>
    <w:rsid w:val="00D842A8"/>
    <w:rsid w:val="00D8511E"/>
    <w:rsid w:val="00D85EFD"/>
    <w:rsid w:val="00D90EC4"/>
    <w:rsid w:val="00D91C83"/>
    <w:rsid w:val="00D92077"/>
    <w:rsid w:val="00D921C6"/>
    <w:rsid w:val="00D93688"/>
    <w:rsid w:val="00D95EA4"/>
    <w:rsid w:val="00D96963"/>
    <w:rsid w:val="00D97204"/>
    <w:rsid w:val="00D97AF4"/>
    <w:rsid w:val="00D97DF6"/>
    <w:rsid w:val="00D97E03"/>
    <w:rsid w:val="00DA00FD"/>
    <w:rsid w:val="00DA2320"/>
    <w:rsid w:val="00DA25F5"/>
    <w:rsid w:val="00DA4FE0"/>
    <w:rsid w:val="00DA6885"/>
    <w:rsid w:val="00DA6C97"/>
    <w:rsid w:val="00DA7DEC"/>
    <w:rsid w:val="00DB0967"/>
    <w:rsid w:val="00DB0A65"/>
    <w:rsid w:val="00DB30D0"/>
    <w:rsid w:val="00DB4A54"/>
    <w:rsid w:val="00DB4E73"/>
    <w:rsid w:val="00DB5B43"/>
    <w:rsid w:val="00DB6E0E"/>
    <w:rsid w:val="00DC1E55"/>
    <w:rsid w:val="00DC3ECA"/>
    <w:rsid w:val="00DC50DF"/>
    <w:rsid w:val="00DC5EF2"/>
    <w:rsid w:val="00DC72EA"/>
    <w:rsid w:val="00DC7A03"/>
    <w:rsid w:val="00DD0930"/>
    <w:rsid w:val="00DD0A20"/>
    <w:rsid w:val="00DD33F1"/>
    <w:rsid w:val="00DD3A30"/>
    <w:rsid w:val="00DD7D0A"/>
    <w:rsid w:val="00DE06CC"/>
    <w:rsid w:val="00DE4669"/>
    <w:rsid w:val="00DE4AF2"/>
    <w:rsid w:val="00DE5456"/>
    <w:rsid w:val="00DE5593"/>
    <w:rsid w:val="00DE5C30"/>
    <w:rsid w:val="00DE5CFB"/>
    <w:rsid w:val="00DE653F"/>
    <w:rsid w:val="00DE66D8"/>
    <w:rsid w:val="00DF2040"/>
    <w:rsid w:val="00DF22D8"/>
    <w:rsid w:val="00DF3513"/>
    <w:rsid w:val="00DF51F4"/>
    <w:rsid w:val="00DF681B"/>
    <w:rsid w:val="00E02C48"/>
    <w:rsid w:val="00E02FDC"/>
    <w:rsid w:val="00E04440"/>
    <w:rsid w:val="00E04B05"/>
    <w:rsid w:val="00E0516D"/>
    <w:rsid w:val="00E05406"/>
    <w:rsid w:val="00E065E2"/>
    <w:rsid w:val="00E069A9"/>
    <w:rsid w:val="00E10F4D"/>
    <w:rsid w:val="00E11DF6"/>
    <w:rsid w:val="00E120F4"/>
    <w:rsid w:val="00E1664F"/>
    <w:rsid w:val="00E1674B"/>
    <w:rsid w:val="00E22740"/>
    <w:rsid w:val="00E22B66"/>
    <w:rsid w:val="00E239A7"/>
    <w:rsid w:val="00E26A28"/>
    <w:rsid w:val="00E26F21"/>
    <w:rsid w:val="00E324A6"/>
    <w:rsid w:val="00E328B8"/>
    <w:rsid w:val="00E35A2D"/>
    <w:rsid w:val="00E37141"/>
    <w:rsid w:val="00E37A2D"/>
    <w:rsid w:val="00E405C6"/>
    <w:rsid w:val="00E40A8F"/>
    <w:rsid w:val="00E41D3D"/>
    <w:rsid w:val="00E433A5"/>
    <w:rsid w:val="00E47978"/>
    <w:rsid w:val="00E47C04"/>
    <w:rsid w:val="00E51D15"/>
    <w:rsid w:val="00E537B4"/>
    <w:rsid w:val="00E538DF"/>
    <w:rsid w:val="00E53D54"/>
    <w:rsid w:val="00E55FA3"/>
    <w:rsid w:val="00E561E4"/>
    <w:rsid w:val="00E56730"/>
    <w:rsid w:val="00E57EC3"/>
    <w:rsid w:val="00E61271"/>
    <w:rsid w:val="00E61C0A"/>
    <w:rsid w:val="00E62356"/>
    <w:rsid w:val="00E63585"/>
    <w:rsid w:val="00E64713"/>
    <w:rsid w:val="00E64C15"/>
    <w:rsid w:val="00E653A9"/>
    <w:rsid w:val="00E6559A"/>
    <w:rsid w:val="00E655FB"/>
    <w:rsid w:val="00E65DD2"/>
    <w:rsid w:val="00E67BC0"/>
    <w:rsid w:val="00E67EB0"/>
    <w:rsid w:val="00E718BB"/>
    <w:rsid w:val="00E74740"/>
    <w:rsid w:val="00E748BA"/>
    <w:rsid w:val="00E76C09"/>
    <w:rsid w:val="00E816EC"/>
    <w:rsid w:val="00E81C72"/>
    <w:rsid w:val="00E81F6E"/>
    <w:rsid w:val="00E81FC0"/>
    <w:rsid w:val="00E82BB6"/>
    <w:rsid w:val="00E83AB7"/>
    <w:rsid w:val="00E84E6A"/>
    <w:rsid w:val="00E8520A"/>
    <w:rsid w:val="00E863E2"/>
    <w:rsid w:val="00E94E09"/>
    <w:rsid w:val="00E9516C"/>
    <w:rsid w:val="00E9636D"/>
    <w:rsid w:val="00E966AC"/>
    <w:rsid w:val="00EA085A"/>
    <w:rsid w:val="00EA0CD7"/>
    <w:rsid w:val="00EA1FC5"/>
    <w:rsid w:val="00EA3E48"/>
    <w:rsid w:val="00EA44AA"/>
    <w:rsid w:val="00EA4C2A"/>
    <w:rsid w:val="00EA622E"/>
    <w:rsid w:val="00EA6647"/>
    <w:rsid w:val="00EB0125"/>
    <w:rsid w:val="00EB3E91"/>
    <w:rsid w:val="00EB46A3"/>
    <w:rsid w:val="00EB762C"/>
    <w:rsid w:val="00EC2A6E"/>
    <w:rsid w:val="00EC39D3"/>
    <w:rsid w:val="00EC70A8"/>
    <w:rsid w:val="00ED57C6"/>
    <w:rsid w:val="00ED747D"/>
    <w:rsid w:val="00EE0A29"/>
    <w:rsid w:val="00EE4CEF"/>
    <w:rsid w:val="00EE662B"/>
    <w:rsid w:val="00EF0085"/>
    <w:rsid w:val="00EF0B84"/>
    <w:rsid w:val="00EF0C4E"/>
    <w:rsid w:val="00EF185E"/>
    <w:rsid w:val="00EF1FF8"/>
    <w:rsid w:val="00EF5611"/>
    <w:rsid w:val="00F00E95"/>
    <w:rsid w:val="00F01535"/>
    <w:rsid w:val="00F039C2"/>
    <w:rsid w:val="00F03D96"/>
    <w:rsid w:val="00F041EB"/>
    <w:rsid w:val="00F0552B"/>
    <w:rsid w:val="00F06B82"/>
    <w:rsid w:val="00F07DB7"/>
    <w:rsid w:val="00F100AA"/>
    <w:rsid w:val="00F10592"/>
    <w:rsid w:val="00F11527"/>
    <w:rsid w:val="00F1155D"/>
    <w:rsid w:val="00F115AB"/>
    <w:rsid w:val="00F115BE"/>
    <w:rsid w:val="00F11FA6"/>
    <w:rsid w:val="00F1336E"/>
    <w:rsid w:val="00F13688"/>
    <w:rsid w:val="00F1430E"/>
    <w:rsid w:val="00F14360"/>
    <w:rsid w:val="00F203F4"/>
    <w:rsid w:val="00F2131D"/>
    <w:rsid w:val="00F22CE4"/>
    <w:rsid w:val="00F23462"/>
    <w:rsid w:val="00F24011"/>
    <w:rsid w:val="00F24A83"/>
    <w:rsid w:val="00F25E13"/>
    <w:rsid w:val="00F2743B"/>
    <w:rsid w:val="00F304CB"/>
    <w:rsid w:val="00F3067C"/>
    <w:rsid w:val="00F3068C"/>
    <w:rsid w:val="00F316B7"/>
    <w:rsid w:val="00F32ECB"/>
    <w:rsid w:val="00F36BD2"/>
    <w:rsid w:val="00F36F89"/>
    <w:rsid w:val="00F42F1E"/>
    <w:rsid w:val="00F43FCA"/>
    <w:rsid w:val="00F4451C"/>
    <w:rsid w:val="00F456FC"/>
    <w:rsid w:val="00F45720"/>
    <w:rsid w:val="00F463F3"/>
    <w:rsid w:val="00F503DE"/>
    <w:rsid w:val="00F508BD"/>
    <w:rsid w:val="00F50E44"/>
    <w:rsid w:val="00F527C1"/>
    <w:rsid w:val="00F55BF0"/>
    <w:rsid w:val="00F55FD9"/>
    <w:rsid w:val="00F57C5A"/>
    <w:rsid w:val="00F60512"/>
    <w:rsid w:val="00F605E6"/>
    <w:rsid w:val="00F61BA7"/>
    <w:rsid w:val="00F6251D"/>
    <w:rsid w:val="00F6417A"/>
    <w:rsid w:val="00F671D7"/>
    <w:rsid w:val="00F71E3F"/>
    <w:rsid w:val="00F72695"/>
    <w:rsid w:val="00F73F48"/>
    <w:rsid w:val="00F75E29"/>
    <w:rsid w:val="00F76D9D"/>
    <w:rsid w:val="00F83175"/>
    <w:rsid w:val="00F8365C"/>
    <w:rsid w:val="00F84DE1"/>
    <w:rsid w:val="00F84F44"/>
    <w:rsid w:val="00F87EB9"/>
    <w:rsid w:val="00F9136E"/>
    <w:rsid w:val="00F92737"/>
    <w:rsid w:val="00F95A2B"/>
    <w:rsid w:val="00F96475"/>
    <w:rsid w:val="00F97574"/>
    <w:rsid w:val="00FA184D"/>
    <w:rsid w:val="00FA3B05"/>
    <w:rsid w:val="00FA536A"/>
    <w:rsid w:val="00FA64F2"/>
    <w:rsid w:val="00FB02CC"/>
    <w:rsid w:val="00FB2F61"/>
    <w:rsid w:val="00FB3E9D"/>
    <w:rsid w:val="00FB4B99"/>
    <w:rsid w:val="00FB6080"/>
    <w:rsid w:val="00FB6EE9"/>
    <w:rsid w:val="00FB706A"/>
    <w:rsid w:val="00FB7842"/>
    <w:rsid w:val="00FB7926"/>
    <w:rsid w:val="00FC0323"/>
    <w:rsid w:val="00FC0CA9"/>
    <w:rsid w:val="00FC137A"/>
    <w:rsid w:val="00FC1763"/>
    <w:rsid w:val="00FC24E7"/>
    <w:rsid w:val="00FC2BF5"/>
    <w:rsid w:val="00FC2F35"/>
    <w:rsid w:val="00FC4EF2"/>
    <w:rsid w:val="00FC5449"/>
    <w:rsid w:val="00FD0C86"/>
    <w:rsid w:val="00FD30D7"/>
    <w:rsid w:val="00FD5E10"/>
    <w:rsid w:val="00FD6634"/>
    <w:rsid w:val="00FD6AE5"/>
    <w:rsid w:val="00FE0D6D"/>
    <w:rsid w:val="00FE1201"/>
    <w:rsid w:val="00FE30A4"/>
    <w:rsid w:val="00FE32B9"/>
    <w:rsid w:val="00FE529B"/>
    <w:rsid w:val="00FF0D03"/>
    <w:rsid w:val="00FF0D47"/>
    <w:rsid w:val="00FF1FBC"/>
    <w:rsid w:val="00FF30FF"/>
    <w:rsid w:val="00FF3411"/>
    <w:rsid w:val="00FF6CF5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5DABD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5526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rsid w:val="00A55266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paragraph" w:customStyle="1" w:styleId="FolhadeRosto">
    <w:name w:val="Folha de Rosto"/>
    <w:uiPriority w:val="99"/>
    <w:rsid w:val="008F51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251D3A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uiPriority w:val="99"/>
    <w:rsid w:val="00251D3A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177578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paragraph" w:styleId="PargrafodaLista">
    <w:name w:val="List Paragraph"/>
    <w:basedOn w:val="Normal"/>
    <w:uiPriority w:val="34"/>
    <w:qFormat/>
    <w:rsid w:val="004F31B5"/>
    <w:pPr>
      <w:ind w:left="720"/>
    </w:pPr>
  </w:style>
  <w:style w:type="paragraph" w:customStyle="1" w:styleId="Pa11">
    <w:name w:val="Pa11"/>
    <w:basedOn w:val="Default"/>
    <w:next w:val="Default"/>
    <w:uiPriority w:val="99"/>
    <w:rsid w:val="006047EE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styleId="Reviso">
    <w:name w:val="Revision"/>
    <w:rsid w:val="007F1C18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Pa7">
    <w:name w:val="Pa7"/>
    <w:basedOn w:val="Default"/>
    <w:next w:val="Default"/>
    <w:uiPriority w:val="99"/>
    <w:rsid w:val="007F1C18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Contedodoquadro">
    <w:name w:val="Conteúdo do quadro"/>
    <w:basedOn w:val="Normal"/>
    <w:qFormat/>
    <w:rsid w:val="00B80395"/>
    <w:pPr>
      <w:spacing w:after="160" w:line="259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styleId="nfase">
    <w:name w:val="Emphasis"/>
    <w:basedOn w:val="Fontepargpadro"/>
    <w:uiPriority w:val="20"/>
    <w:qFormat/>
    <w:rsid w:val="00F73F48"/>
    <w:rPr>
      <w:i/>
      <w:iCs/>
    </w:rPr>
  </w:style>
  <w:style w:type="paragraph" w:customStyle="1" w:styleId="Standard">
    <w:name w:val="Standard"/>
    <w:rsid w:val="007F11B1"/>
    <w:pPr>
      <w:suppressAutoHyphens/>
      <w:autoSpaceDN w:val="0"/>
      <w:textAlignment w:val="baseline"/>
    </w:pPr>
    <w:rPr>
      <w:rFonts w:ascii="Arial" w:hAnsi="Arial" w:cs="Calibri"/>
      <w:sz w:val="22"/>
      <w:lang w:eastAsia="ar-SA"/>
    </w:rPr>
  </w:style>
  <w:style w:type="paragraph" w:customStyle="1" w:styleId="TableParagraph">
    <w:name w:val="Table Paragraph"/>
    <w:basedOn w:val="Normal"/>
    <w:uiPriority w:val="1"/>
    <w:qFormat/>
    <w:rsid w:val="00755301"/>
    <w:pPr>
      <w:widowControl w:val="0"/>
      <w:suppressAutoHyphens w:val="0"/>
      <w:autoSpaceDE w:val="0"/>
      <w:autoSpaceDN w:val="0"/>
      <w:spacing w:before="50"/>
    </w:pPr>
    <w:rPr>
      <w:rFonts w:ascii="Arial Narrow" w:eastAsia="Arial Narrow" w:hAnsi="Arial Narrow" w:cs="Arial Narrow"/>
      <w:szCs w:val="22"/>
      <w:lang w:val="pt-PT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5526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rsid w:val="00A55266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paragraph" w:customStyle="1" w:styleId="FolhadeRosto">
    <w:name w:val="Folha de Rosto"/>
    <w:uiPriority w:val="99"/>
    <w:rsid w:val="008F51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251D3A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uiPriority w:val="99"/>
    <w:rsid w:val="00251D3A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177578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paragraph" w:styleId="PargrafodaLista">
    <w:name w:val="List Paragraph"/>
    <w:basedOn w:val="Normal"/>
    <w:uiPriority w:val="34"/>
    <w:qFormat/>
    <w:rsid w:val="004F31B5"/>
    <w:pPr>
      <w:ind w:left="720"/>
    </w:pPr>
  </w:style>
  <w:style w:type="paragraph" w:customStyle="1" w:styleId="Pa11">
    <w:name w:val="Pa11"/>
    <w:basedOn w:val="Default"/>
    <w:next w:val="Default"/>
    <w:uiPriority w:val="99"/>
    <w:rsid w:val="006047EE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styleId="Reviso">
    <w:name w:val="Revision"/>
    <w:rsid w:val="007F1C18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Pa7">
    <w:name w:val="Pa7"/>
    <w:basedOn w:val="Default"/>
    <w:next w:val="Default"/>
    <w:uiPriority w:val="99"/>
    <w:rsid w:val="007F1C18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Contedodoquadro">
    <w:name w:val="Conteúdo do quadro"/>
    <w:basedOn w:val="Normal"/>
    <w:qFormat/>
    <w:rsid w:val="00B80395"/>
    <w:pPr>
      <w:spacing w:after="160" w:line="259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styleId="nfase">
    <w:name w:val="Emphasis"/>
    <w:basedOn w:val="Fontepargpadro"/>
    <w:uiPriority w:val="20"/>
    <w:qFormat/>
    <w:rsid w:val="00F73F48"/>
    <w:rPr>
      <w:i/>
      <w:iCs/>
    </w:rPr>
  </w:style>
  <w:style w:type="paragraph" w:customStyle="1" w:styleId="Standard">
    <w:name w:val="Standard"/>
    <w:rsid w:val="007F11B1"/>
    <w:pPr>
      <w:suppressAutoHyphens/>
      <w:autoSpaceDN w:val="0"/>
      <w:textAlignment w:val="baseline"/>
    </w:pPr>
    <w:rPr>
      <w:rFonts w:ascii="Arial" w:hAnsi="Arial" w:cs="Calibri"/>
      <w:sz w:val="22"/>
      <w:lang w:eastAsia="ar-SA"/>
    </w:rPr>
  </w:style>
  <w:style w:type="paragraph" w:customStyle="1" w:styleId="TableParagraph">
    <w:name w:val="Table Paragraph"/>
    <w:basedOn w:val="Normal"/>
    <w:uiPriority w:val="1"/>
    <w:qFormat/>
    <w:rsid w:val="00755301"/>
    <w:pPr>
      <w:widowControl w:val="0"/>
      <w:suppressAutoHyphens w:val="0"/>
      <w:autoSpaceDE w:val="0"/>
      <w:autoSpaceDN w:val="0"/>
      <w:spacing w:before="50"/>
    </w:pPr>
    <w:rPr>
      <w:rFonts w:ascii="Arial Narrow" w:eastAsia="Arial Narrow" w:hAnsi="Arial Narrow" w:cs="Arial Narrow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38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0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3704D-CB63-407D-B638-15DCC0DD2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429</Words>
  <Characters>2322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2746</CharactersWithSpaces>
  <SharedDoc>false</SharedDoc>
  <HLinks>
    <vt:vector size="18" baseType="variant">
      <vt:variant>
        <vt:i4>7864339</vt:i4>
      </vt:variant>
      <vt:variant>
        <vt:i4>18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7864339</vt:i4>
      </vt:variant>
      <vt:variant>
        <vt:i4>3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1638471</vt:i4>
      </vt:variant>
      <vt:variant>
        <vt:i4>-1</vt:i4>
      </vt:variant>
      <vt:variant>
        <vt:i4>1295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DPDI</cp:lastModifiedBy>
  <cp:revision>3</cp:revision>
  <cp:lastPrinted>2024-08-30T18:18:00Z</cp:lastPrinted>
  <dcterms:created xsi:type="dcterms:W3CDTF">2024-09-05T02:01:00Z</dcterms:created>
  <dcterms:modified xsi:type="dcterms:W3CDTF">2024-09-05T02:03:00Z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