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bookmarkStart w:id="0" w:name="_GoBack"/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10395A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4</w:t>
      </w:r>
      <w:bookmarkEnd w:id="0"/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/I</w:t>
      </w:r>
      <w:r w:rsidR="002E09EE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900AEA">
              <w:rPr>
                <w:rFonts w:eastAsia="Arial" w:cs="Arial"/>
                <w:sz w:val="20"/>
                <w:lang w:eastAsia="en-US"/>
              </w:rPr>
              <w:t xml:space="preserve">(  </w:t>
            </w:r>
            <w:proofErr w:type="gramEnd"/>
            <w:r w:rsidRPr="00900AEA">
              <w:rPr>
                <w:rFonts w:eastAsia="Arial" w:cs="Arial"/>
                <w:sz w:val="20"/>
                <w:lang w:eastAsia="en-US"/>
              </w:rPr>
              <w:t xml:space="preserve">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900AEA">
              <w:rPr>
                <w:rFonts w:eastAsia="Arial" w:cs="Arial"/>
                <w:sz w:val="20"/>
                <w:lang w:eastAsia="en-US"/>
              </w:rPr>
              <w:t xml:space="preserve">(  </w:t>
            </w:r>
            <w:proofErr w:type="gramEnd"/>
            <w:r w:rsidRPr="00900AEA">
              <w:rPr>
                <w:rFonts w:eastAsia="Arial" w:cs="Arial"/>
                <w:sz w:val="20"/>
                <w:lang w:eastAsia="en-US"/>
              </w:rPr>
              <w:t xml:space="preserve">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 xml:space="preserve">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 xml:space="preserve">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gramStart"/>
            <w:r w:rsidRPr="00F74C61">
              <w:rPr>
                <w:rFonts w:eastAsia="Arial" w:cs="Arial"/>
                <w:sz w:val="20"/>
                <w:lang w:eastAsia="en-US"/>
              </w:rPr>
              <w:t xml:space="preserve">(  </w:t>
            </w:r>
            <w:proofErr w:type="gramEnd"/>
            <w:r w:rsidRPr="00F74C61">
              <w:rPr>
                <w:rFonts w:eastAsia="Arial" w:cs="Arial"/>
                <w:sz w:val="20"/>
                <w:lang w:eastAsia="en-US"/>
              </w:rPr>
              <w:t xml:space="preserve">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proofErr w:type="spellEnd"/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 xml:space="preserve">possui incentivo à qualificação indireto, não usufruindo </w:t>
            </w:r>
            <w:proofErr w:type="spellStart"/>
            <w:r w:rsidRPr="003D5A56">
              <w:rPr>
                <w:sz w:val="20"/>
                <w:shd w:val="clear" w:color="auto" w:fill="FFFFFF"/>
              </w:rPr>
              <w:t>anteriomente</w:t>
            </w:r>
            <w:proofErr w:type="spellEnd"/>
            <w:r w:rsidRPr="003D5A56">
              <w:rPr>
                <w:sz w:val="20"/>
                <w:shd w:val="clear" w:color="auto" w:fill="FFFFFF"/>
              </w:rPr>
              <w:t xml:space="preserve">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2E09EE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395A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4</w:t>
            </w:r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</w:t>
            </w:r>
            <w:proofErr w:type="spell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supervidor</w:t>
            </w:r>
            <w:proofErr w:type="spell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 w:rsidRPr="000631A3">
              <w:rPr>
                <w:i/>
                <w:sz w:val="18"/>
                <w:szCs w:val="18"/>
              </w:rPr>
              <w:t xml:space="preserve">o </w:t>
            </w:r>
            <w:r w:rsidRPr="000631A3">
              <w:rPr>
                <w:sz w:val="18"/>
                <w:szCs w:val="18"/>
              </w:rPr>
              <w:t xml:space="preserve"> </w:t>
            </w:r>
            <w:proofErr w:type="spellStart"/>
            <w:r w:rsidRPr="000631A3">
              <w:rPr>
                <w:sz w:val="18"/>
                <w:szCs w:val="18"/>
              </w:rPr>
              <w:t>o</w:t>
            </w:r>
            <w:proofErr w:type="spellEnd"/>
            <w:proofErr w:type="gramEnd"/>
            <w:r w:rsidRPr="000631A3"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A36291">
              <w:rPr>
                <w:rFonts w:ascii="Helvetica" w:hAnsi="Helvetica" w:cs="Helvetica"/>
                <w:sz w:val="18"/>
                <w:szCs w:val="24"/>
              </w:rPr>
              <w:t>co-orientação</w:t>
            </w:r>
            <w:proofErr w:type="spellEnd"/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 xml:space="preserve">lano de Trabalho deve constar o detalhamento de todas as atividades a serem desenvolvidas pelo </w:t>
            </w:r>
            <w:proofErr w:type="spellStart"/>
            <w:r w:rsidRPr="003864E8">
              <w:rPr>
                <w:rFonts w:cs="Arial"/>
                <w:sz w:val="18"/>
                <w:szCs w:val="18"/>
              </w:rPr>
              <w:t>pós-doutorando</w:t>
            </w:r>
            <w:proofErr w:type="spellEnd"/>
            <w:r w:rsidRPr="003864E8">
              <w:rPr>
                <w:rFonts w:cs="Arial"/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0B3" w:rsidRDefault="006220B3">
      <w:r>
        <w:separator/>
      </w:r>
    </w:p>
  </w:endnote>
  <w:endnote w:type="continuationSeparator" w:id="0">
    <w:p w:rsidR="006220B3" w:rsidRDefault="0062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0395A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0B3" w:rsidRDefault="006220B3">
      <w:r>
        <w:separator/>
      </w:r>
    </w:p>
  </w:footnote>
  <w:footnote w:type="continuationSeparator" w:id="0">
    <w:p w:rsidR="006220B3" w:rsidRDefault="0062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1746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395A"/>
    <w:rsid w:val="00105899"/>
    <w:rsid w:val="0010589C"/>
    <w:rsid w:val="001059DA"/>
    <w:rsid w:val="00105DFD"/>
    <w:rsid w:val="0011352E"/>
    <w:rsid w:val="00113FB6"/>
    <w:rsid w:val="00114A0D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09EE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20B3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6100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5C5B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3B4C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D2E9E1"/>
  <w15:docId w15:val="{99AB23BB-259A-446C-9A4F-1E6540B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3D0B-72BB-43B7-B1C0-35E01AE5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Servidor_IFFar</cp:lastModifiedBy>
  <cp:revision>11</cp:revision>
  <cp:lastPrinted>2020-10-06T19:36:00Z</cp:lastPrinted>
  <dcterms:created xsi:type="dcterms:W3CDTF">2021-04-05T20:22:00Z</dcterms:created>
  <dcterms:modified xsi:type="dcterms:W3CDTF">2024-10-10T18:44:00Z</dcterms:modified>
</cp:coreProperties>
</file>