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1F9B1D" w14:textId="77777777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ANEXO V</w:t>
      </w:r>
    </w:p>
    <w:p w14:paraId="0F8E5B50" w14:textId="00DA9037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sz w:val="24"/>
          <w:szCs w:val="24"/>
        </w:rPr>
        <w:t>RELATÓRIO FINAL</w:t>
      </w:r>
      <w:r w:rsidR="00F67F08">
        <w:rPr>
          <w:rFonts w:cs="Arial"/>
          <w:b/>
          <w:sz w:val="24"/>
          <w:szCs w:val="24"/>
        </w:rPr>
        <w:t xml:space="preserve"> – </w:t>
      </w:r>
      <w:proofErr w:type="spellStart"/>
      <w:r w:rsidR="00F67F08">
        <w:rPr>
          <w:rFonts w:cs="Arial"/>
          <w:b/>
          <w:sz w:val="24"/>
          <w:szCs w:val="24"/>
        </w:rPr>
        <w:t>PIDes</w:t>
      </w:r>
      <w:proofErr w:type="spellEnd"/>
      <w:r w:rsidR="00F67F08">
        <w:rPr>
          <w:rFonts w:cs="Arial"/>
          <w:b/>
          <w:sz w:val="24"/>
          <w:szCs w:val="24"/>
        </w:rPr>
        <w:t xml:space="preserve"> 202</w:t>
      </w:r>
      <w:r w:rsidR="00C04B1A">
        <w:rPr>
          <w:rFonts w:cs="Arial"/>
          <w:b/>
          <w:sz w:val="24"/>
          <w:szCs w:val="24"/>
        </w:rPr>
        <w:t>4</w:t>
      </w:r>
    </w:p>
    <w:p w14:paraId="6351D33E" w14:textId="77777777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PRESTAÇÃO DE CONTAS</w:t>
      </w:r>
    </w:p>
    <w:p w14:paraId="5521E0CA" w14:textId="77777777" w:rsid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3"/>
        <w:gridCol w:w="5309"/>
        <w:gridCol w:w="1954"/>
        <w:gridCol w:w="2030"/>
      </w:tblGrid>
      <w:tr w:rsidR="00F47D25" w:rsidRPr="003030B5" w14:paraId="37724558" w14:textId="77777777" w:rsidTr="00044B98">
        <w:tc>
          <w:tcPr>
            <w:tcW w:w="1928" w:type="pct"/>
            <w:shd w:val="clear" w:color="auto" w:fill="auto"/>
            <w:vAlign w:val="center"/>
          </w:tcPr>
          <w:p w14:paraId="0FB99B7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Objetivo Estabelecido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E8E2E9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Resultado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0F9F766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Planejado (R$)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738E5C2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Executado (R$)</w:t>
            </w:r>
          </w:p>
        </w:tc>
      </w:tr>
      <w:tr w:rsidR="00F47D25" w:rsidRPr="003030B5" w14:paraId="611E6ABC" w14:textId="77777777" w:rsidTr="00044B98">
        <w:tc>
          <w:tcPr>
            <w:tcW w:w="1928" w:type="pct"/>
            <w:shd w:val="clear" w:color="auto" w:fill="auto"/>
            <w:vAlign w:val="center"/>
          </w:tcPr>
          <w:p w14:paraId="35DB208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327ABF0B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29FFDC1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57AB490D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106B07E2" w14:textId="77777777" w:rsidTr="00044B98">
        <w:tc>
          <w:tcPr>
            <w:tcW w:w="1928" w:type="pct"/>
            <w:shd w:val="clear" w:color="auto" w:fill="auto"/>
            <w:vAlign w:val="center"/>
          </w:tcPr>
          <w:p w14:paraId="66F1A78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FB4E23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3956978B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4A00813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4A6340F6" w14:textId="77777777" w:rsidTr="00044B98">
        <w:tc>
          <w:tcPr>
            <w:tcW w:w="1928" w:type="pct"/>
            <w:shd w:val="clear" w:color="auto" w:fill="auto"/>
            <w:vAlign w:val="center"/>
          </w:tcPr>
          <w:p w14:paraId="751A333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092B446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5BEB2C0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80607B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477D6084" w14:textId="77777777" w:rsidTr="00044B98">
        <w:tc>
          <w:tcPr>
            <w:tcW w:w="1928" w:type="pct"/>
            <w:shd w:val="clear" w:color="auto" w:fill="auto"/>
            <w:vAlign w:val="center"/>
          </w:tcPr>
          <w:p w14:paraId="5CC007C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4DF6C15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0E64305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349EB47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3B68069F" w14:textId="77777777" w:rsidTr="00044B98">
        <w:tc>
          <w:tcPr>
            <w:tcW w:w="1928" w:type="pct"/>
            <w:shd w:val="clear" w:color="auto" w:fill="auto"/>
            <w:vAlign w:val="center"/>
          </w:tcPr>
          <w:p w14:paraId="2FEC7F6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1EE01E8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170117C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FF9561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2529AD96" w14:textId="77777777" w:rsidTr="00044B98">
        <w:tc>
          <w:tcPr>
            <w:tcW w:w="1928" w:type="pct"/>
            <w:shd w:val="clear" w:color="auto" w:fill="auto"/>
            <w:vAlign w:val="center"/>
          </w:tcPr>
          <w:p w14:paraId="20D2D4E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33FA02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4AEEDA8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4841F39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5D2AE8B5" w14:textId="77777777" w:rsidTr="00044B98">
        <w:tc>
          <w:tcPr>
            <w:tcW w:w="1928" w:type="pct"/>
            <w:shd w:val="clear" w:color="auto" w:fill="auto"/>
            <w:vAlign w:val="center"/>
          </w:tcPr>
          <w:p w14:paraId="4AF517E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37A2CC8A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7B8D98E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22EEC46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2FE93347" w14:textId="77777777" w:rsidTr="00044B98">
        <w:tc>
          <w:tcPr>
            <w:tcW w:w="1928" w:type="pct"/>
            <w:shd w:val="clear" w:color="auto" w:fill="auto"/>
            <w:vAlign w:val="center"/>
          </w:tcPr>
          <w:p w14:paraId="522E593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720C42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1F12091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1F2EFE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780AC9A7" w14:textId="77777777" w:rsidTr="00044B98">
        <w:tc>
          <w:tcPr>
            <w:tcW w:w="1928" w:type="pct"/>
            <w:shd w:val="clear" w:color="auto" w:fill="auto"/>
            <w:vAlign w:val="center"/>
          </w:tcPr>
          <w:p w14:paraId="2060E88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40C59D0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7825AD1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586D66BA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18218468" w14:textId="77777777" w:rsidTr="00044B98">
        <w:tc>
          <w:tcPr>
            <w:tcW w:w="1928" w:type="pct"/>
            <w:shd w:val="clear" w:color="auto" w:fill="auto"/>
            <w:vAlign w:val="center"/>
          </w:tcPr>
          <w:p w14:paraId="50E714F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4C1B0C0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44A98EBC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37D5977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61B42E16" w14:textId="77777777" w:rsidTr="00044B98">
        <w:tc>
          <w:tcPr>
            <w:tcW w:w="1928" w:type="pct"/>
            <w:shd w:val="clear" w:color="auto" w:fill="auto"/>
            <w:vAlign w:val="center"/>
          </w:tcPr>
          <w:p w14:paraId="58E1562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shd w:val="clear" w:color="auto" w:fill="auto"/>
            <w:vAlign w:val="center"/>
          </w:tcPr>
          <w:p w14:paraId="57B233B6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6A76B36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6CD013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14:paraId="5858E80B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65CAD6F8" w14:textId="77777777" w:rsidR="00F47D25" w:rsidRDefault="00F47D25" w:rsidP="00646ED0">
      <w:pPr>
        <w:jc w:val="center"/>
        <w:rPr>
          <w:rFonts w:cs="Arial"/>
          <w:b/>
          <w:sz w:val="24"/>
          <w:szCs w:val="24"/>
        </w:rPr>
      </w:pPr>
    </w:p>
    <w:p w14:paraId="31A5D44B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41CDFFD0" w14:textId="77777777" w:rsidR="00E0504A" w:rsidRDefault="00E0504A" w:rsidP="00646ED0">
      <w:pPr>
        <w:jc w:val="center"/>
        <w:rPr>
          <w:rFonts w:cs="Arial"/>
          <w:b/>
          <w:sz w:val="24"/>
          <w:szCs w:val="24"/>
        </w:rPr>
        <w:sectPr w:rsidR="00E0504A" w:rsidSect="00B2400D">
          <w:headerReference w:type="default" r:id="rId8"/>
          <w:footerReference w:type="default" r:id="rId9"/>
          <w:pgSz w:w="16838" w:h="11906" w:orient="landscape" w:code="9"/>
          <w:pgMar w:top="1701" w:right="851" w:bottom="851" w:left="851" w:header="567" w:footer="227" w:gutter="0"/>
          <w:cols w:space="720"/>
          <w:docGrid w:linePitch="360"/>
        </w:sectPr>
      </w:pPr>
    </w:p>
    <w:p w14:paraId="16DB9BBE" w14:textId="77777777" w:rsidR="00E0504A" w:rsidRDefault="00E0504A" w:rsidP="00E0504A">
      <w:pPr>
        <w:autoSpaceDE w:val="0"/>
        <w:autoSpaceDN w:val="0"/>
        <w:adjustRightInd w:val="0"/>
        <w:spacing w:after="12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lastRenderedPageBreak/>
        <w:t>Observações (utilize esse espaço para realizar as considerações que julgar necessário para comprovação/relatório das atividades desempenhadas).</w:t>
      </w:r>
    </w:p>
    <w:p w14:paraId="01F27EF3" w14:textId="77777777" w:rsidR="00E0504A" w:rsidRDefault="00E0504A" w:rsidP="00E0504A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p w14:paraId="4EFCE939" w14:textId="77777777" w:rsidR="00E0504A" w:rsidRPr="00067AAD" w:rsidRDefault="00E0504A" w:rsidP="00E0504A">
      <w:pPr>
        <w:autoSpaceDE w:val="0"/>
        <w:autoSpaceDN w:val="0"/>
        <w:adjustRightInd w:val="0"/>
        <w:spacing w:after="120" w:line="360" w:lineRule="auto"/>
        <w:jc w:val="center"/>
        <w:rPr>
          <w:rFonts w:cs="Arial"/>
          <w:color w:val="000000"/>
          <w:sz w:val="20"/>
        </w:rPr>
      </w:pPr>
      <w:r w:rsidRPr="00067AAD">
        <w:rPr>
          <w:rFonts w:cs="Arial"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8C0B58" w14:textId="77777777"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329C256E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proofErr w:type="spellStart"/>
      <w:r w:rsidRPr="000202A8">
        <w:rPr>
          <w:rFonts w:cs="Arial"/>
          <w:sz w:val="20"/>
        </w:rPr>
        <w:t>de</w:t>
      </w:r>
      <w:proofErr w:type="spellEnd"/>
      <w:r w:rsidRPr="000202A8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_______.</w:t>
      </w:r>
    </w:p>
    <w:p w14:paraId="2B54CD78" w14:textId="77777777" w:rsidR="00E0504A" w:rsidRPr="000202A8" w:rsidRDefault="00E0504A" w:rsidP="00E0504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mês </w:t>
      </w:r>
      <w:r w:rsidRPr="000202A8">
        <w:rPr>
          <w:rFonts w:cs="Arial"/>
          <w:sz w:val="20"/>
        </w:rPr>
        <w:t>e</w:t>
      </w:r>
      <w:r>
        <w:rPr>
          <w:rFonts w:cs="Arial"/>
          <w:sz w:val="20"/>
        </w:rPr>
        <w:t xml:space="preserve"> ano</w:t>
      </w:r>
    </w:p>
    <w:p w14:paraId="6F5B4CA2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1C97CD1A" w14:textId="77777777"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06A427CE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6297B6A4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7146A33E" w14:textId="77777777" w:rsidR="00E0504A" w:rsidRDefault="00E0504A" w:rsidP="00E0504A">
      <w:pPr>
        <w:jc w:val="center"/>
        <w:rPr>
          <w:rFonts w:cs="Arial"/>
          <w:b/>
          <w:sz w:val="24"/>
          <w:szCs w:val="24"/>
        </w:rPr>
      </w:pPr>
      <w:r w:rsidRPr="000202A8">
        <w:rPr>
          <w:rFonts w:cs="Arial"/>
          <w:sz w:val="20"/>
        </w:rPr>
        <w:t>Assinatura</w:t>
      </w:r>
    </w:p>
    <w:sectPr w:rsidR="00E0504A" w:rsidSect="00B2400D"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ABCF" w14:textId="77777777" w:rsidR="00B2400D" w:rsidRDefault="00B2400D">
      <w:r>
        <w:separator/>
      </w:r>
    </w:p>
  </w:endnote>
  <w:endnote w:type="continuationSeparator" w:id="0">
    <w:p w14:paraId="5910BD87" w14:textId="77777777" w:rsidR="00B2400D" w:rsidRDefault="00B2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Verdana-Bold">
    <w:altName w:val="Verdan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6602" w14:textId="77777777" w:rsidR="00BE67A1" w:rsidRDefault="00BE67A1" w:rsidP="00695EA3">
    <w:pPr>
      <w:pStyle w:val="Rodap"/>
      <w:rPr>
        <w:sz w:val="6"/>
        <w:szCs w:val="16"/>
      </w:rPr>
    </w:pPr>
  </w:p>
  <w:p w14:paraId="018F17F2" w14:textId="77777777" w:rsidR="00BE67A1" w:rsidRDefault="00BE67A1" w:rsidP="001D5880">
    <w:pPr>
      <w:pStyle w:val="Rodap"/>
      <w:rPr>
        <w:sz w:val="6"/>
        <w:szCs w:val="16"/>
      </w:rPr>
    </w:pPr>
  </w:p>
  <w:p w14:paraId="699661BF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930DD7D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72ADE870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4BAFD56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64958E67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5884EE2B" w14:textId="77777777" w:rsidR="00490CA9" w:rsidRPr="00695EA3" w:rsidRDefault="00490CA9" w:rsidP="00490CA9">
    <w:pPr>
      <w:pStyle w:val="Rodap"/>
      <w:jc w:val="right"/>
      <w:rPr>
        <w:sz w:val="24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57DF0">
      <w:rPr>
        <w:rFonts w:cs="Arial"/>
        <w:noProof/>
        <w:sz w:val="20"/>
      </w:rPr>
      <w:t>2</w:t>
    </w:r>
    <w:r w:rsidRPr="00E3123B">
      <w:rPr>
        <w:rFonts w:cs="Arial"/>
        <w:sz w:val="20"/>
      </w:rPr>
      <w:fldChar w:fldCharType="end"/>
    </w:r>
  </w:p>
  <w:p w14:paraId="7EB1BEE9" w14:textId="77777777" w:rsidR="00490CA9" w:rsidRPr="0082783C" w:rsidRDefault="00490CA9" w:rsidP="00900AEA">
    <w:pPr>
      <w:pStyle w:val="Rodap"/>
      <w:jc w:val="center"/>
      <w:rPr>
        <w:b/>
        <w:sz w:val="16"/>
        <w:szCs w:val="16"/>
      </w:rPr>
    </w:pPr>
  </w:p>
  <w:p w14:paraId="03F5E1F1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E5C96" w14:textId="77777777" w:rsidR="00B2400D" w:rsidRDefault="00B2400D">
      <w:r>
        <w:separator/>
      </w:r>
    </w:p>
  </w:footnote>
  <w:footnote w:type="continuationSeparator" w:id="0">
    <w:p w14:paraId="1A4E8BC4" w14:textId="77777777" w:rsidR="00B2400D" w:rsidRDefault="00B24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A27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2CAD1F7D" wp14:editId="089DD46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9EE2E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6F320EB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842B8C6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2B7893A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908608313">
    <w:abstractNumId w:val="28"/>
  </w:num>
  <w:num w:numId="2" w16cid:durableId="1655842063">
    <w:abstractNumId w:val="18"/>
  </w:num>
  <w:num w:numId="3" w16cid:durableId="1117481233">
    <w:abstractNumId w:val="22"/>
  </w:num>
  <w:num w:numId="4" w16cid:durableId="1634679984">
    <w:abstractNumId w:val="7"/>
  </w:num>
  <w:num w:numId="5" w16cid:durableId="103036107">
    <w:abstractNumId w:val="31"/>
  </w:num>
  <w:num w:numId="6" w16cid:durableId="1978340073">
    <w:abstractNumId w:val="8"/>
  </w:num>
  <w:num w:numId="7" w16cid:durableId="1780179879">
    <w:abstractNumId w:val="12"/>
  </w:num>
  <w:num w:numId="8" w16cid:durableId="748502643">
    <w:abstractNumId w:val="9"/>
  </w:num>
  <w:num w:numId="9" w16cid:durableId="86968826">
    <w:abstractNumId w:val="29"/>
  </w:num>
  <w:num w:numId="10" w16cid:durableId="1825244749">
    <w:abstractNumId w:val="15"/>
  </w:num>
  <w:num w:numId="11" w16cid:durableId="1356274377">
    <w:abstractNumId w:val="16"/>
  </w:num>
  <w:num w:numId="12" w16cid:durableId="1633319139">
    <w:abstractNumId w:val="24"/>
  </w:num>
  <w:num w:numId="13" w16cid:durableId="1391225223">
    <w:abstractNumId w:val="25"/>
  </w:num>
  <w:num w:numId="14" w16cid:durableId="2064208813">
    <w:abstractNumId w:val="32"/>
  </w:num>
  <w:num w:numId="15" w16cid:durableId="1120878556">
    <w:abstractNumId w:val="30"/>
  </w:num>
  <w:num w:numId="16" w16cid:durableId="1674069334">
    <w:abstractNumId w:val="26"/>
  </w:num>
  <w:num w:numId="17" w16cid:durableId="789125886">
    <w:abstractNumId w:val="14"/>
  </w:num>
  <w:num w:numId="18" w16cid:durableId="672803557">
    <w:abstractNumId w:val="33"/>
  </w:num>
  <w:num w:numId="19" w16cid:durableId="113717312">
    <w:abstractNumId w:val="21"/>
  </w:num>
  <w:num w:numId="20" w16cid:durableId="641008908">
    <w:abstractNumId w:val="19"/>
  </w:num>
  <w:num w:numId="21" w16cid:durableId="970210748">
    <w:abstractNumId w:val="23"/>
  </w:num>
  <w:num w:numId="22" w16cid:durableId="1325668418">
    <w:abstractNumId w:val="10"/>
  </w:num>
  <w:num w:numId="23" w16cid:durableId="278295034">
    <w:abstractNumId w:val="17"/>
  </w:num>
  <w:num w:numId="24" w16cid:durableId="1547256063">
    <w:abstractNumId w:val="35"/>
  </w:num>
  <w:num w:numId="25" w16cid:durableId="660616682">
    <w:abstractNumId w:val="13"/>
  </w:num>
  <w:num w:numId="26" w16cid:durableId="1515995494">
    <w:abstractNumId w:val="11"/>
  </w:num>
  <w:num w:numId="27" w16cid:durableId="485822022">
    <w:abstractNumId w:val="20"/>
  </w:num>
  <w:num w:numId="28" w16cid:durableId="1504978594">
    <w:abstractNumId w:val="27"/>
  </w:num>
  <w:num w:numId="29" w16cid:durableId="174437811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CBE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97F77"/>
    <w:rsid w:val="000A0822"/>
    <w:rsid w:val="000A1163"/>
    <w:rsid w:val="000A145C"/>
    <w:rsid w:val="000A528F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54B0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915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2EAC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54C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09B6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0F0E"/>
    <w:rsid w:val="001D18F2"/>
    <w:rsid w:val="001D2325"/>
    <w:rsid w:val="001D38BB"/>
    <w:rsid w:val="001D4309"/>
    <w:rsid w:val="001D46B1"/>
    <w:rsid w:val="001D4870"/>
    <w:rsid w:val="001D5178"/>
    <w:rsid w:val="001D56C5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F6B"/>
    <w:rsid w:val="001F4D70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1986"/>
    <w:rsid w:val="0027350D"/>
    <w:rsid w:val="00273BD9"/>
    <w:rsid w:val="00273DAC"/>
    <w:rsid w:val="00274A22"/>
    <w:rsid w:val="00274B97"/>
    <w:rsid w:val="002756D1"/>
    <w:rsid w:val="002757E7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62D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6C7E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64C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576C4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8AC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3FE2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075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00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0CA9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884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516E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27E"/>
    <w:rsid w:val="005B4925"/>
    <w:rsid w:val="005B5077"/>
    <w:rsid w:val="005B5646"/>
    <w:rsid w:val="005B6837"/>
    <w:rsid w:val="005B746C"/>
    <w:rsid w:val="005B775B"/>
    <w:rsid w:val="005C03B0"/>
    <w:rsid w:val="005C06C2"/>
    <w:rsid w:val="005C0FA9"/>
    <w:rsid w:val="005C1207"/>
    <w:rsid w:val="005C18B1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3C56"/>
    <w:rsid w:val="00617647"/>
    <w:rsid w:val="006202A6"/>
    <w:rsid w:val="00620716"/>
    <w:rsid w:val="006213AC"/>
    <w:rsid w:val="006216EB"/>
    <w:rsid w:val="00621A4D"/>
    <w:rsid w:val="006238D4"/>
    <w:rsid w:val="00623FF1"/>
    <w:rsid w:val="00624D4C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39DA"/>
    <w:rsid w:val="00694147"/>
    <w:rsid w:val="00695EA3"/>
    <w:rsid w:val="00696811"/>
    <w:rsid w:val="00696DE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4F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2B74"/>
    <w:rsid w:val="00744A04"/>
    <w:rsid w:val="00747C4B"/>
    <w:rsid w:val="0075105E"/>
    <w:rsid w:val="007510A7"/>
    <w:rsid w:val="00751380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4DA7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2CF7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4C9F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030F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0DAA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1D1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520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1449"/>
    <w:rsid w:val="009959AB"/>
    <w:rsid w:val="009965DD"/>
    <w:rsid w:val="00996D96"/>
    <w:rsid w:val="00997BAD"/>
    <w:rsid w:val="009A1568"/>
    <w:rsid w:val="009A171E"/>
    <w:rsid w:val="009A263B"/>
    <w:rsid w:val="009A397D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184F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6729"/>
    <w:rsid w:val="00A178CF"/>
    <w:rsid w:val="00A217BD"/>
    <w:rsid w:val="00A21E95"/>
    <w:rsid w:val="00A22455"/>
    <w:rsid w:val="00A22DD9"/>
    <w:rsid w:val="00A24B11"/>
    <w:rsid w:val="00A26A42"/>
    <w:rsid w:val="00A2794C"/>
    <w:rsid w:val="00A31271"/>
    <w:rsid w:val="00A315FF"/>
    <w:rsid w:val="00A3178A"/>
    <w:rsid w:val="00A3264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9D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20F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010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B2B"/>
    <w:rsid w:val="00AD7F45"/>
    <w:rsid w:val="00AE0464"/>
    <w:rsid w:val="00AE071B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5A63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1BA"/>
    <w:rsid w:val="00B203BD"/>
    <w:rsid w:val="00B203CB"/>
    <w:rsid w:val="00B20B22"/>
    <w:rsid w:val="00B2176E"/>
    <w:rsid w:val="00B21E2D"/>
    <w:rsid w:val="00B22592"/>
    <w:rsid w:val="00B23FAE"/>
    <w:rsid w:val="00B2400D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7F4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75A"/>
    <w:rsid w:val="00B749C7"/>
    <w:rsid w:val="00B75DD8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5A9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931"/>
    <w:rsid w:val="00BF3BDC"/>
    <w:rsid w:val="00BF4036"/>
    <w:rsid w:val="00BF41AE"/>
    <w:rsid w:val="00BF5694"/>
    <w:rsid w:val="00BF58BD"/>
    <w:rsid w:val="00BF666C"/>
    <w:rsid w:val="00BF734D"/>
    <w:rsid w:val="00BF744A"/>
    <w:rsid w:val="00C01D00"/>
    <w:rsid w:val="00C01F67"/>
    <w:rsid w:val="00C04B1A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734"/>
    <w:rsid w:val="00C16DD6"/>
    <w:rsid w:val="00C173CF"/>
    <w:rsid w:val="00C20101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DF0"/>
    <w:rsid w:val="00C57EBD"/>
    <w:rsid w:val="00C57F5C"/>
    <w:rsid w:val="00C604E0"/>
    <w:rsid w:val="00C60C13"/>
    <w:rsid w:val="00C617F1"/>
    <w:rsid w:val="00C61B12"/>
    <w:rsid w:val="00C63DD7"/>
    <w:rsid w:val="00C64375"/>
    <w:rsid w:val="00C64659"/>
    <w:rsid w:val="00C66685"/>
    <w:rsid w:val="00C66912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5C9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95D"/>
    <w:rsid w:val="00D156E5"/>
    <w:rsid w:val="00D16538"/>
    <w:rsid w:val="00D168D0"/>
    <w:rsid w:val="00D16EAA"/>
    <w:rsid w:val="00D209EE"/>
    <w:rsid w:val="00D21376"/>
    <w:rsid w:val="00D2239E"/>
    <w:rsid w:val="00D22D96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876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57872"/>
    <w:rsid w:val="00D606CF"/>
    <w:rsid w:val="00D61667"/>
    <w:rsid w:val="00D627C5"/>
    <w:rsid w:val="00D62AE9"/>
    <w:rsid w:val="00D64864"/>
    <w:rsid w:val="00D656EA"/>
    <w:rsid w:val="00D66289"/>
    <w:rsid w:val="00D66D3F"/>
    <w:rsid w:val="00D67141"/>
    <w:rsid w:val="00D706DB"/>
    <w:rsid w:val="00D70C72"/>
    <w:rsid w:val="00D71B49"/>
    <w:rsid w:val="00D71DC3"/>
    <w:rsid w:val="00D73ADC"/>
    <w:rsid w:val="00D74BD2"/>
    <w:rsid w:val="00D7500A"/>
    <w:rsid w:val="00D75392"/>
    <w:rsid w:val="00D777E0"/>
    <w:rsid w:val="00D80EA5"/>
    <w:rsid w:val="00D8145E"/>
    <w:rsid w:val="00D817F1"/>
    <w:rsid w:val="00D84A95"/>
    <w:rsid w:val="00D84ED0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5EE"/>
    <w:rsid w:val="00DB280B"/>
    <w:rsid w:val="00DB40BB"/>
    <w:rsid w:val="00DB5058"/>
    <w:rsid w:val="00DB5242"/>
    <w:rsid w:val="00DB5B43"/>
    <w:rsid w:val="00DB5E5C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0F58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D0E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DF6E66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599A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05BB"/>
    <w:rsid w:val="00E9326A"/>
    <w:rsid w:val="00E94E09"/>
    <w:rsid w:val="00E95C8B"/>
    <w:rsid w:val="00E95CA7"/>
    <w:rsid w:val="00E97C95"/>
    <w:rsid w:val="00E97EAA"/>
    <w:rsid w:val="00EA07E9"/>
    <w:rsid w:val="00EA15B9"/>
    <w:rsid w:val="00EA1BBF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2F15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118"/>
    <w:rsid w:val="00F06724"/>
    <w:rsid w:val="00F06C11"/>
    <w:rsid w:val="00F06EF0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67F08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77F4A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574C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237EB3"/>
  <w15:docId w15:val="{B2687E90-2CB1-4241-AA21-022693B5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customStyle="1" w:styleId="fontstyle01">
    <w:name w:val="fontstyle01"/>
    <w:basedOn w:val="Fontepargpadro"/>
    <w:rsid w:val="006E64F7"/>
    <w:rPr>
      <w:rFonts w:ascii="Verdana-Bold" w:hAnsi="Verdan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6E64F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1A88-50C0-4162-A4B5-DE8C7A00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3</cp:revision>
  <cp:lastPrinted>2017-03-24T12:10:00Z</cp:lastPrinted>
  <dcterms:created xsi:type="dcterms:W3CDTF">2023-04-06T17:40:00Z</dcterms:created>
  <dcterms:modified xsi:type="dcterms:W3CDTF">2024-04-01T18:24:00Z</dcterms:modified>
</cp:coreProperties>
</file>