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</w:t>
      </w:r>
      <w:bookmarkStart w:id="0" w:name="_GoBack"/>
      <w:bookmarkEnd w:id="0"/>
      <w:r w:rsidRPr="00283FB7">
        <w:rPr>
          <w:sz w:val="22"/>
        </w:rPr>
        <w:t>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C0A85" w14:textId="77777777" w:rsidR="00120C39" w:rsidRDefault="00120C39">
      <w:r>
        <w:separator/>
      </w:r>
    </w:p>
  </w:endnote>
  <w:endnote w:type="continuationSeparator" w:id="0">
    <w:p w14:paraId="20E50BA0" w14:textId="77777777" w:rsidR="00120C39" w:rsidRDefault="0012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9F92E" w14:textId="77777777" w:rsidR="00120C39" w:rsidRDefault="00120C39">
      <w:r>
        <w:separator/>
      </w:r>
    </w:p>
  </w:footnote>
  <w:footnote w:type="continuationSeparator" w:id="0">
    <w:p w14:paraId="0023B3D6" w14:textId="77777777" w:rsidR="00120C39" w:rsidRDefault="00120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39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55D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2F6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1C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3E27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26B6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3144-51D8-4E94-B851-F31D90E4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2024-01-09T10:39:00Z</dcterms:created>
  <dcterms:modified xsi:type="dcterms:W3CDTF">2024-01-09T10:39:00Z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