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D444E" w:rsidRPr="00AD444E" w:rsidRDefault="00AD444E" w:rsidP="005F0C85">
      <w:pPr>
        <w:suppressAutoHyphens w:val="0"/>
        <w:ind w:right="-1"/>
        <w:jc w:val="center"/>
        <w:rPr>
          <w:rFonts w:eastAsia="Arial" w:cs="Arial"/>
          <w:sz w:val="24"/>
          <w:szCs w:val="24"/>
          <w:lang w:eastAsia="en-US"/>
        </w:rPr>
      </w:pP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2"/>
          <w:sz w:val="24"/>
          <w:szCs w:val="24"/>
          <w:lang w:eastAsia="en-US"/>
        </w:rPr>
        <w:t>N</w:t>
      </w:r>
      <w:r w:rsidRPr="00AD444E">
        <w:rPr>
          <w:rFonts w:eastAsia="Arial" w:cs="Arial"/>
          <w:b/>
          <w:sz w:val="24"/>
          <w:szCs w:val="24"/>
          <w:lang w:eastAsia="en-US"/>
        </w:rPr>
        <w:t>EX</w:t>
      </w:r>
      <w:r w:rsidR="005F0C85">
        <w:rPr>
          <w:rFonts w:eastAsia="Arial" w:cs="Arial"/>
          <w:b/>
          <w:sz w:val="24"/>
          <w:szCs w:val="24"/>
          <w:lang w:eastAsia="en-US"/>
        </w:rPr>
        <w:t>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>I</w:t>
      </w:r>
      <w:r w:rsidRPr="00AD444E">
        <w:rPr>
          <w:rFonts w:eastAsia="Arial" w:cs="Arial"/>
          <w:b/>
          <w:sz w:val="24"/>
          <w:szCs w:val="24"/>
          <w:lang w:eastAsia="en-US"/>
        </w:rPr>
        <w:t>I</w:t>
      </w:r>
    </w:p>
    <w:p w:rsidR="005F0C85" w:rsidRDefault="005F0C85" w:rsidP="005F0C85">
      <w:pPr>
        <w:suppressAutoHyphens w:val="0"/>
        <w:ind w:right="-1"/>
        <w:jc w:val="center"/>
        <w:rPr>
          <w:rFonts w:eastAsia="Arial" w:cs="Arial"/>
          <w:b/>
          <w:sz w:val="24"/>
          <w:szCs w:val="24"/>
          <w:lang w:eastAsia="en-US"/>
        </w:rPr>
      </w:pPr>
    </w:p>
    <w:p w:rsidR="00C26203" w:rsidRDefault="00AD444E" w:rsidP="00CD2A14">
      <w:pPr>
        <w:suppressAutoHyphens w:val="0"/>
        <w:ind w:right="-1"/>
        <w:jc w:val="center"/>
        <w:rPr>
          <w:rFonts w:eastAsia="Arial" w:cs="Arial"/>
          <w:b/>
          <w:spacing w:val="1"/>
          <w:sz w:val="24"/>
          <w:szCs w:val="24"/>
          <w:lang w:eastAsia="en-US"/>
        </w:rPr>
      </w:pPr>
      <w:r w:rsidRPr="00AD444E">
        <w:rPr>
          <w:rFonts w:eastAsia="Arial" w:cs="Arial"/>
          <w:b/>
          <w:sz w:val="24"/>
          <w:szCs w:val="24"/>
          <w:lang w:eastAsia="en-US"/>
        </w:rPr>
        <w:t>FOR</w:t>
      </w:r>
      <w:r w:rsidRPr="00AD444E">
        <w:rPr>
          <w:rFonts w:eastAsia="Arial" w:cs="Arial"/>
          <w:b/>
          <w:spacing w:val="-1"/>
          <w:sz w:val="24"/>
          <w:szCs w:val="24"/>
          <w:lang w:eastAsia="en-US"/>
        </w:rPr>
        <w:t>M</w:t>
      </w:r>
      <w:r w:rsidRPr="00AD444E">
        <w:rPr>
          <w:rFonts w:eastAsia="Arial" w:cs="Arial"/>
          <w:b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spacing w:val="4"/>
          <w:sz w:val="24"/>
          <w:szCs w:val="24"/>
          <w:lang w:eastAsia="en-US"/>
        </w:rPr>
        <w:t>L</w:t>
      </w:r>
      <w:r w:rsidRPr="00AD444E">
        <w:rPr>
          <w:rFonts w:eastAsia="Arial" w:cs="Arial"/>
          <w:b/>
          <w:spacing w:val="-5"/>
          <w:sz w:val="24"/>
          <w:szCs w:val="24"/>
          <w:lang w:eastAsia="en-US"/>
        </w:rPr>
        <w:t>Á</w:t>
      </w:r>
      <w:r w:rsidRPr="00AD444E">
        <w:rPr>
          <w:rFonts w:eastAsia="Arial" w:cs="Arial"/>
          <w:b/>
          <w:sz w:val="24"/>
          <w:szCs w:val="24"/>
          <w:lang w:eastAsia="en-US"/>
        </w:rPr>
        <w:t>RIO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DE</w:t>
      </w:r>
      <w:r w:rsidRPr="00AD444E"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="00900AEA">
        <w:rPr>
          <w:rFonts w:eastAsia="Arial" w:cs="Arial"/>
          <w:b/>
          <w:spacing w:val="1"/>
          <w:sz w:val="24"/>
          <w:szCs w:val="24"/>
          <w:lang w:eastAsia="en-US"/>
        </w:rPr>
        <w:t xml:space="preserve">INSCRIÇÃO </w:t>
      </w:r>
    </w:p>
    <w:p w:rsidR="00C26203" w:rsidRDefault="00C26203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</w:p>
    <w:p w:rsidR="00900AEA" w:rsidRDefault="00900AEA" w:rsidP="00CD2A14">
      <w:pPr>
        <w:suppressAutoHyphens w:val="0"/>
        <w:ind w:right="-1"/>
        <w:jc w:val="center"/>
        <w:rPr>
          <w:rFonts w:eastAsia="Arial" w:cs="Arial"/>
          <w:b/>
          <w:spacing w:val="-2"/>
          <w:sz w:val="24"/>
          <w:szCs w:val="24"/>
          <w:lang w:eastAsia="en-US"/>
        </w:rPr>
      </w:pPr>
      <w:r>
        <w:rPr>
          <w:rFonts w:eastAsia="Arial" w:cs="Arial"/>
          <w:b/>
          <w:spacing w:val="-2"/>
          <w:sz w:val="24"/>
          <w:szCs w:val="24"/>
          <w:lang w:eastAsia="en-US"/>
        </w:rPr>
        <w:t xml:space="preserve">PROCESSO DE SELEÇÃO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SERVIDORES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DO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="004D31B6">
        <w:rPr>
          <w:rFonts w:eastAsia="Arial" w:cs="Arial"/>
          <w:b/>
          <w:color w:val="000000" w:themeColor="text1"/>
          <w:sz w:val="24"/>
          <w:szCs w:val="24"/>
          <w:lang w:eastAsia="en-US"/>
        </w:rPr>
        <w:t>IFFAR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 xml:space="preserve">A 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7"/>
          <w:sz w:val="24"/>
          <w:szCs w:val="24"/>
          <w:lang w:eastAsia="en-US"/>
        </w:rPr>
        <w:t>F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T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M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ENTOS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INTE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G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IS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6"/>
          <w:sz w:val="24"/>
          <w:szCs w:val="24"/>
          <w:lang w:eastAsia="en-US"/>
        </w:rPr>
        <w:t>P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R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Q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U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L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IFI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C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A</w:t>
      </w:r>
      <w:r w:rsidRPr="00B73DB1">
        <w:rPr>
          <w:rFonts w:eastAsia="Arial" w:cs="Arial"/>
          <w:b/>
          <w:color w:val="000000" w:themeColor="text1"/>
          <w:spacing w:val="4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5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3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–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 xml:space="preserve"> 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SELE</w:t>
      </w:r>
      <w:r w:rsidRPr="00B73DB1">
        <w:rPr>
          <w:rFonts w:eastAsia="Arial" w:cs="Arial"/>
          <w:b/>
          <w:color w:val="000000" w:themeColor="text1"/>
          <w:spacing w:val="2"/>
          <w:sz w:val="24"/>
          <w:szCs w:val="24"/>
          <w:lang w:eastAsia="en-US"/>
        </w:rPr>
        <w:t>Ç</w:t>
      </w:r>
      <w:r w:rsidRPr="00B73DB1">
        <w:rPr>
          <w:rFonts w:eastAsia="Arial" w:cs="Arial"/>
          <w:b/>
          <w:color w:val="000000" w:themeColor="text1"/>
          <w:spacing w:val="-3"/>
          <w:sz w:val="24"/>
          <w:szCs w:val="24"/>
          <w:lang w:eastAsia="en-US"/>
        </w:rPr>
        <w:t>Ã</w:t>
      </w:r>
      <w:r w:rsidRPr="00B73DB1">
        <w:rPr>
          <w:rFonts w:eastAsia="Arial" w:cs="Arial"/>
          <w:b/>
          <w:color w:val="000000" w:themeColor="text1"/>
          <w:sz w:val="24"/>
          <w:szCs w:val="24"/>
          <w:lang w:eastAsia="en-US"/>
        </w:rPr>
        <w:t>O</w:t>
      </w:r>
      <w:r w:rsidRPr="00B73DB1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 xml:space="preserve"> 2</w:t>
      </w:r>
      <w:r w:rsidRPr="00B73DB1">
        <w:rPr>
          <w:rFonts w:eastAsia="Arial" w:cs="Arial"/>
          <w:b/>
          <w:color w:val="000000" w:themeColor="text1"/>
          <w:spacing w:val="-1"/>
          <w:sz w:val="24"/>
          <w:szCs w:val="24"/>
          <w:lang w:eastAsia="en-US"/>
        </w:rPr>
        <w:t>0</w:t>
      </w:r>
      <w:r w:rsidR="009C0F4F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2</w:t>
      </w:r>
      <w:r w:rsidR="000A1746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3</w:t>
      </w:r>
      <w:r w:rsidR="009C0F4F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/I</w:t>
      </w:r>
      <w:r w:rsidR="008B6100">
        <w:rPr>
          <w:rFonts w:eastAsia="Arial" w:cs="Arial"/>
          <w:b/>
          <w:color w:val="000000" w:themeColor="text1"/>
          <w:spacing w:val="1"/>
          <w:sz w:val="24"/>
          <w:szCs w:val="24"/>
          <w:lang w:eastAsia="en-US"/>
        </w:rPr>
        <w:t>I</w:t>
      </w:r>
    </w:p>
    <w:p w:rsidR="00A9670B" w:rsidRPr="00AD444E" w:rsidRDefault="00A9670B" w:rsidP="00CD2A14">
      <w:pPr>
        <w:suppressAutoHyphens w:val="0"/>
        <w:ind w:right="-1"/>
        <w:jc w:val="center"/>
        <w:rPr>
          <w:rFonts w:ascii="Times New Roman" w:hAnsi="Times New Roman" w:cs="Times New Roman"/>
          <w:sz w:val="20"/>
          <w:lang w:eastAsia="en-US"/>
        </w:rPr>
      </w:pPr>
    </w:p>
    <w:p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753EC9">
        <w:rPr>
          <w:rFonts w:cs="Arial"/>
          <w:szCs w:val="22"/>
        </w:rPr>
        <w:t>Orientação geral: O servidor deve seguir os seguintes passos</w:t>
      </w:r>
      <w:r w:rsidR="00D26D0F">
        <w:rPr>
          <w:rFonts w:cs="Arial"/>
          <w:szCs w:val="22"/>
        </w:rPr>
        <w:t xml:space="preserve"> antes de </w:t>
      </w:r>
      <w:r w:rsidR="006C2B65" w:rsidRPr="00985D02">
        <w:rPr>
          <w:rFonts w:cs="Arial"/>
          <w:szCs w:val="22"/>
        </w:rPr>
        <w:t>enviar</w:t>
      </w:r>
      <w:r w:rsidR="006C2B65">
        <w:rPr>
          <w:rFonts w:cs="Arial"/>
          <w:szCs w:val="22"/>
        </w:rPr>
        <w:t xml:space="preserve"> a </w:t>
      </w:r>
      <w:r w:rsidR="00D26D0F">
        <w:rPr>
          <w:rFonts w:cs="Arial"/>
          <w:szCs w:val="22"/>
        </w:rPr>
        <w:t xml:space="preserve">documentação </w:t>
      </w:r>
      <w:r w:rsidR="00D26D0F" w:rsidRPr="00985D02">
        <w:rPr>
          <w:rFonts w:cs="Arial"/>
          <w:szCs w:val="22"/>
        </w:rPr>
        <w:t>da sua inscrição</w:t>
      </w:r>
      <w:r w:rsidRPr="00985D02">
        <w:rPr>
          <w:rFonts w:cs="Arial"/>
          <w:szCs w:val="22"/>
        </w:rPr>
        <w:t>:</w:t>
      </w:r>
    </w:p>
    <w:p w:rsidR="00E56273" w:rsidRPr="00985D02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>1º) Preencher os itens 1, 2</w:t>
      </w:r>
      <w:r w:rsidR="00E25156" w:rsidRPr="00985D02">
        <w:rPr>
          <w:rFonts w:cs="Arial"/>
          <w:szCs w:val="22"/>
        </w:rPr>
        <w:t xml:space="preserve">, </w:t>
      </w:r>
      <w:r w:rsidRPr="00985D02">
        <w:rPr>
          <w:rFonts w:cs="Arial"/>
          <w:szCs w:val="22"/>
        </w:rPr>
        <w:t>3</w:t>
      </w:r>
      <w:r w:rsidR="00E25156" w:rsidRPr="00985D02">
        <w:rPr>
          <w:rFonts w:cs="Arial"/>
          <w:szCs w:val="22"/>
        </w:rPr>
        <w:t>, 6 e 7</w:t>
      </w:r>
      <w:r w:rsidR="00C41485" w:rsidRPr="00985D02">
        <w:rPr>
          <w:rFonts w:cs="Arial"/>
          <w:szCs w:val="22"/>
        </w:rPr>
        <w:t>.</w:t>
      </w:r>
    </w:p>
    <w:p w:rsidR="00C41485" w:rsidRPr="00985D02" w:rsidRDefault="00E56273" w:rsidP="00C41485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>2º) Solicitar conferência do item 3 para a CGP</w:t>
      </w:r>
      <w:r w:rsidR="00985D02" w:rsidRPr="00985D02">
        <w:rPr>
          <w:rFonts w:cs="Arial"/>
          <w:szCs w:val="22"/>
        </w:rPr>
        <w:t>.</w:t>
      </w:r>
    </w:p>
    <w:p w:rsidR="00E56273" w:rsidRPr="00753EC9" w:rsidRDefault="00E56273" w:rsidP="00E25156">
      <w:pPr>
        <w:shd w:val="clear" w:color="auto" w:fill="FFFFFF"/>
        <w:autoSpaceDE w:val="0"/>
        <w:contextualSpacing/>
        <w:jc w:val="both"/>
        <w:rPr>
          <w:rFonts w:cs="Arial"/>
          <w:szCs w:val="22"/>
        </w:rPr>
      </w:pPr>
      <w:r w:rsidRPr="00985D02">
        <w:rPr>
          <w:rFonts w:cs="Arial"/>
          <w:szCs w:val="22"/>
        </w:rPr>
        <w:t xml:space="preserve">3º) </w:t>
      </w:r>
      <w:r w:rsidR="00E25156" w:rsidRPr="00985D02">
        <w:rPr>
          <w:rFonts w:cs="Arial"/>
          <w:szCs w:val="22"/>
        </w:rPr>
        <w:t>Solicitar ciência nos itens 4 e 5</w:t>
      </w:r>
      <w:r w:rsidR="00985D02" w:rsidRPr="00985D02">
        <w:rPr>
          <w:rFonts w:cs="Arial"/>
          <w:szCs w:val="22"/>
        </w:rPr>
        <w:t>.</w:t>
      </w:r>
    </w:p>
    <w:p w:rsidR="00BC59F5" w:rsidRDefault="00BC59F5" w:rsidP="00E25156">
      <w:pPr>
        <w:shd w:val="clear" w:color="auto" w:fill="FFFFFF"/>
        <w:autoSpaceDE w:val="0"/>
        <w:contextualSpacing/>
        <w:jc w:val="both"/>
        <w:rPr>
          <w:rFonts w:cs="Arial"/>
          <w:sz w:val="20"/>
        </w:rPr>
      </w:pPr>
    </w:p>
    <w:p w:rsidR="00E56273" w:rsidRPr="00F74C61" w:rsidRDefault="00E56273" w:rsidP="00E25156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1. </w:t>
      </w:r>
      <w:r w:rsidRPr="00F74C61">
        <w:rPr>
          <w:rFonts w:cs="Arial"/>
          <w:b/>
          <w:bCs/>
          <w:sz w:val="20"/>
          <w:lang w:eastAsia="pt-BR"/>
        </w:rPr>
        <w:t xml:space="preserve">Dados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essoais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858"/>
        <w:gridCol w:w="2762"/>
      </w:tblGrid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Nome Completo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Matrícula SIAPE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Categoria</w:t>
            </w:r>
          </w:p>
        </w:tc>
        <w:tc>
          <w:tcPr>
            <w:tcW w:w="2538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 xml:space="preserve">) 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é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ic</w:t>
            </w:r>
            <w:r w:rsidRPr="00900AEA">
              <w:rPr>
                <w:rFonts w:eastAsia="Arial" w:cs="Arial"/>
                <w:spacing w:val="5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-</w:t>
            </w:r>
            <w:r w:rsidRPr="00900AEA">
              <w:rPr>
                <w:rFonts w:eastAsia="Arial" w:cs="Arial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z w:val="20"/>
                <w:lang w:eastAsia="en-US"/>
              </w:rPr>
              <w:t>ini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s</w:t>
            </w:r>
            <w:r w:rsidRPr="00900AEA">
              <w:rPr>
                <w:rFonts w:eastAsia="Arial" w:cs="Arial"/>
                <w:sz w:val="20"/>
                <w:lang w:eastAsia="en-US"/>
              </w:rPr>
              <w:t>tra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900AEA">
              <w:rPr>
                <w:rFonts w:eastAsia="Arial" w:cs="Arial"/>
                <w:sz w:val="20"/>
                <w:lang w:eastAsia="en-US"/>
              </w:rPr>
              <w:t>i</w:t>
            </w:r>
            <w:r w:rsidRPr="00900AEA">
              <w:rPr>
                <w:rFonts w:eastAsia="Arial" w:cs="Arial"/>
                <w:spacing w:val="-3"/>
                <w:sz w:val="20"/>
                <w:lang w:eastAsia="en-US"/>
              </w:rPr>
              <w:t>v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 xml:space="preserve"> e</w:t>
            </w:r>
            <w:r w:rsidRPr="00900AEA">
              <w:rPr>
                <w:rFonts w:eastAsia="Arial" w:cs="Arial"/>
                <w:sz w:val="20"/>
                <w:lang w:eastAsia="en-US"/>
              </w:rPr>
              <w:t>m</w:t>
            </w:r>
            <w:r w:rsidRPr="00900AEA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du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>c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a</w:t>
            </w:r>
            <w:r w:rsidRPr="00900AEA">
              <w:rPr>
                <w:rFonts w:eastAsia="Arial" w:cs="Arial"/>
                <w:sz w:val="20"/>
                <w:lang w:eastAsia="en-US"/>
              </w:rPr>
              <w:t>ç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ã</w:t>
            </w:r>
            <w:r w:rsidRPr="00900AEA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3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900AEA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)</w:t>
            </w:r>
            <w:r w:rsidRPr="00900AEA">
              <w:rPr>
                <w:rFonts w:eastAsia="Arial" w:cs="Arial"/>
                <w:spacing w:val="-2"/>
                <w:sz w:val="20"/>
                <w:lang w:eastAsia="en-US"/>
              </w:rPr>
              <w:t xml:space="preserve"> </w:t>
            </w:r>
            <w:r w:rsidRPr="00900AEA">
              <w:rPr>
                <w:rFonts w:eastAsia="Arial" w:cs="Arial"/>
                <w:sz w:val="20"/>
                <w:lang w:eastAsia="en-US"/>
              </w:rPr>
              <w:t>Doc</w:t>
            </w:r>
            <w:r w:rsidRPr="00900AEA">
              <w:rPr>
                <w:rFonts w:eastAsia="Arial" w:cs="Arial"/>
                <w:spacing w:val="-1"/>
                <w:sz w:val="20"/>
                <w:lang w:eastAsia="en-US"/>
              </w:rPr>
              <w:t>e</w:t>
            </w:r>
            <w:r w:rsidRPr="00900AEA">
              <w:rPr>
                <w:rFonts w:eastAsia="Arial" w:cs="Arial"/>
                <w:spacing w:val="1"/>
                <w:sz w:val="20"/>
                <w:lang w:eastAsia="en-US"/>
              </w:rPr>
              <w:t>n</w:t>
            </w:r>
            <w:r w:rsidRPr="00900AEA">
              <w:rPr>
                <w:rFonts w:eastAsia="Arial" w:cs="Arial"/>
                <w:sz w:val="20"/>
                <w:lang w:eastAsia="en-US"/>
              </w:rPr>
              <w:t>te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5966E9">
              <w:rPr>
                <w:rFonts w:cs="Arial"/>
                <w:sz w:val="20"/>
              </w:rPr>
              <w:t>Unidade</w:t>
            </w:r>
            <w:r>
              <w:rPr>
                <w:rFonts w:cs="Arial"/>
                <w:sz w:val="20"/>
              </w:rPr>
              <w:t xml:space="preserve"> de lotação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Exercício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Default="006C2B65" w:rsidP="006C2B65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</w:t>
            </w:r>
            <w:r w:rsidR="00E56273">
              <w:rPr>
                <w:rFonts w:cs="Arial"/>
                <w:sz w:val="20"/>
              </w:rPr>
              <w:t>-mail institucional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Default="002C74A5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N°</w:t>
            </w:r>
            <w:r w:rsidR="00E56273">
              <w:rPr>
                <w:rFonts w:cs="Arial"/>
                <w:sz w:val="20"/>
              </w:rPr>
              <w:t xml:space="preserve"> de telefone</w:t>
            </w:r>
          </w:p>
        </w:tc>
        <w:tc>
          <w:tcPr>
            <w:tcW w:w="3981" w:type="pct"/>
            <w:gridSpan w:val="2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 w:rsidRPr="00F74C61">
        <w:rPr>
          <w:rFonts w:cs="Arial"/>
          <w:b/>
          <w:bCs/>
          <w:sz w:val="20"/>
          <w:lang w:eastAsia="pt-BR"/>
        </w:rPr>
        <w:t xml:space="preserve">2. Dados do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 xml:space="preserve">rograma de </w:t>
      </w:r>
      <w:r>
        <w:rPr>
          <w:rFonts w:cs="Arial"/>
          <w:b/>
          <w:bCs/>
          <w:sz w:val="20"/>
          <w:lang w:eastAsia="pt-BR"/>
        </w:rPr>
        <w:t>p</w:t>
      </w:r>
      <w:r w:rsidRPr="00F74C61">
        <w:rPr>
          <w:rFonts w:cs="Arial"/>
          <w:b/>
          <w:bCs/>
          <w:sz w:val="20"/>
          <w:lang w:eastAsia="pt-BR"/>
        </w:rPr>
        <w:t>ós-</w:t>
      </w:r>
      <w:r>
        <w:rPr>
          <w:rFonts w:cs="Arial"/>
          <w:b/>
          <w:bCs/>
          <w:sz w:val="20"/>
          <w:lang w:eastAsia="pt-BR"/>
        </w:rPr>
        <w:t>g</w:t>
      </w:r>
      <w:r w:rsidRPr="00F74C61">
        <w:rPr>
          <w:rFonts w:cs="Arial"/>
          <w:b/>
          <w:bCs/>
          <w:sz w:val="20"/>
          <w:lang w:eastAsia="pt-BR"/>
        </w:rPr>
        <w:t xml:space="preserve">raduação </w:t>
      </w:r>
      <w:r w:rsidRPr="00F74C61">
        <w:rPr>
          <w:b/>
          <w:i/>
          <w:sz w:val="20"/>
        </w:rPr>
        <w:t>stricto sensu</w:t>
      </w:r>
      <w:r w:rsidRPr="00F74C61">
        <w:rPr>
          <w:rFonts w:cs="Arial"/>
          <w:b/>
          <w:sz w:val="20"/>
          <w:shd w:val="clear" w:color="auto" w:fill="FFFFFF"/>
        </w:rPr>
        <w:t xml:space="preserve"> </w:t>
      </w:r>
      <w:r w:rsidRPr="00F74C61">
        <w:rPr>
          <w:rFonts w:cs="Arial"/>
          <w:b/>
          <w:bCs/>
          <w:sz w:val="20"/>
          <w:lang w:eastAsia="pt-BR"/>
        </w:rPr>
        <w:t>ou pós-doutorado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638"/>
        <w:gridCol w:w="666"/>
        <w:gridCol w:w="1556"/>
        <w:gridCol w:w="2760"/>
      </w:tblGrid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Instituição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Programa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Pós-Graduação em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Nível</w:t>
            </w:r>
          </w:p>
        </w:tc>
        <w:tc>
          <w:tcPr>
            <w:tcW w:w="1378" w:type="pct"/>
            <w:tcBorders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2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Mes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161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 xml:space="preserve">(    </w:t>
            </w:r>
            <w:r w:rsidRPr="00F74C61">
              <w:rPr>
                <w:rFonts w:eastAsia="Arial" w:cs="Arial"/>
                <w:spacing w:val="3"/>
                <w:sz w:val="20"/>
                <w:lang w:eastAsia="en-US"/>
              </w:rPr>
              <w:t xml:space="preserve"> </w:t>
            </w:r>
            <w:r w:rsidRPr="00F74C61">
              <w:rPr>
                <w:rFonts w:eastAsia="Arial" w:cs="Arial"/>
                <w:sz w:val="20"/>
                <w:lang w:eastAsia="en-US"/>
              </w:rPr>
              <w:t>) Do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u</w:t>
            </w:r>
            <w:r w:rsidRPr="00F74C61">
              <w:rPr>
                <w:rFonts w:eastAsia="Arial" w:cs="Arial"/>
                <w:sz w:val="20"/>
                <w:lang w:eastAsia="en-US"/>
              </w:rPr>
              <w:t>t</w:t>
            </w:r>
            <w:r w:rsidRPr="00F74C61">
              <w:rPr>
                <w:rFonts w:eastAsia="Arial" w:cs="Arial"/>
                <w:spacing w:val="1"/>
                <w:sz w:val="20"/>
                <w:lang w:eastAsia="en-US"/>
              </w:rPr>
              <w:t>o</w:t>
            </w:r>
            <w:r w:rsidRPr="00F74C61">
              <w:rPr>
                <w:rFonts w:eastAsia="Arial" w:cs="Arial"/>
                <w:sz w:val="20"/>
                <w:lang w:eastAsia="en-US"/>
              </w:rPr>
              <w:t>ra</w:t>
            </w:r>
            <w:r w:rsidRPr="00F74C61">
              <w:rPr>
                <w:rFonts w:eastAsia="Arial" w:cs="Arial"/>
                <w:spacing w:val="-1"/>
                <w:sz w:val="20"/>
                <w:lang w:eastAsia="en-US"/>
              </w:rPr>
              <w:t>d</w:t>
            </w:r>
            <w:r w:rsidRPr="00F74C61">
              <w:rPr>
                <w:rFonts w:eastAsia="Arial" w:cs="Arial"/>
                <w:sz w:val="20"/>
                <w:lang w:eastAsia="en-US"/>
              </w:rPr>
              <w:t>o</w:t>
            </w:r>
          </w:p>
        </w:tc>
        <w:tc>
          <w:tcPr>
            <w:tcW w:w="1442" w:type="pct"/>
            <w:tcBorders>
              <w:lef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F74C61">
              <w:rPr>
                <w:rFonts w:eastAsia="Arial" w:cs="Arial"/>
                <w:sz w:val="20"/>
                <w:lang w:eastAsia="en-US"/>
              </w:rPr>
              <w:t>(     ) Pós-Doutorado</w:t>
            </w: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Cidade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País</w:t>
            </w:r>
          </w:p>
        </w:tc>
        <w:tc>
          <w:tcPr>
            <w:tcW w:w="3981" w:type="pct"/>
            <w:gridSpan w:val="4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0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Período</w:t>
            </w:r>
          </w:p>
        </w:tc>
        <w:tc>
          <w:tcPr>
            <w:tcW w:w="1726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val="en-US" w:eastAsia="en-US"/>
              </w:rPr>
              <w:t>I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n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í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cio:</w:t>
            </w:r>
            <w:r w:rsidRPr="00900AEA">
              <w:rPr>
                <w:rFonts w:eastAsia="Arial" w:cs="Arial"/>
                <w:spacing w:val="3"/>
                <w:sz w:val="20"/>
                <w:lang w:val="en-US" w:eastAsia="en-US"/>
              </w:rPr>
              <w:t xml:space="preserve"> </w:t>
            </w:r>
            <w:r>
              <w:rPr>
                <w:rFonts w:eastAsia="Arial" w:cs="Arial"/>
                <w:spacing w:val="3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pacing w:val="-1"/>
                <w:sz w:val="20"/>
                <w:lang w:val="en-US" w:eastAsia="en-US"/>
              </w:rPr>
              <w:t>____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/</w:t>
            </w:r>
            <w:r>
              <w:rPr>
                <w:rFonts w:eastAsia="Arial" w:cs="Arial"/>
                <w:sz w:val="20"/>
                <w:lang w:val="en-US" w:eastAsia="en-US"/>
              </w:rPr>
              <w:t>____</w:t>
            </w:r>
          </w:p>
        </w:tc>
        <w:tc>
          <w:tcPr>
            <w:tcW w:w="2255" w:type="pct"/>
            <w:gridSpan w:val="2"/>
            <w:tcBorders>
              <w:left w:val="nil"/>
            </w:tcBorders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900AEA">
              <w:rPr>
                <w:rFonts w:eastAsia="Arial" w:cs="Arial"/>
                <w:sz w:val="20"/>
                <w:lang w:val="en-US" w:eastAsia="en-US"/>
              </w:rPr>
              <w:t>Pre</w:t>
            </w:r>
            <w:r w:rsidRPr="00900AEA">
              <w:rPr>
                <w:rFonts w:eastAsia="Arial" w:cs="Arial"/>
                <w:spacing w:val="-2"/>
                <w:sz w:val="20"/>
                <w:lang w:val="en-US" w:eastAsia="en-US"/>
              </w:rPr>
              <w:t>v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isão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 xml:space="preserve"> 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>d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e</w:t>
            </w:r>
            <w:r w:rsidRPr="00900AEA">
              <w:rPr>
                <w:rFonts w:eastAsia="Arial" w:cs="Arial"/>
                <w:spacing w:val="-1"/>
                <w:sz w:val="20"/>
                <w:lang w:val="en-US" w:eastAsia="en-US"/>
              </w:rPr>
              <w:t xml:space="preserve"> </w:t>
            </w:r>
            <w:r w:rsidRPr="00900AEA">
              <w:rPr>
                <w:rFonts w:eastAsia="Arial" w:cs="Arial"/>
                <w:spacing w:val="2"/>
                <w:sz w:val="20"/>
                <w:lang w:val="en-US" w:eastAsia="en-US"/>
              </w:rPr>
              <w:t>T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é</w:t>
            </w:r>
            <w:r w:rsidRPr="00900AEA">
              <w:rPr>
                <w:rFonts w:eastAsia="Arial" w:cs="Arial"/>
                <w:spacing w:val="-3"/>
                <w:sz w:val="20"/>
                <w:lang w:val="en-US" w:eastAsia="en-US"/>
              </w:rPr>
              <w:t>r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m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in</w:t>
            </w:r>
            <w:r w:rsidRPr="00900AEA">
              <w:rPr>
                <w:rFonts w:eastAsia="Arial" w:cs="Arial"/>
                <w:spacing w:val="1"/>
                <w:sz w:val="20"/>
                <w:lang w:val="en-US" w:eastAsia="en-US"/>
              </w:rPr>
              <w:t>o</w:t>
            </w:r>
            <w:r w:rsidRPr="00900AEA">
              <w:rPr>
                <w:rFonts w:eastAsia="Arial" w:cs="Arial"/>
                <w:sz w:val="20"/>
                <w:lang w:val="en-US" w:eastAsia="en-US"/>
              </w:rPr>
              <w:t>:</w:t>
            </w:r>
            <w:r>
              <w:rPr>
                <w:rFonts w:eastAsia="Arial" w:cs="Arial"/>
                <w:sz w:val="20"/>
                <w:lang w:val="en-US" w:eastAsia="en-US"/>
              </w:rPr>
              <w:t xml:space="preserve"> ____/____/____</w:t>
            </w:r>
          </w:p>
        </w:tc>
      </w:tr>
    </w:tbl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>3. Informação funcional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8"/>
        <w:gridCol w:w="961"/>
        <w:gridCol w:w="961"/>
        <w:gridCol w:w="1371"/>
      </w:tblGrid>
      <w:tr w:rsidR="00E56273" w:rsidRPr="000202A8" w:rsidTr="00EB3E56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SITUAÇÃO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SIM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 w:rsidRPr="000202A8">
              <w:rPr>
                <w:rFonts w:eastAsia="Arial" w:cs="Arial"/>
                <w:b/>
                <w:sz w:val="20"/>
              </w:rPr>
              <w:t>NÃO</w:t>
            </w:r>
          </w:p>
        </w:tc>
        <w:tc>
          <w:tcPr>
            <w:tcW w:w="716" w:type="pct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  <w:r>
              <w:rPr>
                <w:rFonts w:eastAsia="Arial" w:cs="Arial"/>
                <w:b/>
                <w:sz w:val="20"/>
              </w:rPr>
              <w:t>De acordo, pela CGP</w:t>
            </w: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A603D0" w:rsidRDefault="00E56273" w:rsidP="00207E0F">
            <w:pPr>
              <w:spacing w:before="29"/>
              <w:ind w:right="110"/>
              <w:rPr>
                <w:rFonts w:eastAsia="Arial" w:cs="Arial"/>
                <w:b/>
                <w:sz w:val="20"/>
              </w:rPr>
            </w:pP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Para servidor TAE, possui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3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3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,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3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(t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ê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s)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f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ti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v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3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x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rc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cio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5"/>
                <w:sz w:val="20"/>
                <w:lang w:eastAsia="en-US"/>
              </w:rPr>
              <w:t>n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ã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o,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pa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 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e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stra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9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0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4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(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q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)</w:t>
            </w:r>
            <w:r w:rsidRPr="00A603D0">
              <w:rPr>
                <w:rFonts w:eastAsia="Arial" w:cs="Arial"/>
                <w:color w:val="000000" w:themeColor="text1"/>
                <w:spacing w:val="26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ano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ra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ro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m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a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do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,</w:t>
            </w:r>
            <w:r w:rsidRPr="00A603D0">
              <w:rPr>
                <w:rFonts w:eastAsia="Arial" w:cs="Arial"/>
                <w:color w:val="000000" w:themeColor="text1"/>
                <w:spacing w:val="27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inc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l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u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8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25"/>
                <w:sz w:val="20"/>
                <w:lang w:eastAsia="en-US"/>
              </w:rPr>
              <w:t xml:space="preserve">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pe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3"/>
                <w:sz w:val="20"/>
                <w:lang w:eastAsia="en-US"/>
              </w:rPr>
              <w:t>í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o 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d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e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e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s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á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g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io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 xml:space="preserve"> p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o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ba</w:t>
            </w:r>
            <w:r w:rsidRPr="00A603D0">
              <w:rPr>
                <w:rFonts w:eastAsia="Arial" w:cs="Arial"/>
                <w:color w:val="000000" w:themeColor="text1"/>
                <w:spacing w:val="-2"/>
                <w:sz w:val="20"/>
                <w:lang w:eastAsia="en-US"/>
              </w:rPr>
              <w:t>t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ó</w:t>
            </w:r>
            <w:r w:rsidRPr="00A603D0">
              <w:rPr>
                <w:rFonts w:eastAsia="Arial" w:cs="Arial"/>
                <w:color w:val="000000" w:themeColor="text1"/>
                <w:sz w:val="20"/>
                <w:lang w:eastAsia="en-US"/>
              </w:rPr>
              <w:t>r</w:t>
            </w:r>
            <w:r w:rsidRPr="00A603D0">
              <w:rPr>
                <w:rFonts w:eastAsia="Arial" w:cs="Arial"/>
                <w:color w:val="000000" w:themeColor="text1"/>
                <w:spacing w:val="-1"/>
                <w:sz w:val="20"/>
                <w:lang w:eastAsia="en-US"/>
              </w:rPr>
              <w:t>i</w:t>
            </w:r>
            <w:r w:rsidRPr="00A603D0">
              <w:rPr>
                <w:rFonts w:eastAsia="Arial" w:cs="Arial"/>
                <w:color w:val="000000" w:themeColor="text1"/>
                <w:spacing w:val="1"/>
                <w:sz w:val="20"/>
                <w:lang w:eastAsia="en-US"/>
              </w:rPr>
              <w:t>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0202A8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  <w:tc>
          <w:tcPr>
            <w:tcW w:w="716" w:type="pct"/>
            <w:vAlign w:val="center"/>
          </w:tcPr>
          <w:p w:rsidR="00E56273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 w:val="20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Mestrado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r w:rsidRPr="000202A8">
              <w:rPr>
                <w:rFonts w:cs="Arial"/>
                <w:sz w:val="20"/>
              </w:rPr>
              <w:t xml:space="preserve">O servidor possui </w:t>
            </w:r>
            <w:r>
              <w:rPr>
                <w:rFonts w:cs="Arial"/>
                <w:sz w:val="20"/>
              </w:rPr>
              <w:t>diploma de Doutorado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0202A8" w:rsidRDefault="00E56273" w:rsidP="00217930">
            <w:pPr>
              <w:spacing w:before="29"/>
              <w:ind w:right="110"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O servidor possui titu</w:t>
            </w:r>
            <w:r>
              <w:rPr>
                <w:rFonts w:cs="Arial"/>
                <w:sz w:val="20"/>
              </w:rPr>
              <w:t>lação maior do que a pretendida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D5A56" w:rsidRPr="000202A8" w:rsidTr="00217930">
        <w:tc>
          <w:tcPr>
            <w:tcW w:w="3280" w:type="pct"/>
            <w:shd w:val="clear" w:color="auto" w:fill="auto"/>
            <w:vAlign w:val="center"/>
          </w:tcPr>
          <w:p w:rsidR="003D5A56" w:rsidRPr="003D5A56" w:rsidRDefault="003D5A56" w:rsidP="003D5A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3D5A56">
              <w:rPr>
                <w:rFonts w:cs="Arial"/>
                <w:sz w:val="20"/>
              </w:rPr>
              <w:t>O servidor TAE tem a titulação pretendida e</w:t>
            </w:r>
            <w:r>
              <w:rPr>
                <w:rFonts w:cs="Arial"/>
                <w:sz w:val="20"/>
              </w:rPr>
              <w:t xml:space="preserve"> </w:t>
            </w:r>
            <w:r w:rsidRPr="003D5A56">
              <w:rPr>
                <w:sz w:val="20"/>
                <w:shd w:val="clear" w:color="auto" w:fill="FFFFFF"/>
              </w:rPr>
              <w:t>possui incentivo à qualificação indireto, não usufruindo anteriomente de afastamento integral para realização da referida qualificação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3D5A56" w:rsidRPr="008D1D31" w:rsidRDefault="003D5A56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887471" w:rsidRDefault="001A79BF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t>O servidor está em gozo de licença para tr</w:t>
            </w:r>
            <w:r>
              <w:rPr>
                <w:rFonts w:cs="Arial"/>
                <w:sz w:val="20"/>
              </w:rPr>
              <w:t>atar de interesses particulares</w:t>
            </w:r>
            <w:r w:rsidRPr="00C00824">
              <w:rPr>
                <w:rFonts w:eastAsia="Arial" w:cs="Arial"/>
                <w:color w:val="000000" w:themeColor="text1"/>
                <w:sz w:val="20"/>
                <w:lang w:eastAsia="en-US"/>
              </w:rPr>
              <w:t xml:space="preserve"> </w:t>
            </w:r>
            <w:r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E56273" w:rsidRPr="00887471" w:rsidRDefault="00E56273" w:rsidP="00056C3F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  <w:r w:rsidRPr="00887471">
              <w:rPr>
                <w:rFonts w:cs="Arial"/>
                <w:sz w:val="20"/>
              </w:rPr>
              <w:lastRenderedPageBreak/>
              <w:t xml:space="preserve">O servidor está em gozo de licença para capacitação após </w:t>
            </w:r>
            <w:r w:rsidR="001A79BF">
              <w:rPr>
                <w:rFonts w:cs="Arial"/>
                <w:sz w:val="20"/>
              </w:rPr>
              <w:t xml:space="preserve">quinquênio de efetivo exercício </w:t>
            </w:r>
            <w:r w:rsidR="001A79BF" w:rsidRPr="00056C3F">
              <w:rPr>
                <w:rFonts w:eastAsia="Arial" w:cs="Arial"/>
                <w:sz w:val="20"/>
                <w:lang w:eastAsia="en-US"/>
              </w:rPr>
              <w:t>ou que tenha se afastado por esse motivo nos últimos 02 (dois) anos.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3E425C" w:rsidRPr="000202A8" w:rsidTr="00217930">
        <w:tc>
          <w:tcPr>
            <w:tcW w:w="3280" w:type="pct"/>
            <w:shd w:val="clear" w:color="auto" w:fill="auto"/>
            <w:vAlign w:val="center"/>
          </w:tcPr>
          <w:p w:rsidR="003E425C" w:rsidRPr="00887471" w:rsidRDefault="00684FF1" w:rsidP="00217930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O servidor está em gozo de afastamento integral para qualificação (artigos </w:t>
            </w:r>
            <w:r w:rsidRPr="007361D9">
              <w:rPr>
                <w:rFonts w:cs="Arial"/>
                <w:sz w:val="20"/>
              </w:rPr>
              <w:t xml:space="preserve">95 ou 96-A, da lei </w:t>
            </w:r>
            <w:r w:rsidR="002C74A5">
              <w:rPr>
                <w:rFonts w:cs="Arial"/>
                <w:sz w:val="20"/>
              </w:rPr>
              <w:t>N°</w:t>
            </w:r>
            <w:r w:rsidRPr="007361D9">
              <w:rPr>
                <w:rFonts w:cs="Arial"/>
                <w:sz w:val="20"/>
              </w:rPr>
              <w:t xml:space="preserve"> 8.112/1990</w:t>
            </w:r>
            <w:r>
              <w:rPr>
                <w:rFonts w:cs="Arial"/>
                <w:sz w:val="20"/>
              </w:rPr>
              <w:t>).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3E425C" w:rsidRPr="008D1D31" w:rsidRDefault="003E425C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E56273" w:rsidRPr="000202A8" w:rsidTr="00217930">
        <w:tc>
          <w:tcPr>
            <w:tcW w:w="3280" w:type="pct"/>
            <w:shd w:val="clear" w:color="auto" w:fill="auto"/>
            <w:vAlign w:val="center"/>
          </w:tcPr>
          <w:p w:rsidR="00990807" w:rsidRPr="000202A8" w:rsidRDefault="003E425C" w:rsidP="003B2B66">
            <w:pPr>
              <w:spacing w:before="29"/>
              <w:ind w:right="11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Em caso </w:t>
            </w:r>
            <w:r w:rsidR="00684FF1">
              <w:rPr>
                <w:rFonts w:cs="Arial"/>
                <w:sz w:val="20"/>
              </w:rPr>
              <w:t xml:space="preserve">de ter sido concedido ao servidor afastamento </w:t>
            </w:r>
            <w:r w:rsidR="00FF57FD">
              <w:rPr>
                <w:rFonts w:cs="Arial"/>
                <w:sz w:val="20"/>
              </w:rPr>
              <w:t>previsto</w:t>
            </w:r>
            <w:r w:rsidR="003F609A" w:rsidRPr="003F609A">
              <w:rPr>
                <w:rFonts w:cs="Arial"/>
                <w:sz w:val="20"/>
              </w:rPr>
              <w:t xml:space="preserve"> nos §1º, §2º e §3º d</w:t>
            </w:r>
            <w:r w:rsidR="00FF57FD">
              <w:rPr>
                <w:rFonts w:cs="Arial"/>
                <w:sz w:val="20"/>
              </w:rPr>
              <w:t xml:space="preserve">o artigo 96-A da Lei </w:t>
            </w:r>
            <w:r w:rsidR="003B2B66">
              <w:rPr>
                <w:rFonts w:cs="Arial"/>
                <w:sz w:val="20"/>
              </w:rPr>
              <w:t>N</w:t>
            </w:r>
            <w:r w:rsidR="00FF57FD">
              <w:rPr>
                <w:rFonts w:cs="Arial"/>
                <w:sz w:val="20"/>
              </w:rPr>
              <w:t>° 8.112/1990</w:t>
            </w:r>
            <w:r w:rsidR="00E56273" w:rsidRPr="007361D9">
              <w:rPr>
                <w:rFonts w:cs="Arial"/>
                <w:sz w:val="20"/>
              </w:rPr>
              <w:t xml:space="preserve">, anterior a abertura deste </w:t>
            </w:r>
            <w:r w:rsidR="00EC716D" w:rsidRPr="007361D9">
              <w:rPr>
                <w:rFonts w:cs="Arial"/>
                <w:sz w:val="20"/>
              </w:rPr>
              <w:t>Edital</w:t>
            </w:r>
            <w:r w:rsidR="005E0406">
              <w:rPr>
                <w:rFonts w:cs="Arial"/>
                <w:sz w:val="20"/>
              </w:rPr>
              <w:t xml:space="preserve">, </w:t>
            </w:r>
            <w:r w:rsidR="00E56273">
              <w:rPr>
                <w:rFonts w:cs="Arial"/>
                <w:sz w:val="20"/>
              </w:rPr>
              <w:t>cumpriu o tempo de efetivo exercício por igual p</w:t>
            </w:r>
            <w:r w:rsidR="005E0406">
              <w:rPr>
                <w:rFonts w:cs="Arial"/>
                <w:sz w:val="20"/>
              </w:rPr>
              <w:t>eríodo ao afastamento concedido</w:t>
            </w: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502" w:type="pct"/>
            <w:shd w:val="clear" w:color="auto" w:fill="auto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  <w:tc>
          <w:tcPr>
            <w:tcW w:w="716" w:type="pct"/>
            <w:vAlign w:val="center"/>
          </w:tcPr>
          <w:p w:rsidR="00E56273" w:rsidRPr="008D1D31" w:rsidRDefault="00E56273" w:rsidP="00EB3E56">
            <w:pPr>
              <w:spacing w:before="29"/>
              <w:ind w:right="110"/>
              <w:jc w:val="center"/>
              <w:rPr>
                <w:rFonts w:eastAsia="Arial" w:cs="Arial"/>
                <w:b/>
                <w:szCs w:val="22"/>
              </w:rPr>
            </w:pPr>
          </w:p>
        </w:tc>
      </w:tr>
      <w:tr w:rsidR="005E0406" w:rsidRPr="000202A8" w:rsidTr="00EB3E56">
        <w:trPr>
          <w:trHeight w:val="1528"/>
        </w:trPr>
        <w:tc>
          <w:tcPr>
            <w:tcW w:w="4284" w:type="pct"/>
            <w:gridSpan w:val="3"/>
            <w:shd w:val="clear" w:color="auto" w:fill="auto"/>
          </w:tcPr>
          <w:p w:rsidR="005E0406" w:rsidRPr="00201898" w:rsidRDefault="005E0406" w:rsidP="005E0406">
            <w:pPr>
              <w:spacing w:before="29"/>
              <w:ind w:right="110"/>
              <w:rPr>
                <w:rFonts w:cs="Arial"/>
                <w:color w:val="FF0000"/>
                <w:sz w:val="20"/>
              </w:rPr>
            </w:pPr>
            <w:r w:rsidRPr="00201898">
              <w:rPr>
                <w:rFonts w:cs="Arial"/>
                <w:sz w:val="20"/>
              </w:rPr>
              <w:t>Consta no assentamento funcional SIAPE do servidor solicitante, o endereço abaixo indicado:</w:t>
            </w:r>
          </w:p>
          <w:p w:rsidR="005E0406" w:rsidRPr="000202A8" w:rsidRDefault="005E0406" w:rsidP="00EB3E56">
            <w:pPr>
              <w:spacing w:before="29"/>
              <w:ind w:right="110"/>
              <w:jc w:val="both"/>
              <w:rPr>
                <w:rFonts w:cs="Arial"/>
                <w:sz w:val="20"/>
              </w:rPr>
            </w:pPr>
          </w:p>
        </w:tc>
        <w:tc>
          <w:tcPr>
            <w:tcW w:w="716" w:type="pct"/>
            <w:shd w:val="clear" w:color="auto" w:fill="auto"/>
          </w:tcPr>
          <w:p w:rsidR="005E0406" w:rsidRDefault="005E0406" w:rsidP="00EB3E56">
            <w:pPr>
              <w:suppressAutoHyphens w:val="0"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4.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</w:t>
      </w:r>
      <w:r w:rsidR="003A682D">
        <w:rPr>
          <w:rFonts w:cs="Arial"/>
          <w:b/>
          <w:bCs/>
          <w:sz w:val="20"/>
          <w:lang w:eastAsia="pt-BR"/>
        </w:rPr>
        <w:t>C</w:t>
      </w:r>
      <w:r>
        <w:rPr>
          <w:rFonts w:cs="Arial"/>
          <w:b/>
          <w:bCs/>
          <w:sz w:val="20"/>
          <w:lang w:eastAsia="pt-BR"/>
        </w:rPr>
        <w:t xml:space="preserve">hefia </w:t>
      </w:r>
      <w:r w:rsidR="003A682D">
        <w:rPr>
          <w:rFonts w:cs="Arial"/>
          <w:b/>
          <w:bCs/>
          <w:sz w:val="20"/>
          <w:lang w:eastAsia="pt-BR"/>
        </w:rPr>
        <w:t>I</w:t>
      </w:r>
      <w:r>
        <w:rPr>
          <w:rFonts w:cs="Arial"/>
          <w:b/>
          <w:bCs/>
          <w:sz w:val="20"/>
          <w:lang w:eastAsia="pt-BR"/>
        </w:rPr>
        <w:t>mediata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7429"/>
      </w:tblGrid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Setor de exercício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Chefia Imediata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Função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 xml:space="preserve">5. Ciência </w:t>
      </w:r>
      <w:r w:rsidR="000464B3">
        <w:rPr>
          <w:rFonts w:cs="Arial"/>
          <w:b/>
          <w:bCs/>
          <w:sz w:val="20"/>
          <w:lang w:eastAsia="pt-BR"/>
        </w:rPr>
        <w:t xml:space="preserve">e concordância </w:t>
      </w:r>
      <w:r>
        <w:rPr>
          <w:rFonts w:cs="Arial"/>
          <w:b/>
          <w:bCs/>
          <w:sz w:val="20"/>
          <w:lang w:eastAsia="pt-BR"/>
        </w:rPr>
        <w:t xml:space="preserve">da Direção Geral da </w:t>
      </w:r>
      <w:r w:rsidR="00A4172B">
        <w:rPr>
          <w:rFonts w:cs="Arial"/>
          <w:b/>
          <w:bCs/>
          <w:sz w:val="20"/>
          <w:lang w:eastAsia="pt-BR"/>
        </w:rPr>
        <w:t>U</w:t>
      </w:r>
      <w:r>
        <w:rPr>
          <w:rFonts w:cs="Arial"/>
          <w:b/>
          <w:bCs/>
          <w:sz w:val="20"/>
          <w:lang w:eastAsia="pt-BR"/>
        </w:rPr>
        <w:t>nidade de lotação atual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7429"/>
      </w:tblGrid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Diretor(a) Geral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5250B1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E56273" w:rsidRPr="005966E9" w:rsidTr="00EB3E56">
        <w:trPr>
          <w:trHeight w:val="283"/>
        </w:trPr>
        <w:tc>
          <w:tcPr>
            <w:tcW w:w="1119" w:type="pct"/>
            <w:shd w:val="clear" w:color="auto" w:fill="auto"/>
            <w:vAlign w:val="center"/>
          </w:tcPr>
          <w:p w:rsidR="00E56273" w:rsidRPr="005966E9" w:rsidRDefault="005250B1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Assinatura</w:t>
            </w:r>
          </w:p>
        </w:tc>
        <w:tc>
          <w:tcPr>
            <w:tcW w:w="3881" w:type="pct"/>
            <w:shd w:val="clear" w:color="auto" w:fill="auto"/>
            <w:vAlign w:val="center"/>
          </w:tcPr>
          <w:p w:rsidR="00E56273" w:rsidRPr="005966E9" w:rsidRDefault="00E56273" w:rsidP="00EB3E56">
            <w:pPr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rPr>
          <w:rFonts w:cs="Arial"/>
          <w:sz w:val="20"/>
        </w:rPr>
      </w:pP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  <w:r>
        <w:rPr>
          <w:rFonts w:cs="Arial"/>
          <w:b/>
          <w:bCs/>
          <w:sz w:val="20"/>
          <w:lang w:eastAsia="pt-BR"/>
        </w:rPr>
        <w:t>6. Data e assinatura do</w:t>
      </w:r>
      <w:r w:rsidR="00BC59F5">
        <w:rPr>
          <w:rFonts w:cs="Arial"/>
          <w:b/>
          <w:bCs/>
          <w:sz w:val="20"/>
          <w:lang w:eastAsia="pt-BR"/>
        </w:rPr>
        <w:t>(a)</w:t>
      </w:r>
      <w:r>
        <w:rPr>
          <w:rFonts w:cs="Arial"/>
          <w:b/>
          <w:bCs/>
          <w:sz w:val="20"/>
          <w:lang w:eastAsia="pt-BR"/>
        </w:rPr>
        <w:t xml:space="preserve"> servidor</w:t>
      </w:r>
      <w:r w:rsidR="00BC59F5">
        <w:rPr>
          <w:rFonts w:cs="Arial"/>
          <w:b/>
          <w:bCs/>
          <w:sz w:val="20"/>
          <w:lang w:eastAsia="pt-BR"/>
        </w:rPr>
        <w:t>(a)</w:t>
      </w:r>
    </w:p>
    <w:p w:rsidR="00E56273" w:rsidRDefault="00E56273" w:rsidP="00E56273">
      <w:pPr>
        <w:suppressAutoHyphens w:val="0"/>
        <w:autoSpaceDE w:val="0"/>
        <w:autoSpaceDN w:val="0"/>
        <w:adjustRightInd w:val="0"/>
        <w:rPr>
          <w:rFonts w:cs="Arial"/>
          <w:b/>
          <w:bCs/>
          <w:sz w:val="20"/>
          <w:lang w:eastAsia="pt-BR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</w:t>
      </w: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A477D6" w:rsidRPr="000202A8" w:rsidRDefault="00A477D6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ind w:right="708" w:firstLine="708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217930" w:rsidRPr="00D27C4A" w:rsidRDefault="00E25156" w:rsidP="00E56273">
      <w:pPr>
        <w:rPr>
          <w:rFonts w:cs="Arial"/>
          <w:b/>
          <w:bCs/>
          <w:sz w:val="20"/>
          <w:lang w:eastAsia="pt-BR"/>
        </w:rPr>
      </w:pPr>
      <w:r w:rsidRPr="00D27C4A">
        <w:rPr>
          <w:rFonts w:cs="Arial"/>
          <w:b/>
          <w:bCs/>
          <w:sz w:val="20"/>
          <w:lang w:eastAsia="pt-BR"/>
        </w:rPr>
        <w:lastRenderedPageBreak/>
        <w:t xml:space="preserve">7. </w:t>
      </w:r>
      <w:r w:rsidR="00E56273" w:rsidRPr="00D27C4A">
        <w:rPr>
          <w:rFonts w:cs="Arial"/>
          <w:b/>
          <w:bCs/>
          <w:sz w:val="20"/>
          <w:lang w:eastAsia="pt-BR"/>
        </w:rPr>
        <w:t>Declar</w:t>
      </w:r>
      <w:r w:rsidR="00217930" w:rsidRPr="00D27C4A">
        <w:rPr>
          <w:rFonts w:cs="Arial"/>
          <w:b/>
          <w:bCs/>
          <w:sz w:val="20"/>
          <w:lang w:eastAsia="pt-BR"/>
        </w:rPr>
        <w:t>ação</w:t>
      </w:r>
    </w:p>
    <w:p w:rsidR="00FF2C01" w:rsidRDefault="00FF2C01" w:rsidP="00E56273">
      <w:pPr>
        <w:rPr>
          <w:rFonts w:cs="Arial"/>
          <w:b/>
          <w:bCs/>
          <w:sz w:val="20"/>
          <w:lang w:eastAsia="pt-BR"/>
        </w:rPr>
      </w:pPr>
    </w:p>
    <w:p w:rsidR="00E56273" w:rsidRDefault="00217930" w:rsidP="00E56273">
      <w:pPr>
        <w:rPr>
          <w:rFonts w:cs="Arial"/>
          <w:b/>
          <w:bCs/>
          <w:sz w:val="20"/>
          <w:lang w:eastAsia="pt-BR"/>
        </w:rPr>
      </w:pPr>
      <w:r w:rsidRPr="00985D02">
        <w:rPr>
          <w:rFonts w:cs="Arial"/>
          <w:b/>
          <w:bCs/>
          <w:sz w:val="20"/>
          <w:lang w:eastAsia="pt-BR"/>
        </w:rPr>
        <w:t xml:space="preserve">Declaro </w:t>
      </w:r>
      <w:r w:rsidR="00E56273" w:rsidRPr="00985D02">
        <w:rPr>
          <w:rFonts w:cs="Arial"/>
          <w:b/>
          <w:bCs/>
          <w:sz w:val="20"/>
          <w:lang w:eastAsia="pt-BR"/>
        </w:rPr>
        <w:t xml:space="preserve">que </w:t>
      </w:r>
      <w:r w:rsidR="003D5A56" w:rsidRPr="00985D02">
        <w:rPr>
          <w:rFonts w:cs="Arial"/>
          <w:b/>
          <w:bCs/>
          <w:sz w:val="20"/>
          <w:lang w:eastAsia="pt-BR"/>
        </w:rPr>
        <w:t xml:space="preserve">enviei </w:t>
      </w:r>
      <w:r w:rsidR="00E56273" w:rsidRPr="00985D02">
        <w:rPr>
          <w:rFonts w:cs="Arial"/>
          <w:b/>
          <w:bCs/>
          <w:sz w:val="20"/>
          <w:lang w:eastAsia="pt-BR"/>
        </w:rPr>
        <w:t>os</w:t>
      </w:r>
      <w:r w:rsidR="00E56273" w:rsidRPr="00D27C4A">
        <w:rPr>
          <w:rFonts w:cs="Arial"/>
          <w:b/>
          <w:bCs/>
          <w:sz w:val="20"/>
          <w:lang w:eastAsia="pt-BR"/>
        </w:rPr>
        <w:t xml:space="preserve"> seguintes documentos marcados abaixo:</w:t>
      </w:r>
    </w:p>
    <w:p w:rsidR="00FF2C01" w:rsidRDefault="00FF2C01" w:rsidP="00E56273">
      <w:pPr>
        <w:contextualSpacing/>
        <w:rPr>
          <w:rFonts w:cs="Arial"/>
          <w:b/>
          <w:sz w:val="20"/>
        </w:rPr>
      </w:pPr>
    </w:p>
    <w:p w:rsidR="00E56273" w:rsidRPr="00D27C4A" w:rsidRDefault="00E56273" w:rsidP="00E56273">
      <w:pPr>
        <w:contextualSpacing/>
        <w:rPr>
          <w:rFonts w:cs="Arial"/>
          <w:sz w:val="20"/>
        </w:rPr>
      </w:pPr>
      <w:r w:rsidRPr="00D27C4A">
        <w:rPr>
          <w:rFonts w:cs="Arial"/>
          <w:b/>
          <w:sz w:val="20"/>
        </w:rPr>
        <w:t xml:space="preserve">DOCUMENTAÇÃO </w:t>
      </w:r>
      <w:r w:rsidRPr="00D27C4A">
        <w:rPr>
          <w:rFonts w:cs="Arial"/>
          <w:sz w:val="20"/>
        </w:rPr>
        <w:t>(</w:t>
      </w:r>
      <w:r w:rsidR="00D27C4A">
        <w:rPr>
          <w:rFonts w:cs="Arial"/>
          <w:sz w:val="20"/>
        </w:rPr>
        <w:t>subitem 5.2, i</w:t>
      </w:r>
      <w:r w:rsidRPr="00D27C4A">
        <w:rPr>
          <w:rFonts w:cs="Arial"/>
          <w:sz w:val="20"/>
        </w:rPr>
        <w:t xml:space="preserve">tem 5. DA INSCRIÇÃO, do </w:t>
      </w:r>
      <w:r w:rsidR="00EC716D" w:rsidRPr="00D27C4A">
        <w:rPr>
          <w:rFonts w:cs="Arial"/>
          <w:sz w:val="20"/>
        </w:rPr>
        <w:t>Edital</w:t>
      </w:r>
      <w:r w:rsidRPr="00D27C4A">
        <w:rPr>
          <w:rFonts w:cs="Arial"/>
          <w:sz w:val="20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2"/>
        <w:gridCol w:w="567"/>
        <w:gridCol w:w="1382"/>
      </w:tblGrid>
      <w:tr w:rsidR="00E56273" w:rsidRPr="004903F9" w:rsidTr="00EB3E56">
        <w:trPr>
          <w:trHeight w:val="300"/>
        </w:trPr>
        <w:tc>
          <w:tcPr>
            <w:tcW w:w="3982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Critério</w:t>
            </w:r>
          </w:p>
        </w:tc>
        <w:tc>
          <w:tcPr>
            <w:tcW w:w="296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X</w:t>
            </w:r>
          </w:p>
        </w:tc>
        <w:tc>
          <w:tcPr>
            <w:tcW w:w="722" w:type="pct"/>
            <w:shd w:val="clear" w:color="auto" w:fill="BFBFBF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b/>
                <w:sz w:val="18"/>
                <w:szCs w:val="18"/>
              </w:rPr>
            </w:pPr>
            <w:r w:rsidRPr="004903F9">
              <w:rPr>
                <w:rFonts w:cs="Arial"/>
                <w:b/>
                <w:sz w:val="18"/>
                <w:szCs w:val="18"/>
              </w:rPr>
              <w:t>Observação</w:t>
            </w:r>
          </w:p>
        </w:tc>
      </w:tr>
      <w:tr w:rsidR="00E56273" w:rsidRPr="004903F9" w:rsidTr="00EB3E56">
        <w:trPr>
          <w:trHeight w:val="157"/>
        </w:trPr>
        <w:tc>
          <w:tcPr>
            <w:tcW w:w="3982" w:type="pct"/>
            <w:shd w:val="clear" w:color="auto" w:fill="auto"/>
            <w:vAlign w:val="center"/>
            <w:hideMark/>
          </w:tcPr>
          <w:p w:rsidR="00E56273" w:rsidRPr="004903F9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 xml:space="preserve">a) </w:t>
            </w:r>
            <w:r w:rsidR="009225CC">
              <w:rPr>
                <w:rFonts w:cs="Arial"/>
                <w:sz w:val="18"/>
                <w:szCs w:val="18"/>
              </w:rPr>
              <w:t>Formulário de inscrição</w:t>
            </w:r>
            <w:r w:rsidRPr="00100985">
              <w:rPr>
                <w:rFonts w:cs="Arial"/>
                <w:sz w:val="18"/>
                <w:szCs w:val="18"/>
              </w:rPr>
              <w:t>, com ciência da chefia imediata e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 da</w:t>
            </w:r>
            <w:r w:rsidRPr="00100985">
              <w:rPr>
                <w:rFonts w:cs="Arial"/>
                <w:sz w:val="18"/>
                <w:szCs w:val="18"/>
              </w:rPr>
              <w:t xml:space="preserve"> D</w:t>
            </w:r>
            <w:r w:rsidR="00100985" w:rsidRPr="00100985">
              <w:rPr>
                <w:rFonts w:cs="Arial"/>
                <w:sz w:val="18"/>
                <w:szCs w:val="18"/>
              </w:rPr>
              <w:t xml:space="preserve">ireção Geral </w:t>
            </w:r>
            <w:r w:rsidR="00015370">
              <w:rPr>
                <w:rFonts w:cs="Arial"/>
                <w:sz w:val="18"/>
                <w:szCs w:val="18"/>
              </w:rPr>
              <w:t>da U</w:t>
            </w:r>
            <w:r w:rsidR="00100985" w:rsidRPr="00100985">
              <w:rPr>
                <w:rFonts w:cs="Arial"/>
                <w:sz w:val="18"/>
                <w:szCs w:val="18"/>
              </w:rPr>
              <w:t>nidade</w:t>
            </w:r>
            <w:r w:rsidR="00A102B0">
              <w:rPr>
                <w:rFonts w:cs="Arial"/>
                <w:sz w:val="18"/>
                <w:szCs w:val="18"/>
              </w:rPr>
              <w:t>;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100985" w:rsidTr="00EB3E56">
        <w:trPr>
          <w:trHeight w:val="206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b</w:t>
            </w:r>
            <w:r w:rsidRPr="000540CE">
              <w:rPr>
                <w:rFonts w:cs="Arial"/>
                <w:color w:val="000000" w:themeColor="text1"/>
                <w:sz w:val="18"/>
                <w:szCs w:val="18"/>
              </w:rPr>
              <w:t xml:space="preserve">) </w:t>
            </w:r>
            <w:r w:rsidR="00100985" w:rsidRPr="000540CE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compatibilidade (Anexo IV)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100985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100985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C954CE" w:rsidRDefault="002C3FF5" w:rsidP="00985D02">
            <w:pPr>
              <w:contextualSpacing/>
              <w:jc w:val="both"/>
              <w:rPr>
                <w:rFonts w:eastAsia="Arial" w:cs="Arial"/>
                <w:spacing w:val="1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) Comprovante 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ma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</w:t>
            </w:r>
            <w:r w:rsidR="00100985" w:rsidRPr="004903F9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í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100985" w:rsidRPr="004903F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="00100985" w:rsidRPr="004903F9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do curso do 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p</w:t>
            </w:r>
            <w:r w:rsidR="00100985" w:rsidRPr="004903F9">
              <w:rPr>
                <w:rFonts w:cs="Arial"/>
                <w:sz w:val="18"/>
                <w:szCs w:val="18"/>
              </w:rPr>
              <w:t xml:space="preserve">rograma de pós-graduação </w:t>
            </w:r>
            <w:r w:rsidR="00100985" w:rsidRPr="004903F9">
              <w:rPr>
                <w:rFonts w:cs="Arial"/>
                <w:i/>
                <w:sz w:val="18"/>
                <w:szCs w:val="18"/>
              </w:rPr>
              <w:t>stricto sensu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 xml:space="preserve"> referente ao </w:t>
            </w:r>
            <w:r w:rsidR="008B6100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</w:t>
            </w:r>
            <w:r w:rsidR="00100985" w:rsidRPr="004903F9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º semestre letivo de 20</w:t>
            </w:r>
            <w:r w:rsidR="00CF0D12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2</w:t>
            </w:r>
            <w:r w:rsidR="000A1746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3</w:t>
            </w:r>
            <w:bookmarkStart w:id="0" w:name="_GoBack"/>
            <w:bookmarkEnd w:id="0"/>
          </w:p>
          <w:p w:rsidR="002C3FF5" w:rsidRPr="002C3FF5" w:rsidRDefault="002C3FF5" w:rsidP="00985D02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c.</w:t>
            </w:r>
            <w:r w:rsidR="00004E37">
              <w:rPr>
                <w:rFonts w:eastAsia="Arial" w:cs="Arial"/>
                <w:sz w:val="18"/>
                <w:szCs w:val="18"/>
                <w:lang w:eastAsia="en-US"/>
              </w:rPr>
              <w:t>1</w:t>
            </w:r>
            <w:r w:rsidRPr="00D1027D">
              <w:rPr>
                <w:rFonts w:eastAsia="Arial" w:cs="Arial"/>
                <w:sz w:val="18"/>
                <w:szCs w:val="18"/>
                <w:lang w:eastAsia="en-US"/>
              </w:rPr>
              <w:t>) Para pós-doutorado, comprovante de aceite da instituição/programa de pós-doutorado/supervisor/orientador.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00985" w:rsidRPr="004903F9" w:rsidTr="00EB3E56">
        <w:trPr>
          <w:trHeight w:val="111"/>
        </w:trPr>
        <w:tc>
          <w:tcPr>
            <w:tcW w:w="3982" w:type="pct"/>
            <w:shd w:val="clear" w:color="auto" w:fill="auto"/>
            <w:noWrap/>
            <w:vAlign w:val="center"/>
          </w:tcPr>
          <w:p w:rsidR="00100985" w:rsidRPr="00612D41" w:rsidRDefault="000631A3" w:rsidP="00985D02">
            <w:pPr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cs="Arial"/>
                <w:sz w:val="18"/>
                <w:szCs w:val="18"/>
              </w:rPr>
              <w:t>d</w:t>
            </w:r>
            <w:r w:rsidR="00100985" w:rsidRPr="00612D41">
              <w:rPr>
                <w:rFonts w:cs="Arial"/>
                <w:sz w:val="18"/>
                <w:szCs w:val="18"/>
              </w:rPr>
              <w:t xml:space="preserve">) 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triz</w:t>
            </w:r>
            <w:r w:rsidR="00612D41" w:rsidRPr="00612D41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 xml:space="preserve"> 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r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icul</w:t>
            </w:r>
            <w:r w:rsidR="00612D41" w:rsidRPr="00612D41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="00612D41"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 do curso do </w:t>
            </w:r>
            <w:r w:rsidR="00612D41" w:rsidRPr="00612D41">
              <w:rPr>
                <w:sz w:val="18"/>
                <w:szCs w:val="18"/>
              </w:rPr>
              <w:t xml:space="preserve">programa de pós-graduação </w:t>
            </w:r>
            <w:r w:rsidR="00612D41" w:rsidRPr="00612D41">
              <w:rPr>
                <w:i/>
                <w:sz w:val="18"/>
                <w:szCs w:val="18"/>
              </w:rPr>
              <w:t>stricto sensu</w:t>
            </w:r>
            <w:r w:rsidR="00612D41"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 </w:t>
            </w:r>
            <w:r w:rsidR="00612D41" w:rsidRPr="00612D41">
              <w:rPr>
                <w:rFonts w:eastAsia="Arial" w:cs="Arial"/>
                <w:spacing w:val="1"/>
                <w:sz w:val="18"/>
                <w:szCs w:val="18"/>
                <w:lang w:eastAsia="en-US"/>
              </w:rPr>
              <w:t>Em caso de inexistência de matriz curricular, o servidor deve entregar declaração negativa emitida pela coordenação do programa de que o curso não possui esse documento</w:t>
            </w:r>
            <w:r w:rsidR="00612D41" w:rsidRPr="00612D41">
              <w:rPr>
                <w:sz w:val="18"/>
                <w:szCs w:val="18"/>
              </w:rPr>
              <w:t xml:space="preserve">, </w:t>
            </w:r>
            <w:r w:rsidR="00D46C9D">
              <w:rPr>
                <w:sz w:val="18"/>
                <w:szCs w:val="18"/>
              </w:rPr>
              <w:t>e</w:t>
            </w:r>
            <w:r w:rsidR="00612D41" w:rsidRPr="00612D41">
              <w:rPr>
                <w:sz w:val="18"/>
                <w:szCs w:val="18"/>
              </w:rPr>
              <w:t xml:space="preserve"> entregar documentação comprobatória com a relação das disciplinas obrigatórias e optativas ofertadas pelo curso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100985" w:rsidRPr="004903F9" w:rsidRDefault="00AB36A8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100985" w:rsidRPr="004903F9" w:rsidRDefault="00100985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1307"/>
        </w:trPr>
        <w:tc>
          <w:tcPr>
            <w:tcW w:w="3982" w:type="pct"/>
            <w:shd w:val="clear" w:color="auto" w:fill="auto"/>
            <w:noWrap/>
            <w:vAlign w:val="center"/>
            <w:hideMark/>
          </w:tcPr>
          <w:p w:rsidR="000631A3" w:rsidRPr="000631A3" w:rsidRDefault="000631A3" w:rsidP="000631A3">
            <w:pPr>
              <w:suppressAutoHyphens w:val="0"/>
              <w:jc w:val="both"/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</w:pP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)</w:t>
            </w:r>
            <w:r w:rsidRPr="000631A3">
              <w:rPr>
                <w:rFonts w:eastAsia="Arial" w:cs="Arial"/>
                <w:color w:val="000000" w:themeColor="text1"/>
                <w:spacing w:val="5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u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mp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ba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t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ó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i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qu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 pro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g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rama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sz w:val="18"/>
                <w:szCs w:val="18"/>
              </w:rPr>
              <w:t xml:space="preserve">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eastAsia="Arial" w:cs="Arial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é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re</w:t>
            </w:r>
            <w:r w:rsidRPr="000631A3">
              <w:rPr>
                <w:rFonts w:eastAsia="Arial" w:cs="Arial"/>
                <w:color w:val="000000" w:themeColor="text1"/>
                <w:spacing w:val="-2"/>
                <w:sz w:val="18"/>
                <w:szCs w:val="18"/>
                <w:lang w:eastAsia="en-US"/>
              </w:rPr>
              <w:t>c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m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en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d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o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e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la</w:t>
            </w:r>
            <w:r w:rsidRPr="000631A3">
              <w:rPr>
                <w:rFonts w:eastAsia="Arial" w:cs="Arial"/>
                <w:color w:val="000000" w:themeColor="text1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</w:t>
            </w:r>
            <w:r w:rsidRPr="000631A3">
              <w:rPr>
                <w:rFonts w:eastAsia="Arial" w:cs="Arial"/>
                <w:color w:val="000000" w:themeColor="text1"/>
                <w:spacing w:val="1"/>
                <w:sz w:val="18"/>
                <w:szCs w:val="18"/>
                <w:lang w:eastAsia="en-US"/>
              </w:rPr>
              <w:t>P</w:t>
            </w:r>
            <w:r w:rsidRPr="000631A3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ES (conceito do curso) expedido pela coordenação do programa ou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ficha com informação de que o curso é recomendado pela CAPES, incluindo a situação de reconhecimento junto ao CNE/MEC e em funcionamento. </w:t>
            </w:r>
            <w:r w:rsidRPr="000631A3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A consulta deve ser realizada na Plataforma Sucupira através do link:</w:t>
            </w:r>
            <w:r w:rsidR="00371FAB">
              <w:t xml:space="preserve"> </w:t>
            </w:r>
            <w:r w:rsidR="00371FAB" w:rsidRPr="00371FAB">
              <w:rPr>
                <w:rFonts w:cs="Arial"/>
                <w:color w:val="000000" w:themeColor="text1"/>
                <w:sz w:val="18"/>
                <w:szCs w:val="18"/>
                <w:shd w:val="clear" w:color="auto" w:fill="FFFFFF" w:themeFill="background1"/>
              </w:rPr>
              <w:t>https://sucupira.capes.gov.br/sucupira/;</w:t>
            </w:r>
          </w:p>
          <w:p w:rsidR="000631A3" w:rsidRPr="000631A3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  <w:highlight w:val="white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e.1) Para curso de programa de pós-graduação </w:t>
            </w:r>
            <w:r w:rsidRPr="000631A3">
              <w:rPr>
                <w:i/>
                <w:sz w:val="18"/>
                <w:szCs w:val="18"/>
              </w:rPr>
              <w:t>stricto sensu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 xml:space="preserve"> no exterior é necessário apresentar documento comprobatório equivalente ao reconhecimento estabelecido no respectivo País.</w:t>
            </w:r>
          </w:p>
          <w:p w:rsidR="000631A3" w:rsidRPr="000631A3" w:rsidRDefault="000631A3" w:rsidP="000631A3">
            <w:pPr>
              <w:suppressAutoHyphens w:val="0"/>
              <w:ind w:left="284"/>
              <w:jc w:val="both"/>
              <w:rPr>
                <w:sz w:val="18"/>
                <w:szCs w:val="18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e.2) Para pós-doutorado no Brasil, documento comprobatório de que o supervidor/orientador integra </w:t>
            </w:r>
            <w:r w:rsidRPr="000631A3">
              <w:rPr>
                <w:sz w:val="18"/>
                <w:szCs w:val="18"/>
              </w:rPr>
              <w:t xml:space="preserve">programa de pós-graduação </w:t>
            </w:r>
            <w:r w:rsidRPr="000631A3">
              <w:rPr>
                <w:i/>
                <w:sz w:val="18"/>
                <w:szCs w:val="18"/>
              </w:rPr>
              <w:t xml:space="preserve">stricto sensu e o </w:t>
            </w:r>
            <w:r w:rsidRPr="000631A3">
              <w:rPr>
                <w:sz w:val="18"/>
                <w:szCs w:val="18"/>
              </w:rPr>
              <w:t xml:space="preserve"> o programa é recomendado pela CAPES, reconhecido junto ao CNE/MEC e em funcionamento.</w:t>
            </w:r>
          </w:p>
          <w:p w:rsidR="00E56273" w:rsidRPr="004903F9" w:rsidRDefault="000631A3" w:rsidP="000631A3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0631A3">
              <w:rPr>
                <w:rFonts w:cs="Arial"/>
                <w:sz w:val="18"/>
                <w:szCs w:val="18"/>
                <w:shd w:val="clear" w:color="auto" w:fill="FFFFFF" w:themeFill="background1"/>
              </w:rPr>
              <w:t xml:space="preserve">e.3) Para pós-doutorado no exterior, </w:t>
            </w:r>
            <w:r w:rsidRPr="000631A3">
              <w:rPr>
                <w:rFonts w:cs="Arial"/>
                <w:sz w:val="18"/>
                <w:szCs w:val="18"/>
                <w:shd w:val="clear" w:color="auto" w:fill="FFFFFF"/>
              </w:rPr>
              <w:t>é necessário apresentar documento comprobatório equivalente ao reconhecimento estabelecido no respectivo País.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802"/>
        </w:trPr>
        <w:tc>
          <w:tcPr>
            <w:tcW w:w="3982" w:type="pct"/>
            <w:shd w:val="clear" w:color="auto" w:fill="auto"/>
            <w:vAlign w:val="center"/>
            <w:hideMark/>
          </w:tcPr>
          <w:p w:rsidR="00612D41" w:rsidRPr="004903F9" w:rsidRDefault="00A102B0" w:rsidP="00985D02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A102B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Declaração de incompatibilidade do curso com exercício das atribuições do cargo na sua jornada de trabalho na sua Unidade de exercício. Pa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ra fins de comprovação,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deve en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viar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o seguinte documento: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612D41">
        <w:trPr>
          <w:trHeight w:val="594"/>
        </w:trPr>
        <w:tc>
          <w:tcPr>
            <w:tcW w:w="3982" w:type="pct"/>
            <w:shd w:val="clear" w:color="auto" w:fill="auto"/>
            <w:vAlign w:val="center"/>
          </w:tcPr>
          <w:p w:rsidR="00FD16D9" w:rsidRPr="00FD16D9" w:rsidRDefault="00F43825" w:rsidP="00FD16D9">
            <w:pPr>
              <w:suppressAutoHyphens w:val="0"/>
              <w:ind w:left="284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f.1)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A declaração da coordenação do programa de pós-graduação </w:t>
            </w:r>
            <w:r w:rsidR="00FD16D9" w:rsidRPr="00FD16D9">
              <w:rPr>
                <w:i/>
                <w:sz w:val="18"/>
                <w:szCs w:val="18"/>
              </w:rPr>
              <w:t>stricto sensu</w:t>
            </w:r>
            <w:r w:rsidR="00FD16D9" w:rsidRPr="00FD16D9">
              <w:rPr>
                <w:rFonts w:cs="Arial"/>
                <w:sz w:val="18"/>
                <w:szCs w:val="18"/>
                <w:shd w:val="clear" w:color="auto" w:fill="FFFFFF"/>
              </w:rPr>
              <w:t xml:space="preserve"> q</w:t>
            </w:r>
            <w:r w:rsidR="00FD16D9" w:rsidRPr="00FD16D9">
              <w:rPr>
                <w:rFonts w:eastAsia="Arial" w:cs="Arial"/>
                <w:sz w:val="18"/>
                <w:szCs w:val="18"/>
                <w:lang w:eastAsia="en-US"/>
              </w:rPr>
              <w:t xml:space="preserve">ue 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comprove a incompatibilidade do exercício das atividades do cargo com o curso de qualificação almejado. Caso a coordenação do programa não forneça tal declaração, o servidor </w:t>
            </w:r>
            <w:r w:rsidR="00FD16D9" w:rsidRPr="00FD16D9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="00FD16D9"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a negativa emitida pela coordenação do programa;</w:t>
            </w:r>
          </w:p>
          <w:p w:rsidR="00FD16D9" w:rsidRPr="00FD16D9" w:rsidRDefault="00FD16D9" w:rsidP="00FD16D9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f.1.1) A declaração </w:t>
            </w:r>
            <w:r w:rsidRPr="00113FB6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deve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113FB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especifica</w:t>
            </w: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r:</w:t>
            </w:r>
          </w:p>
          <w:p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diária destinada às disciplinas do curso e demais atividades presenciais vinculadas ao programa de pós-graduação;</w:t>
            </w:r>
          </w:p>
          <w:p w:rsidR="00FD16D9" w:rsidRPr="00FD16D9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Grade de horário com as disciplinas;</w:t>
            </w:r>
          </w:p>
          <w:p w:rsidR="00E56273" w:rsidRPr="00F43825" w:rsidRDefault="00FD16D9" w:rsidP="00FD16D9">
            <w:pPr>
              <w:pStyle w:val="PargrafodaLista"/>
              <w:numPr>
                <w:ilvl w:val="0"/>
                <w:numId w:val="23"/>
              </w:numPr>
              <w:suppressAutoHyphens w:val="0"/>
              <w:ind w:left="1134" w:hanging="425"/>
              <w:jc w:val="both"/>
              <w:rPr>
                <w:rFonts w:cs="Arial"/>
                <w:sz w:val="18"/>
                <w:szCs w:val="18"/>
              </w:rPr>
            </w:pPr>
            <w:r w:rsidRPr="00FD16D9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Carga horária total semanal.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FF2C01">
        <w:trPr>
          <w:trHeight w:val="383"/>
        </w:trPr>
        <w:tc>
          <w:tcPr>
            <w:tcW w:w="3982" w:type="pct"/>
            <w:shd w:val="clear" w:color="auto" w:fill="auto"/>
            <w:vAlign w:val="center"/>
          </w:tcPr>
          <w:p w:rsidR="00F43825" w:rsidRPr="00612D41" w:rsidRDefault="00F43825" w:rsidP="00F43825">
            <w:pPr>
              <w:pStyle w:val="PargrafodaLista"/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f.2) 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O servidor também </w:t>
            </w:r>
            <w:r w:rsidR="00A36291" w:rsidRPr="00A36291">
              <w:rPr>
                <w:rFonts w:eastAsia="Arial" w:cs="Arial"/>
                <w:b/>
                <w:color w:val="000000" w:themeColor="text1"/>
                <w:sz w:val="18"/>
                <w:szCs w:val="18"/>
                <w:u w:val="single"/>
                <w:lang w:eastAsia="en-US"/>
              </w:rPr>
              <w:t>pode</w:t>
            </w:r>
            <w:r w:rsidR="00A36291" w:rsidRPr="00A3629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apresentar os seguintes documentos</w:t>
            </w: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: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sz w:val="18"/>
                <w:szCs w:val="24"/>
                <w:lang w:eastAsia="en-US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>f.2.1) Cópia do Plano de Trabalho, com discriminação da carga horária diária e semanal, aprovado pelo orientador e/ou coordenação do curso;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ascii="Helvetica" w:hAnsi="Helvetica" w:cs="Helvetica"/>
                <w:sz w:val="18"/>
                <w:szCs w:val="24"/>
              </w:rPr>
            </w:pPr>
            <w:r w:rsidRPr="00A36291">
              <w:rPr>
                <w:rFonts w:eastAsia="Arial" w:cs="Arial"/>
                <w:sz w:val="18"/>
                <w:szCs w:val="24"/>
                <w:lang w:eastAsia="en-US"/>
              </w:rPr>
              <w:t xml:space="preserve">f.2.2) Declaração do orientador de atividades presenciais, com discriminação da carga horária diária e semanal, com ciência da coordenação do curso, como: </w:t>
            </w:r>
            <w:r w:rsidRPr="00A36291">
              <w:rPr>
                <w:rFonts w:ascii="Helvetica" w:hAnsi="Helvetica" w:cs="Helvetica"/>
                <w:sz w:val="18"/>
                <w:szCs w:val="24"/>
              </w:rPr>
              <w:t>capacitação didática, atuação em atividades de cursos de graduação (aulas teóricas e práticas, seminários, orientação de grupo de estudo; aplicação de provas, supervisão e/ou co-orientação de estudantes, estagiários, TCC, monografia, tutorias, atividades de projeto de ensino, pesquisa e extensão, viagens didáticas/técnicas, atividade de campo, elaboração de material didático, elaboração de relatórios).</w:t>
            </w:r>
          </w:p>
          <w:p w:rsidR="00A36291" w:rsidRPr="00A36291" w:rsidRDefault="00A36291" w:rsidP="00A36291">
            <w:pPr>
              <w:suppressAutoHyphens w:val="0"/>
              <w:ind w:left="567"/>
              <w:jc w:val="both"/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f.2.3) </w:t>
            </w:r>
            <w:r w:rsidR="00725C20" w:rsidRPr="00725C20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>Se para a participação no curso de pós-graduação stricto sensu ou pós-doutorado em outra localidade não houver necessidade de mudança de domicílio do servidor, o deslocamento entre o endereço cadastrado no seu assento funcional SIAPE e a instituição pode estar incluso no cômputo das horas semanais para comprovação.</w:t>
            </w:r>
          </w:p>
          <w:p w:rsidR="00E56273" w:rsidRPr="004903F9" w:rsidRDefault="00A36291" w:rsidP="00A36291">
            <w:pPr>
              <w:pStyle w:val="PargrafodaLista"/>
              <w:numPr>
                <w:ilvl w:val="0"/>
                <w:numId w:val="24"/>
              </w:numPr>
              <w:suppressAutoHyphens w:val="0"/>
              <w:spacing w:after="120"/>
              <w:ind w:left="1134" w:hanging="437"/>
              <w:jc w:val="both"/>
              <w:rPr>
                <w:rFonts w:cs="Arial"/>
                <w:sz w:val="18"/>
                <w:szCs w:val="18"/>
              </w:rPr>
            </w:pP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t xml:space="preserve">É de responsabilidade do servidor a atualização do seu endereço no assento </w:t>
            </w:r>
            <w:r w:rsidRPr="00A36291">
              <w:rPr>
                <w:rFonts w:eastAsia="Arial" w:cs="Arial"/>
                <w:color w:val="000000" w:themeColor="text1"/>
                <w:sz w:val="18"/>
                <w:szCs w:val="24"/>
                <w:lang w:eastAsia="en-US"/>
              </w:rPr>
              <w:lastRenderedPageBreak/>
              <w:t>funcional, junto à CGP da Unidade.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lastRenderedPageBreak/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E56273" w:rsidRPr="004903F9" w:rsidRDefault="00F43825" w:rsidP="00F43825">
            <w:pPr>
              <w:suppressAutoHyphens w:val="0"/>
              <w:ind w:left="284"/>
              <w:jc w:val="both"/>
              <w:rPr>
                <w:rFonts w:cs="Arial"/>
                <w:sz w:val="18"/>
                <w:szCs w:val="18"/>
              </w:rPr>
            </w:pPr>
            <w:r w:rsidRPr="00612D41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lastRenderedPageBreak/>
              <w:t>f</w:t>
            </w:r>
            <w:r w:rsidRPr="00612D41">
              <w:rPr>
                <w:rFonts w:eastAsia="Arial" w:cs="Arial"/>
                <w:sz w:val="18"/>
                <w:szCs w:val="18"/>
                <w:lang w:eastAsia="en-US"/>
              </w:rPr>
              <w:t xml:space="preserve">.3)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Para 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>curso de programa de pós-graduação</w:t>
            </w:r>
            <w:r w:rsidR="003864E8" w:rsidRPr="003864E8">
              <w:rPr>
                <w:i/>
                <w:sz w:val="18"/>
                <w:szCs w:val="18"/>
              </w:rPr>
              <w:t xml:space="preserve"> stricto sensu</w:t>
            </w:r>
            <w:r w:rsidR="003864E8" w:rsidRPr="003864E8">
              <w:rPr>
                <w:rFonts w:cs="Arial"/>
                <w:sz w:val="18"/>
                <w:szCs w:val="18"/>
                <w:shd w:val="clear" w:color="auto" w:fill="FFFFFF"/>
              </w:rPr>
              <w:t xml:space="preserve"> realizado no exterior é necessário </w:t>
            </w:r>
            <w:r w:rsidR="003864E8" w:rsidRPr="003864E8">
              <w:rPr>
                <w:rFonts w:eastAsia="Arial" w:cs="Arial"/>
                <w:sz w:val="18"/>
                <w:szCs w:val="18"/>
                <w:lang w:eastAsia="en-US"/>
              </w:rPr>
              <w:t>comprovante de matrícula, grade de horário e documentos que comprovem a realização das atividades no exterior.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3864E8" w:rsidRPr="003864E8" w:rsidRDefault="003864E8" w:rsidP="003864E8">
            <w:pPr>
              <w:suppressAutoHyphens w:val="0"/>
              <w:ind w:left="284"/>
              <w:jc w:val="both"/>
              <w:rPr>
                <w:rFonts w:eastAsia="Arial" w:cs="Arial"/>
                <w:sz w:val="18"/>
                <w:szCs w:val="18"/>
                <w:lang w:eastAsia="en-US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f.4) Para pós-doutorado, apresentar cópia do Plano de Trabalho detalhado, incluindo o Projeto de Pesquisa. Também, deverá constar aprovação pelo professor orientador/supervisor e/ou órgão/setor/colegiado competente na instituição.</w:t>
            </w:r>
          </w:p>
          <w:p w:rsidR="003864E8" w:rsidRPr="003864E8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>f.4.1) No P</w:t>
            </w:r>
            <w:r w:rsidRPr="003864E8">
              <w:rPr>
                <w:rFonts w:cs="Arial"/>
                <w:sz w:val="18"/>
                <w:szCs w:val="18"/>
              </w:rPr>
              <w:t>lano de Trabalho deve constar o detalhamento de todas as atividades a serem desenvolvidas pelo pós-doutorando, com justificativa e cronograma de execução. Também, deve conter atividades que contribuam com a pós-graduação, graduação e demais programas e atividades de ensino, pesquisa e extensão.</w:t>
            </w:r>
          </w:p>
          <w:p w:rsidR="00E56273" w:rsidRPr="004903F9" w:rsidRDefault="003864E8" w:rsidP="003864E8">
            <w:pPr>
              <w:suppressAutoHyphens w:val="0"/>
              <w:ind w:left="567"/>
              <w:jc w:val="both"/>
              <w:rPr>
                <w:rFonts w:cs="Arial"/>
                <w:sz w:val="18"/>
                <w:szCs w:val="18"/>
              </w:rPr>
            </w:pPr>
            <w:r w:rsidRPr="003864E8">
              <w:rPr>
                <w:rFonts w:eastAsia="Arial" w:cs="Arial"/>
                <w:sz w:val="18"/>
                <w:szCs w:val="18"/>
                <w:lang w:eastAsia="en-US"/>
              </w:rPr>
              <w:t xml:space="preserve">f.4.2) O </w:t>
            </w:r>
            <w:r w:rsidRPr="003864E8">
              <w:rPr>
                <w:rFonts w:cs="Arial"/>
                <w:sz w:val="18"/>
                <w:szCs w:val="18"/>
              </w:rPr>
              <w:t>Projeto de Pesquisa deve estar obrigatoriamente incluído no Plano de Trabalho.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EB3E56">
        <w:trPr>
          <w:trHeight w:val="373"/>
        </w:trPr>
        <w:tc>
          <w:tcPr>
            <w:tcW w:w="3982" w:type="pct"/>
            <w:shd w:val="clear" w:color="auto" w:fill="auto"/>
            <w:vAlign w:val="center"/>
          </w:tcPr>
          <w:p w:rsidR="00E56273" w:rsidRPr="00D91D64" w:rsidRDefault="00D91D64" w:rsidP="003D5A56">
            <w:pPr>
              <w:suppressAutoHyphens w:val="0"/>
              <w:jc w:val="both"/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</w:pP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g) </w:t>
            </w:r>
            <w:r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E</w:t>
            </w:r>
            <w:r w:rsidR="003D5A56" w:rsidRPr="00985D02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>nviar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cópia da Planilha de Classificação preenchida com a pontuação pretendida.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jc w:val="center"/>
              <w:rPr>
                <w:rFonts w:cs="Arial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56273" w:rsidRPr="004903F9" w:rsidTr="00612D41">
        <w:trPr>
          <w:trHeight w:val="367"/>
        </w:trPr>
        <w:tc>
          <w:tcPr>
            <w:tcW w:w="3982" w:type="pct"/>
            <w:shd w:val="clear" w:color="auto" w:fill="auto"/>
            <w:vAlign w:val="center"/>
          </w:tcPr>
          <w:p w:rsidR="00E56273" w:rsidRPr="00D91D64" w:rsidRDefault="00D91D64" w:rsidP="003D5A56">
            <w:pPr>
              <w:suppressAutoHyphens w:val="0"/>
              <w:jc w:val="both"/>
              <w:rPr>
                <w:rFonts w:cs="Arial"/>
                <w:sz w:val="18"/>
                <w:szCs w:val="18"/>
              </w:rPr>
            </w:pP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h) Cópias </w:t>
            </w:r>
            <w:r w:rsidR="00371FAB" w:rsidRP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scaneadas</w:t>
            </w:r>
            <w:r w:rsidR="00985D02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e legíveis</w:t>
            </w:r>
            <w:r w:rsidR="00371FAB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3D5A56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dos</w:t>
            </w:r>
            <w:r w:rsidRPr="00D91D64">
              <w:rPr>
                <w:rFonts w:eastAsia="Arial" w:cs="Arial"/>
                <w:color w:val="000000" w:themeColor="text1"/>
                <w:spacing w:val="4"/>
                <w:sz w:val="18"/>
                <w:szCs w:val="18"/>
                <w:lang w:eastAsia="en-US"/>
              </w:rPr>
              <w:t xml:space="preserve"> documentos comprobatórios, para fins de pontuação, devidamente numerados conforme a Planilha de Classificação</w:t>
            </w:r>
            <w:r w:rsidRPr="00D91D64">
              <w:rPr>
                <w:rFonts w:eastAsia="Arial" w:cs="Arial"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4903F9">
              <w:rPr>
                <w:rFonts w:cs="Arial"/>
                <w:sz w:val="18"/>
                <w:szCs w:val="18"/>
              </w:rPr>
              <w:t>(   )</w:t>
            </w:r>
          </w:p>
        </w:tc>
        <w:tc>
          <w:tcPr>
            <w:tcW w:w="722" w:type="pct"/>
            <w:shd w:val="clear" w:color="auto" w:fill="auto"/>
            <w:noWrap/>
            <w:vAlign w:val="center"/>
            <w:hideMark/>
          </w:tcPr>
          <w:p w:rsidR="00E56273" w:rsidRPr="004903F9" w:rsidRDefault="00E56273" w:rsidP="00EB3E56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FB1A1F" w:rsidRDefault="00FB1A1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A105BF" w:rsidRDefault="00A105BF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:rsidR="00E56273" w:rsidRPr="000202A8" w:rsidRDefault="00E56273" w:rsidP="00E56273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  <w:r w:rsidRPr="000202A8">
        <w:rPr>
          <w:rFonts w:cs="Arial"/>
          <w:sz w:val="20"/>
        </w:rPr>
        <w:t>.</w:t>
      </w:r>
    </w:p>
    <w:p w:rsidR="00E56273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6614E6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6614E6" w:rsidRPr="000202A8" w:rsidRDefault="006614E6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:rsidR="00E56273" w:rsidRPr="000202A8" w:rsidRDefault="00E56273" w:rsidP="00E56273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:rsidR="00E56273" w:rsidRPr="000202A8" w:rsidRDefault="00E56273" w:rsidP="00E56273">
      <w:pPr>
        <w:shd w:val="clear" w:color="auto" w:fill="FFFFFF"/>
        <w:autoSpaceDE w:val="0"/>
        <w:spacing w:after="120"/>
        <w:ind w:right="70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Assinatura do servidor</w:t>
      </w:r>
    </w:p>
    <w:p w:rsidR="00E56273" w:rsidRDefault="00E56273" w:rsidP="00E56273">
      <w:pPr>
        <w:ind w:left="453"/>
        <w:rPr>
          <w:rFonts w:eastAsia="Arial" w:cs="Arial"/>
          <w:b/>
        </w:rPr>
      </w:pPr>
    </w:p>
    <w:p w:rsidR="006F345C" w:rsidRDefault="006F345C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3D5A56" w:rsidRDefault="003D5A56" w:rsidP="006F345C">
      <w:pPr>
        <w:ind w:left="453"/>
        <w:rPr>
          <w:rFonts w:eastAsia="Arial" w:cs="Arial"/>
        </w:rPr>
      </w:pPr>
    </w:p>
    <w:p w:rsidR="00C23A6B" w:rsidRDefault="00C23A6B" w:rsidP="007D41E1">
      <w:pPr>
        <w:suppressAutoHyphens w:val="0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</w:p>
    <w:sectPr w:rsidR="00C23A6B" w:rsidSect="00FC5491">
      <w:headerReference w:type="default" r:id="rId8"/>
      <w:footerReference w:type="default" r:id="rId9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B4C" w:rsidRDefault="00F33B4C">
      <w:r>
        <w:separator/>
      </w:r>
    </w:p>
  </w:endnote>
  <w:endnote w:type="continuationSeparator" w:id="0">
    <w:p w:rsidR="00F33B4C" w:rsidRDefault="00F33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0AD" w:rsidRDefault="00C500AD" w:rsidP="00695EA3">
    <w:pPr>
      <w:pStyle w:val="Rodap"/>
      <w:rPr>
        <w:sz w:val="6"/>
        <w:szCs w:val="16"/>
      </w:rPr>
    </w:pPr>
  </w:p>
  <w:p w:rsidR="00C500AD" w:rsidRDefault="00C500AD" w:rsidP="001D5880">
    <w:pPr>
      <w:pStyle w:val="Rodap"/>
      <w:rPr>
        <w:sz w:val="6"/>
        <w:szCs w:val="16"/>
      </w:rPr>
    </w:pPr>
  </w:p>
  <w:p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0A1746">
      <w:rPr>
        <w:rFonts w:cs="Arial"/>
        <w:noProof/>
        <w:sz w:val="20"/>
      </w:rPr>
      <w:t>4</w:t>
    </w:r>
    <w:r w:rsidRPr="00E3123B">
      <w:rPr>
        <w:rFonts w:cs="Arial"/>
        <w:sz w:val="20"/>
      </w:rPr>
      <w:fldChar w:fldCharType="end"/>
    </w:r>
  </w:p>
  <w:p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B4C" w:rsidRDefault="00F33B4C">
      <w:r>
        <w:separator/>
      </w:r>
    </w:p>
  </w:footnote>
  <w:footnote w:type="continuationSeparator" w:id="0">
    <w:p w:rsidR="00F33B4C" w:rsidRDefault="00F33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4693CA36" wp14:editId="2EC150E9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7"/>
  </w:num>
  <w:num w:numId="5">
    <w:abstractNumId w:val="27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13"/>
  </w:num>
  <w:num w:numId="11">
    <w:abstractNumId w:val="14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23"/>
  </w:num>
  <w:num w:numId="17">
    <w:abstractNumId w:val="12"/>
  </w:num>
  <w:num w:numId="18">
    <w:abstractNumId w:val="29"/>
  </w:num>
  <w:num w:numId="19">
    <w:abstractNumId w:val="18"/>
  </w:num>
  <w:num w:numId="20">
    <w:abstractNumId w:val="17"/>
  </w:num>
  <w:num w:numId="21">
    <w:abstractNumId w:val="20"/>
  </w:num>
  <w:num w:numId="22">
    <w:abstractNumId w:val="10"/>
  </w:num>
  <w:num w:numId="23">
    <w:abstractNumId w:val="15"/>
  </w:num>
  <w:num w:numId="2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17986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1746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0CB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002B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3AB2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294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006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6FB9"/>
    <w:rsid w:val="007F7403"/>
    <w:rsid w:val="008019AB"/>
    <w:rsid w:val="008023D1"/>
    <w:rsid w:val="008031E8"/>
    <w:rsid w:val="00807090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6100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5C5B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0F4F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54CE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0D12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25F9"/>
    <w:rsid w:val="00EF5611"/>
    <w:rsid w:val="00EF6427"/>
    <w:rsid w:val="00EF73A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3B4C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F9D8496"/>
  <w15:docId w15:val="{99AB23BB-259A-446C-9A4F-1E6540B7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23BFD-D637-4284-A130-86F790D3C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1217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Priscilla</cp:lastModifiedBy>
  <cp:revision>9</cp:revision>
  <cp:lastPrinted>2020-10-06T19:36:00Z</cp:lastPrinted>
  <dcterms:created xsi:type="dcterms:W3CDTF">2021-04-05T20:22:00Z</dcterms:created>
  <dcterms:modified xsi:type="dcterms:W3CDTF">2023-09-27T00:59:00Z</dcterms:modified>
</cp:coreProperties>
</file>