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C555C1" w:rsidRDefault="009F7C93" w:rsidP="00C555C1">
      <w:pPr>
        <w:spacing w:after="120"/>
        <w:jc w:val="center"/>
        <w:rPr>
          <w:rFonts w:cs="Arial"/>
          <w:b/>
          <w:sz w:val="24"/>
          <w:szCs w:val="24"/>
        </w:rPr>
      </w:pPr>
      <w:r>
        <w:rPr>
          <w:rFonts w:cs="Arial"/>
          <w:b/>
          <w:sz w:val="24"/>
          <w:szCs w:val="24"/>
        </w:rPr>
        <w:t xml:space="preserve">ATUALIZAÇÃO </w:t>
      </w:r>
      <w:r w:rsidR="00A37078">
        <w:rPr>
          <w:rFonts w:cs="Arial"/>
          <w:b/>
          <w:sz w:val="24"/>
          <w:szCs w:val="24"/>
        </w:rPr>
        <w:t xml:space="preserve">DA CLASSIFICAÇÃO </w:t>
      </w:r>
      <w:r>
        <w:rPr>
          <w:rFonts w:cs="Arial"/>
          <w:b/>
          <w:sz w:val="24"/>
          <w:szCs w:val="24"/>
        </w:rPr>
        <w:t xml:space="preserve">DO </w:t>
      </w:r>
      <w:r w:rsidR="00C555C1" w:rsidRPr="00FE30BA">
        <w:rPr>
          <w:rFonts w:cs="Arial"/>
          <w:b/>
          <w:sz w:val="24"/>
          <w:szCs w:val="24"/>
        </w:rPr>
        <w:t xml:space="preserve">BANCO DE SERVIDORES INTERESSADOS EM REMOÇÃO A PEDIDO </w:t>
      </w:r>
    </w:p>
    <w:p w:rsidR="009F7C93" w:rsidRPr="00FE30BA" w:rsidRDefault="00A37078" w:rsidP="00C555C1">
      <w:pPr>
        <w:spacing w:after="120"/>
        <w:jc w:val="center"/>
        <w:rPr>
          <w:rFonts w:cs="Arial"/>
          <w:b/>
          <w:sz w:val="24"/>
          <w:szCs w:val="24"/>
        </w:rPr>
      </w:pPr>
      <w:r>
        <w:rPr>
          <w:rFonts w:cs="Arial"/>
          <w:b/>
          <w:sz w:val="24"/>
          <w:szCs w:val="24"/>
        </w:rPr>
        <w:t>I</w:t>
      </w:r>
      <w:r w:rsidR="009F7C93">
        <w:rPr>
          <w:rFonts w:cs="Arial"/>
          <w:b/>
          <w:sz w:val="24"/>
          <w:szCs w:val="24"/>
        </w:rPr>
        <w:t xml:space="preserve">nscrições realizadas entre </w:t>
      </w:r>
      <w:r w:rsidR="00A32E2F">
        <w:rPr>
          <w:rFonts w:cs="Arial"/>
          <w:b/>
          <w:sz w:val="24"/>
          <w:szCs w:val="24"/>
        </w:rPr>
        <w:t>1</w:t>
      </w:r>
      <w:r w:rsidR="006463F6">
        <w:rPr>
          <w:rFonts w:cs="Arial"/>
          <w:b/>
          <w:sz w:val="24"/>
          <w:szCs w:val="24"/>
        </w:rPr>
        <w:t>6</w:t>
      </w:r>
      <w:r w:rsidR="00A32E2F">
        <w:rPr>
          <w:rFonts w:cs="Arial"/>
          <w:b/>
          <w:sz w:val="24"/>
          <w:szCs w:val="24"/>
        </w:rPr>
        <w:t>/</w:t>
      </w:r>
      <w:r w:rsidR="00A33AEA">
        <w:rPr>
          <w:rFonts w:cs="Arial"/>
          <w:b/>
          <w:sz w:val="24"/>
          <w:szCs w:val="24"/>
        </w:rPr>
        <w:t>10</w:t>
      </w:r>
      <w:r w:rsidR="006463F6">
        <w:rPr>
          <w:rFonts w:cs="Arial"/>
          <w:b/>
          <w:sz w:val="24"/>
          <w:szCs w:val="24"/>
        </w:rPr>
        <w:t>/2021</w:t>
      </w:r>
      <w:r w:rsidR="009F7C93">
        <w:rPr>
          <w:rFonts w:cs="Arial"/>
          <w:b/>
          <w:sz w:val="24"/>
          <w:szCs w:val="24"/>
        </w:rPr>
        <w:t xml:space="preserve"> a </w:t>
      </w:r>
      <w:r w:rsidR="00C44E59">
        <w:rPr>
          <w:rFonts w:cs="Arial"/>
          <w:b/>
          <w:sz w:val="24"/>
          <w:szCs w:val="24"/>
        </w:rPr>
        <w:t>1</w:t>
      </w:r>
      <w:r w:rsidR="00C02B06">
        <w:rPr>
          <w:rFonts w:cs="Arial"/>
          <w:b/>
          <w:sz w:val="24"/>
          <w:szCs w:val="24"/>
        </w:rPr>
        <w:t>5</w:t>
      </w:r>
      <w:r w:rsidR="009F7C93">
        <w:rPr>
          <w:rFonts w:cs="Arial"/>
          <w:b/>
          <w:sz w:val="24"/>
          <w:szCs w:val="24"/>
        </w:rPr>
        <w:t>/</w:t>
      </w:r>
      <w:r w:rsidR="00A33AEA">
        <w:rPr>
          <w:rFonts w:cs="Arial"/>
          <w:b/>
          <w:sz w:val="24"/>
          <w:szCs w:val="24"/>
        </w:rPr>
        <w:t>11</w:t>
      </w:r>
      <w:r w:rsidR="009F7C93">
        <w:rPr>
          <w:rFonts w:cs="Arial"/>
          <w:b/>
          <w:sz w:val="24"/>
          <w:szCs w:val="24"/>
        </w:rPr>
        <w:t>/202</w:t>
      </w:r>
      <w:r w:rsidR="00231F56">
        <w:rPr>
          <w:rFonts w:cs="Arial"/>
          <w:b/>
          <w:sz w:val="24"/>
          <w:szCs w:val="24"/>
        </w:rPr>
        <w:t>1</w:t>
      </w:r>
    </w:p>
    <w:p w:rsidR="0063743A" w:rsidRDefault="0063743A" w:rsidP="0068322D">
      <w:pPr>
        <w:tabs>
          <w:tab w:val="left" w:pos="709"/>
        </w:tabs>
        <w:spacing w:after="120"/>
        <w:jc w:val="center"/>
        <w:rPr>
          <w:rFonts w:cs="Arial"/>
          <w:sz w:val="24"/>
          <w:szCs w:val="24"/>
        </w:rPr>
      </w:pPr>
    </w:p>
    <w:tbl>
      <w:tblPr>
        <w:tblW w:w="14921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75"/>
        <w:gridCol w:w="911"/>
        <w:gridCol w:w="2487"/>
        <w:gridCol w:w="429"/>
        <w:gridCol w:w="2058"/>
        <w:gridCol w:w="1769"/>
        <w:gridCol w:w="718"/>
        <w:gridCol w:w="1125"/>
        <w:gridCol w:w="1362"/>
        <w:gridCol w:w="481"/>
        <w:gridCol w:w="2006"/>
      </w:tblGrid>
      <w:tr w:rsidR="00FE30BA" w:rsidRPr="00FE30BA" w:rsidTr="00F8610E">
        <w:trPr>
          <w:trHeight w:val="300"/>
        </w:trPr>
        <w:tc>
          <w:tcPr>
            <w:tcW w:w="14921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B050"/>
            <w:noWrap/>
            <w:vAlign w:val="center"/>
            <w:hideMark/>
          </w:tcPr>
          <w:p w:rsidR="0068322D" w:rsidRPr="00FE30BA" w:rsidRDefault="0068322D" w:rsidP="00FE30BA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SERVIDORES  TÉCNICOS-ADMINISTRATIVOS EM EDUCAÇÃO</w:t>
            </w:r>
          </w:p>
        </w:tc>
      </w:tr>
      <w:tr w:rsidR="00FE30BA" w:rsidRPr="00FE30BA" w:rsidTr="00F8610E">
        <w:trPr>
          <w:trHeight w:val="300"/>
        </w:trPr>
        <w:tc>
          <w:tcPr>
            <w:tcW w:w="248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322D" w:rsidRPr="00FE30BA" w:rsidRDefault="0068322D" w:rsidP="0068322D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</w:p>
        </w:tc>
        <w:tc>
          <w:tcPr>
            <w:tcW w:w="24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322D" w:rsidRPr="00FE30BA" w:rsidRDefault="0068322D" w:rsidP="0068322D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</w:p>
        </w:tc>
        <w:tc>
          <w:tcPr>
            <w:tcW w:w="248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322D" w:rsidRPr="00FE30BA" w:rsidRDefault="0068322D" w:rsidP="0068322D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</w:p>
        </w:tc>
        <w:tc>
          <w:tcPr>
            <w:tcW w:w="248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322D" w:rsidRPr="00FE30BA" w:rsidRDefault="0068322D" w:rsidP="0068322D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</w:p>
        </w:tc>
        <w:tc>
          <w:tcPr>
            <w:tcW w:w="248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8322D" w:rsidRPr="00FE30BA" w:rsidRDefault="0068322D" w:rsidP="0068322D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</w:p>
        </w:tc>
        <w:tc>
          <w:tcPr>
            <w:tcW w:w="248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8322D" w:rsidRPr="00FE30BA" w:rsidRDefault="0068322D" w:rsidP="0068322D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</w:p>
        </w:tc>
      </w:tr>
      <w:tr w:rsidR="00FE30BA" w:rsidRPr="00FE30BA" w:rsidTr="00F8610E">
        <w:trPr>
          <w:trHeight w:val="300"/>
        </w:trPr>
        <w:tc>
          <w:tcPr>
            <w:tcW w:w="14921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6A6A6"/>
            <w:noWrap/>
            <w:vAlign w:val="center"/>
            <w:hideMark/>
          </w:tcPr>
          <w:p w:rsidR="0068322D" w:rsidRPr="00FE30BA" w:rsidRDefault="0068322D" w:rsidP="0068322D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 xml:space="preserve">LOTAÇÃO PRETENDIDA: </w:t>
            </w:r>
            <w:r w:rsidRPr="00FE30BA">
              <w:rPr>
                <w:rFonts w:cs="Arial"/>
                <w:b/>
                <w:bCs/>
                <w:i/>
                <w:iCs/>
                <w:sz w:val="16"/>
                <w:szCs w:val="16"/>
                <w:lang w:eastAsia="pt-BR"/>
              </w:rPr>
              <w:t>CAMPUS</w:t>
            </w: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 xml:space="preserve"> ALEGRETE</w:t>
            </w:r>
          </w:p>
        </w:tc>
      </w:tr>
      <w:tr w:rsidR="00FE30BA" w:rsidRPr="00FE30BA" w:rsidTr="006137B2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322D" w:rsidRPr="00FE30BA" w:rsidRDefault="0068322D" w:rsidP="0068322D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Nº INSCRIÇÃO</w:t>
            </w:r>
          </w:p>
        </w:tc>
        <w:tc>
          <w:tcPr>
            <w:tcW w:w="38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322D" w:rsidRPr="00FE30BA" w:rsidRDefault="0068322D" w:rsidP="0068322D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NOME</w:t>
            </w:r>
          </w:p>
        </w:tc>
        <w:tc>
          <w:tcPr>
            <w:tcW w:w="38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322D" w:rsidRPr="00FE30BA" w:rsidRDefault="0068322D" w:rsidP="00990E40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CARGO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322D" w:rsidRPr="00FE30BA" w:rsidRDefault="0068322D" w:rsidP="0068322D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LOTAÇÃO ATUAL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322D" w:rsidRPr="00FE30BA" w:rsidRDefault="0068322D" w:rsidP="0068322D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INGRESSO IFFAR</w:t>
            </w:r>
          </w:p>
        </w:tc>
        <w:tc>
          <w:tcPr>
            <w:tcW w:w="20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322D" w:rsidRPr="00FE30BA" w:rsidRDefault="0068322D" w:rsidP="0068322D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CLASSIFICAÇÃO</w:t>
            </w:r>
          </w:p>
        </w:tc>
      </w:tr>
      <w:tr w:rsidR="00756AED" w:rsidRPr="00FE30BA" w:rsidTr="006137B2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6AED" w:rsidRPr="00336511" w:rsidRDefault="00756AED">
            <w:pPr>
              <w:jc w:val="center"/>
              <w:rPr>
                <w:rFonts w:cs="Arial"/>
                <w:bCs/>
                <w:iCs/>
                <w:sz w:val="16"/>
                <w:szCs w:val="16"/>
              </w:rPr>
            </w:pPr>
            <w:r w:rsidRPr="00336511">
              <w:rPr>
                <w:rFonts w:cs="Arial"/>
                <w:bCs/>
                <w:iCs/>
                <w:sz w:val="16"/>
                <w:szCs w:val="16"/>
              </w:rPr>
              <w:t>459</w:t>
            </w:r>
          </w:p>
        </w:tc>
        <w:tc>
          <w:tcPr>
            <w:tcW w:w="38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56AED" w:rsidRPr="00336511" w:rsidRDefault="00756AED" w:rsidP="00756AED">
            <w:pPr>
              <w:rPr>
                <w:rFonts w:cs="Arial"/>
                <w:sz w:val="16"/>
                <w:szCs w:val="16"/>
              </w:rPr>
            </w:pPr>
            <w:r w:rsidRPr="00336511">
              <w:rPr>
                <w:rFonts w:cs="Arial"/>
                <w:sz w:val="16"/>
                <w:szCs w:val="16"/>
              </w:rPr>
              <w:t>PAULO ROGÉRIO CALDEIRA DOS SANTOS</w:t>
            </w:r>
          </w:p>
        </w:tc>
        <w:tc>
          <w:tcPr>
            <w:tcW w:w="38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56AED" w:rsidRPr="00336511" w:rsidRDefault="00756AED" w:rsidP="00F0322E">
            <w:pPr>
              <w:rPr>
                <w:rFonts w:cs="Arial"/>
                <w:sz w:val="16"/>
                <w:szCs w:val="16"/>
              </w:rPr>
            </w:pPr>
            <w:r w:rsidRPr="00336511">
              <w:rPr>
                <w:rFonts w:cs="Arial"/>
                <w:sz w:val="16"/>
                <w:szCs w:val="16"/>
              </w:rPr>
              <w:t>Auxiliar em Administração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56AED" w:rsidRPr="00F67FE3" w:rsidRDefault="00756AED" w:rsidP="00A16183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67FE3">
              <w:rPr>
                <w:rFonts w:cs="Arial"/>
                <w:sz w:val="16"/>
                <w:szCs w:val="16"/>
                <w:lang w:eastAsia="pt-BR"/>
              </w:rPr>
              <w:t>IFFAR-JAG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6AED" w:rsidRPr="00F67FE3" w:rsidRDefault="00336511" w:rsidP="0068322D">
            <w:pPr>
              <w:suppressAutoHyphens w:val="0"/>
              <w:jc w:val="center"/>
              <w:rPr>
                <w:rFonts w:cs="Arial"/>
                <w:sz w:val="16"/>
                <w:szCs w:val="16"/>
                <w:shd w:val="clear" w:color="auto" w:fill="F9FBFD"/>
              </w:rPr>
            </w:pPr>
            <w:r>
              <w:rPr>
                <w:rFonts w:cs="Arial"/>
                <w:sz w:val="16"/>
                <w:szCs w:val="16"/>
                <w:shd w:val="clear" w:color="auto" w:fill="F9FBFD"/>
              </w:rPr>
              <w:t>26/10/2011</w:t>
            </w:r>
          </w:p>
        </w:tc>
        <w:tc>
          <w:tcPr>
            <w:tcW w:w="20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6AED" w:rsidRPr="000D1117" w:rsidRDefault="00756AED" w:rsidP="0068322D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>
              <w:rPr>
                <w:rFonts w:cs="Arial"/>
                <w:bCs/>
                <w:sz w:val="16"/>
                <w:szCs w:val="16"/>
                <w:lang w:eastAsia="pt-BR"/>
              </w:rPr>
              <w:t>1º</w:t>
            </w:r>
          </w:p>
        </w:tc>
      </w:tr>
      <w:tr w:rsidR="00A16183" w:rsidRPr="00FE30BA" w:rsidTr="006137B2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16183" w:rsidRPr="00336511" w:rsidRDefault="00A16183">
            <w:pPr>
              <w:jc w:val="center"/>
              <w:rPr>
                <w:rFonts w:cs="Arial"/>
                <w:bCs/>
                <w:iCs/>
                <w:sz w:val="16"/>
                <w:szCs w:val="16"/>
              </w:rPr>
            </w:pPr>
            <w:r w:rsidRPr="00336511">
              <w:rPr>
                <w:rFonts w:cs="Arial"/>
                <w:bCs/>
                <w:iCs/>
                <w:sz w:val="16"/>
                <w:szCs w:val="16"/>
              </w:rPr>
              <w:t>408</w:t>
            </w:r>
          </w:p>
        </w:tc>
        <w:tc>
          <w:tcPr>
            <w:tcW w:w="38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16183" w:rsidRPr="00336511" w:rsidRDefault="00A16183">
            <w:pPr>
              <w:rPr>
                <w:rFonts w:cs="Arial"/>
                <w:sz w:val="16"/>
                <w:szCs w:val="16"/>
              </w:rPr>
            </w:pPr>
            <w:r w:rsidRPr="00336511">
              <w:rPr>
                <w:rFonts w:cs="Arial"/>
                <w:sz w:val="16"/>
                <w:szCs w:val="16"/>
              </w:rPr>
              <w:t>DEISE BUSNELO PRESTES ROOS</w:t>
            </w:r>
          </w:p>
        </w:tc>
        <w:tc>
          <w:tcPr>
            <w:tcW w:w="38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16183" w:rsidRPr="00336511" w:rsidRDefault="00A16183" w:rsidP="00F0322E">
            <w:pPr>
              <w:rPr>
                <w:rFonts w:cs="Arial"/>
                <w:sz w:val="16"/>
                <w:szCs w:val="16"/>
              </w:rPr>
            </w:pPr>
            <w:r w:rsidRPr="00336511">
              <w:rPr>
                <w:rFonts w:cs="Arial"/>
                <w:sz w:val="16"/>
                <w:szCs w:val="16"/>
              </w:rPr>
              <w:t>Técnico de Laboratório</w:t>
            </w:r>
            <w:r w:rsidR="00F0322E" w:rsidRPr="00336511">
              <w:rPr>
                <w:rFonts w:cs="Arial"/>
                <w:sz w:val="16"/>
                <w:szCs w:val="16"/>
              </w:rPr>
              <w:t>/</w:t>
            </w:r>
            <w:r w:rsidRPr="00336511">
              <w:rPr>
                <w:rFonts w:cs="Arial"/>
                <w:sz w:val="16"/>
                <w:szCs w:val="16"/>
              </w:rPr>
              <w:t>Área Cozinha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16183" w:rsidRPr="00F67FE3" w:rsidRDefault="00A16183" w:rsidP="00A16183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67FE3">
              <w:rPr>
                <w:rFonts w:cs="Arial"/>
                <w:sz w:val="16"/>
                <w:szCs w:val="16"/>
                <w:lang w:eastAsia="pt-BR"/>
              </w:rPr>
              <w:t>IFFAR-SB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16183" w:rsidRPr="00F67FE3" w:rsidRDefault="00A16183" w:rsidP="0068322D">
            <w:pPr>
              <w:suppressAutoHyphens w:val="0"/>
              <w:jc w:val="center"/>
              <w:rPr>
                <w:rFonts w:cs="Arial"/>
                <w:sz w:val="16"/>
                <w:szCs w:val="16"/>
                <w:shd w:val="clear" w:color="auto" w:fill="F9FBFD"/>
              </w:rPr>
            </w:pPr>
            <w:r w:rsidRPr="00F67FE3">
              <w:rPr>
                <w:rFonts w:cs="Arial"/>
                <w:sz w:val="16"/>
                <w:szCs w:val="16"/>
                <w:shd w:val="clear" w:color="auto" w:fill="F9FBFD"/>
              </w:rPr>
              <w:t>16/06/2014</w:t>
            </w:r>
          </w:p>
        </w:tc>
        <w:tc>
          <w:tcPr>
            <w:tcW w:w="20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16183" w:rsidRPr="000D1117" w:rsidRDefault="00F67FE3" w:rsidP="0068322D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0D1117">
              <w:rPr>
                <w:rFonts w:cs="Arial"/>
                <w:bCs/>
                <w:sz w:val="16"/>
                <w:szCs w:val="16"/>
                <w:lang w:eastAsia="pt-BR"/>
              </w:rPr>
              <w:t>1º</w:t>
            </w:r>
          </w:p>
        </w:tc>
      </w:tr>
      <w:tr w:rsidR="00023B1F" w:rsidRPr="00FE30BA" w:rsidTr="006137B2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23B1F" w:rsidRPr="00336511" w:rsidRDefault="00023B1F">
            <w:pPr>
              <w:jc w:val="center"/>
              <w:rPr>
                <w:rFonts w:cs="Arial"/>
                <w:bCs/>
                <w:iCs/>
                <w:sz w:val="16"/>
                <w:szCs w:val="16"/>
              </w:rPr>
            </w:pPr>
            <w:r>
              <w:rPr>
                <w:rFonts w:cs="Arial"/>
                <w:bCs/>
                <w:iCs/>
                <w:sz w:val="16"/>
                <w:szCs w:val="16"/>
              </w:rPr>
              <w:t>481</w:t>
            </w:r>
          </w:p>
        </w:tc>
        <w:tc>
          <w:tcPr>
            <w:tcW w:w="38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23B1F" w:rsidRPr="00336511" w:rsidRDefault="00023B1F">
            <w:pPr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HERTON CHIMELO PIVOTTO</w:t>
            </w:r>
          </w:p>
        </w:tc>
        <w:tc>
          <w:tcPr>
            <w:tcW w:w="38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23B1F" w:rsidRPr="00336511" w:rsidRDefault="00023B1F" w:rsidP="00F0322E">
            <w:pPr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Técnico em Agropecuária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23B1F" w:rsidRPr="00F67FE3" w:rsidRDefault="00023B1F" w:rsidP="00023B1F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67FE3">
              <w:rPr>
                <w:rFonts w:cs="Arial"/>
                <w:sz w:val="16"/>
                <w:szCs w:val="16"/>
                <w:lang w:eastAsia="pt-BR"/>
              </w:rPr>
              <w:t>IFFAR-S</w:t>
            </w:r>
            <w:r>
              <w:rPr>
                <w:rFonts w:cs="Arial"/>
                <w:sz w:val="16"/>
                <w:szCs w:val="16"/>
                <w:lang w:eastAsia="pt-BR"/>
              </w:rPr>
              <w:t>VS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23B1F" w:rsidRPr="00F67FE3" w:rsidRDefault="00023B1F" w:rsidP="000E6C2D">
            <w:pPr>
              <w:suppressAutoHyphens w:val="0"/>
              <w:jc w:val="center"/>
              <w:rPr>
                <w:rFonts w:cs="Arial"/>
                <w:sz w:val="16"/>
                <w:szCs w:val="16"/>
                <w:shd w:val="clear" w:color="auto" w:fill="F9FBFD"/>
              </w:rPr>
            </w:pPr>
            <w:r w:rsidRPr="000E6C2D">
              <w:rPr>
                <w:rFonts w:cs="Arial"/>
                <w:sz w:val="16"/>
                <w:szCs w:val="16"/>
                <w:shd w:val="clear" w:color="auto" w:fill="F9FBFD"/>
              </w:rPr>
              <w:t>2</w:t>
            </w:r>
            <w:r w:rsidR="000E6C2D" w:rsidRPr="000E6C2D">
              <w:rPr>
                <w:rFonts w:cs="Arial"/>
                <w:sz w:val="16"/>
                <w:szCs w:val="16"/>
                <w:shd w:val="clear" w:color="auto" w:fill="F9FBFD"/>
              </w:rPr>
              <w:t>3</w:t>
            </w:r>
            <w:r w:rsidRPr="000E6C2D">
              <w:rPr>
                <w:rFonts w:cs="Arial"/>
                <w:sz w:val="16"/>
                <w:szCs w:val="16"/>
                <w:shd w:val="clear" w:color="auto" w:fill="F9FBFD"/>
              </w:rPr>
              <w:t>/0</w:t>
            </w:r>
            <w:r w:rsidR="000E6C2D" w:rsidRPr="000E6C2D">
              <w:rPr>
                <w:rFonts w:cs="Arial"/>
                <w:sz w:val="16"/>
                <w:szCs w:val="16"/>
                <w:shd w:val="clear" w:color="auto" w:fill="F9FBFD"/>
              </w:rPr>
              <w:t>7</w:t>
            </w:r>
            <w:r w:rsidRPr="000E6C2D">
              <w:rPr>
                <w:rFonts w:cs="Arial"/>
                <w:sz w:val="16"/>
                <w:szCs w:val="16"/>
                <w:shd w:val="clear" w:color="auto" w:fill="F9FBFD"/>
              </w:rPr>
              <w:t>/2008</w:t>
            </w:r>
          </w:p>
        </w:tc>
        <w:tc>
          <w:tcPr>
            <w:tcW w:w="20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23B1F" w:rsidRPr="000D1117" w:rsidRDefault="00023B1F" w:rsidP="0068322D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>
              <w:rPr>
                <w:rFonts w:cs="Arial"/>
                <w:bCs/>
                <w:sz w:val="16"/>
                <w:szCs w:val="16"/>
                <w:lang w:eastAsia="pt-BR"/>
              </w:rPr>
              <w:t>1º</w:t>
            </w:r>
          </w:p>
        </w:tc>
      </w:tr>
      <w:tr w:rsidR="00FE30BA" w:rsidRPr="00FE30BA" w:rsidTr="00F8610E">
        <w:trPr>
          <w:trHeight w:val="300"/>
        </w:trPr>
        <w:tc>
          <w:tcPr>
            <w:tcW w:w="14921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6A6A6"/>
            <w:noWrap/>
            <w:vAlign w:val="center"/>
            <w:hideMark/>
          </w:tcPr>
          <w:p w:rsidR="0068322D" w:rsidRPr="00FE30BA" w:rsidRDefault="0068322D" w:rsidP="0068322D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 xml:space="preserve">LOTAÇÃO PRETENDIDA: </w:t>
            </w:r>
            <w:r w:rsidRPr="00FE30BA">
              <w:rPr>
                <w:rFonts w:cs="Arial"/>
                <w:b/>
                <w:bCs/>
                <w:i/>
                <w:iCs/>
                <w:sz w:val="16"/>
                <w:szCs w:val="16"/>
                <w:lang w:eastAsia="pt-BR"/>
              </w:rPr>
              <w:t>CAMPUS</w:t>
            </w: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 xml:space="preserve"> FREDERICO WESTPHALEN</w:t>
            </w:r>
          </w:p>
        </w:tc>
      </w:tr>
      <w:tr w:rsidR="00FE30BA" w:rsidRPr="00FE30BA" w:rsidTr="006137B2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322D" w:rsidRPr="00FE30BA" w:rsidRDefault="0068322D" w:rsidP="0068322D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Nº INSCRIÇÃO</w:t>
            </w:r>
          </w:p>
        </w:tc>
        <w:tc>
          <w:tcPr>
            <w:tcW w:w="38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322D" w:rsidRPr="00FE30BA" w:rsidRDefault="0068322D" w:rsidP="0068322D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NOME</w:t>
            </w:r>
          </w:p>
        </w:tc>
        <w:tc>
          <w:tcPr>
            <w:tcW w:w="3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322D" w:rsidRPr="00FE30BA" w:rsidRDefault="0068322D" w:rsidP="00990E40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CARGO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322D" w:rsidRPr="00FE30BA" w:rsidRDefault="0068322D" w:rsidP="0068322D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LOTAÇÃO ATUAL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322D" w:rsidRPr="00FE30BA" w:rsidRDefault="0068322D" w:rsidP="0068322D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INGRESSO IFFAR</w:t>
            </w:r>
          </w:p>
        </w:tc>
        <w:tc>
          <w:tcPr>
            <w:tcW w:w="2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322D" w:rsidRPr="00FE30BA" w:rsidRDefault="0068322D" w:rsidP="0068322D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CLASSIFICAÇÃO</w:t>
            </w:r>
          </w:p>
        </w:tc>
      </w:tr>
      <w:tr w:rsidR="00FE30BA" w:rsidRPr="00FE30BA" w:rsidTr="006137B2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322D" w:rsidRPr="00FE30BA" w:rsidRDefault="0068322D" w:rsidP="0068322D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284</w:t>
            </w:r>
          </w:p>
        </w:tc>
        <w:tc>
          <w:tcPr>
            <w:tcW w:w="38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322D" w:rsidRPr="00FE30BA" w:rsidRDefault="0068322D" w:rsidP="0068322D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ANGÉLICA POZZER</w:t>
            </w:r>
          </w:p>
        </w:tc>
        <w:tc>
          <w:tcPr>
            <w:tcW w:w="3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322D" w:rsidRPr="00FE30BA" w:rsidRDefault="0068322D" w:rsidP="0068322D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Tradutor e Intérprete de Linguagem de Sinais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322D" w:rsidRPr="00FE30BA" w:rsidRDefault="0068322D" w:rsidP="0068322D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IFFAR-PB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322D" w:rsidRPr="00FE30BA" w:rsidRDefault="0068322D" w:rsidP="0068322D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15/07/2015</w:t>
            </w:r>
          </w:p>
        </w:tc>
        <w:tc>
          <w:tcPr>
            <w:tcW w:w="2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322D" w:rsidRPr="00FE30BA" w:rsidRDefault="0068322D" w:rsidP="0068322D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FE30BA" w:rsidRPr="00FE30BA" w:rsidTr="00F8610E">
        <w:trPr>
          <w:trHeight w:val="300"/>
        </w:trPr>
        <w:tc>
          <w:tcPr>
            <w:tcW w:w="14921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6A6A6"/>
            <w:noWrap/>
            <w:vAlign w:val="center"/>
            <w:hideMark/>
          </w:tcPr>
          <w:p w:rsidR="0068322D" w:rsidRPr="00FE30BA" w:rsidRDefault="0068322D" w:rsidP="0068322D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 xml:space="preserve">LOTAÇÃO PRETENDIDA: </w:t>
            </w:r>
            <w:r w:rsidRPr="00FE30BA">
              <w:rPr>
                <w:rFonts w:cs="Arial"/>
                <w:b/>
                <w:bCs/>
                <w:i/>
                <w:iCs/>
                <w:sz w:val="16"/>
                <w:szCs w:val="16"/>
                <w:lang w:eastAsia="pt-BR"/>
              </w:rPr>
              <w:t>CAMPUS</w:t>
            </w: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 xml:space="preserve"> JAGUARI</w:t>
            </w:r>
          </w:p>
        </w:tc>
      </w:tr>
      <w:tr w:rsidR="00FE30BA" w:rsidRPr="00FE30BA" w:rsidTr="001D30F9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322D" w:rsidRPr="00FE30BA" w:rsidRDefault="0068322D" w:rsidP="0068322D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Nº INSCRIÇÃO</w:t>
            </w:r>
          </w:p>
        </w:tc>
        <w:tc>
          <w:tcPr>
            <w:tcW w:w="38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322D" w:rsidRPr="00FE30BA" w:rsidRDefault="0068322D" w:rsidP="0068322D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NOME</w:t>
            </w:r>
          </w:p>
        </w:tc>
        <w:tc>
          <w:tcPr>
            <w:tcW w:w="3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322D" w:rsidRPr="00FE30BA" w:rsidRDefault="0068322D" w:rsidP="00990E40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CARGO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322D" w:rsidRPr="00FE30BA" w:rsidRDefault="0068322D" w:rsidP="0068322D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LOTAÇÃO ATUAL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322D" w:rsidRPr="00FE30BA" w:rsidRDefault="0068322D" w:rsidP="0068322D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INGRESSO IFFAR</w:t>
            </w:r>
          </w:p>
        </w:tc>
        <w:tc>
          <w:tcPr>
            <w:tcW w:w="2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322D" w:rsidRPr="00FE30BA" w:rsidRDefault="0068322D" w:rsidP="0068322D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CLASSIFICAÇÃO</w:t>
            </w:r>
          </w:p>
        </w:tc>
      </w:tr>
      <w:tr w:rsidR="001D30F9" w:rsidRPr="00FE30BA" w:rsidTr="001D30F9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D30F9" w:rsidRPr="009F14B5" w:rsidRDefault="001D30F9" w:rsidP="0068322D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9F14B5">
              <w:rPr>
                <w:rFonts w:cs="Arial"/>
                <w:bCs/>
                <w:sz w:val="16"/>
                <w:szCs w:val="16"/>
                <w:lang w:eastAsia="pt-BR"/>
              </w:rPr>
              <w:t>516</w:t>
            </w:r>
          </w:p>
        </w:tc>
        <w:tc>
          <w:tcPr>
            <w:tcW w:w="38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D30F9" w:rsidRPr="009F14B5" w:rsidRDefault="001D30F9" w:rsidP="001D30F9">
            <w:pPr>
              <w:suppressAutoHyphens w:val="0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9F14B5">
              <w:rPr>
                <w:rFonts w:cs="Arial"/>
                <w:sz w:val="16"/>
                <w:szCs w:val="16"/>
                <w:shd w:val="clear" w:color="auto" w:fill="FFFFFF"/>
              </w:rPr>
              <w:t>LUIS NILTO BRUM MARTINS</w:t>
            </w:r>
          </w:p>
        </w:tc>
        <w:tc>
          <w:tcPr>
            <w:tcW w:w="3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D30F9" w:rsidRPr="009F14B5" w:rsidRDefault="00A131F6" w:rsidP="00945FB5">
            <w:pPr>
              <w:suppressAutoHyphens w:val="0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9F14B5">
              <w:rPr>
                <w:rFonts w:cs="Arial"/>
                <w:sz w:val="16"/>
                <w:szCs w:val="16"/>
              </w:rPr>
              <w:t>Técnico em Tecnologia da Informação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D30F9" w:rsidRPr="009F14B5" w:rsidRDefault="00A131F6" w:rsidP="0068322D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9F14B5">
              <w:rPr>
                <w:rFonts w:cs="Arial"/>
                <w:sz w:val="16"/>
                <w:szCs w:val="16"/>
              </w:rPr>
              <w:t>IFFAR-UG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D30F9" w:rsidRPr="009F14B5" w:rsidRDefault="00271C44" w:rsidP="00271C44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9F14B5">
              <w:rPr>
                <w:rFonts w:cs="Arial"/>
                <w:bCs/>
                <w:sz w:val="16"/>
                <w:szCs w:val="16"/>
                <w:lang w:eastAsia="pt-BR"/>
              </w:rPr>
              <w:t>24/07/2014</w:t>
            </w:r>
          </w:p>
        </w:tc>
        <w:tc>
          <w:tcPr>
            <w:tcW w:w="2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D30F9" w:rsidRPr="009F14B5" w:rsidRDefault="00A131F6" w:rsidP="0068322D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9F14B5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FE30BA" w:rsidRPr="00FE30BA" w:rsidTr="00F8610E">
        <w:trPr>
          <w:trHeight w:val="300"/>
        </w:trPr>
        <w:tc>
          <w:tcPr>
            <w:tcW w:w="14921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6A6A6"/>
            <w:noWrap/>
            <w:vAlign w:val="center"/>
            <w:hideMark/>
          </w:tcPr>
          <w:p w:rsidR="0068322D" w:rsidRPr="00FE30BA" w:rsidRDefault="0068322D" w:rsidP="0068322D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 xml:space="preserve">LOTAÇÃO PRETENDIDA: </w:t>
            </w:r>
            <w:r w:rsidRPr="00FE30BA">
              <w:rPr>
                <w:rFonts w:cs="Arial"/>
                <w:b/>
                <w:bCs/>
                <w:i/>
                <w:iCs/>
                <w:sz w:val="16"/>
                <w:szCs w:val="16"/>
                <w:lang w:eastAsia="pt-BR"/>
              </w:rPr>
              <w:t>CAMPUS</w:t>
            </w: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 xml:space="preserve"> JÚLIO DE CASTILHOS</w:t>
            </w:r>
          </w:p>
        </w:tc>
      </w:tr>
      <w:tr w:rsidR="00FE30BA" w:rsidRPr="00FE30BA" w:rsidTr="006137B2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322D" w:rsidRPr="00FE30BA" w:rsidRDefault="0068322D" w:rsidP="0068322D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Nº INSCRIÇÃO</w:t>
            </w:r>
          </w:p>
        </w:tc>
        <w:tc>
          <w:tcPr>
            <w:tcW w:w="38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322D" w:rsidRPr="00FE30BA" w:rsidRDefault="0068322D" w:rsidP="0068322D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NOME</w:t>
            </w:r>
          </w:p>
        </w:tc>
        <w:tc>
          <w:tcPr>
            <w:tcW w:w="3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322D" w:rsidRPr="00FE30BA" w:rsidRDefault="0068322D" w:rsidP="00990E40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CARGO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322D" w:rsidRPr="00FE30BA" w:rsidRDefault="0068322D" w:rsidP="0068322D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LOTAÇÃO ATUAL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322D" w:rsidRPr="00FE30BA" w:rsidRDefault="0068322D" w:rsidP="0068322D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INGRESSO IFFAR</w:t>
            </w:r>
          </w:p>
        </w:tc>
        <w:tc>
          <w:tcPr>
            <w:tcW w:w="2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322D" w:rsidRPr="00FE30BA" w:rsidRDefault="0068322D" w:rsidP="0068322D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CLASSIFICAÇÃO</w:t>
            </w:r>
          </w:p>
        </w:tc>
      </w:tr>
      <w:tr w:rsidR="00256F38" w:rsidRPr="00256F38" w:rsidTr="006137B2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13560" w:rsidRPr="00990E40" w:rsidRDefault="00613560" w:rsidP="00613560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990E40">
              <w:rPr>
                <w:rFonts w:cs="Arial"/>
                <w:bCs/>
                <w:sz w:val="16"/>
                <w:szCs w:val="16"/>
                <w:lang w:eastAsia="pt-BR"/>
              </w:rPr>
              <w:t>380</w:t>
            </w:r>
          </w:p>
        </w:tc>
        <w:tc>
          <w:tcPr>
            <w:tcW w:w="38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13560" w:rsidRPr="00990E40" w:rsidRDefault="00613560" w:rsidP="00613560">
            <w:pPr>
              <w:suppressAutoHyphens w:val="0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990E40">
              <w:rPr>
                <w:rFonts w:cs="Arial"/>
                <w:bCs/>
                <w:sz w:val="16"/>
                <w:szCs w:val="16"/>
                <w:lang w:eastAsia="pt-BR"/>
              </w:rPr>
              <w:t>MARCIÉLE PEUCKERT LUCHER</w:t>
            </w:r>
          </w:p>
        </w:tc>
        <w:tc>
          <w:tcPr>
            <w:tcW w:w="3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13560" w:rsidRPr="00990E40" w:rsidRDefault="00613560" w:rsidP="00613560">
            <w:pPr>
              <w:suppressAutoHyphens w:val="0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990E40">
              <w:rPr>
                <w:rFonts w:cs="Arial"/>
                <w:bCs/>
                <w:sz w:val="16"/>
                <w:szCs w:val="16"/>
                <w:lang w:eastAsia="pt-BR"/>
              </w:rPr>
              <w:t>Arquivista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13560" w:rsidRPr="00990E40" w:rsidRDefault="00613560" w:rsidP="00613560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990E40">
              <w:rPr>
                <w:rFonts w:cs="Arial"/>
                <w:sz w:val="16"/>
                <w:szCs w:val="16"/>
                <w:lang w:eastAsia="pt-BR"/>
              </w:rPr>
              <w:t>IFFAR-AL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13560" w:rsidRPr="00990E40" w:rsidRDefault="00613560" w:rsidP="00613560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990E40">
              <w:rPr>
                <w:rFonts w:cs="Arial"/>
                <w:bCs/>
                <w:sz w:val="16"/>
                <w:szCs w:val="16"/>
                <w:lang w:eastAsia="pt-BR"/>
              </w:rPr>
              <w:t>16/06/2014</w:t>
            </w:r>
          </w:p>
        </w:tc>
        <w:tc>
          <w:tcPr>
            <w:tcW w:w="2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13560" w:rsidRPr="00990E40" w:rsidRDefault="00613560" w:rsidP="00613560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990E40">
              <w:rPr>
                <w:rFonts w:cs="Arial"/>
                <w:bCs/>
                <w:sz w:val="16"/>
                <w:szCs w:val="16"/>
                <w:lang w:eastAsia="pt-BR"/>
              </w:rPr>
              <w:t>1º</w:t>
            </w:r>
          </w:p>
        </w:tc>
      </w:tr>
      <w:tr w:rsidR="00F81E94" w:rsidRPr="00FE30BA" w:rsidTr="006137B2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F81E94" w:rsidRPr="00EC0972" w:rsidRDefault="00F81E94">
            <w:pPr>
              <w:jc w:val="center"/>
              <w:rPr>
                <w:rFonts w:cs="Arial"/>
                <w:bCs/>
                <w:iCs/>
                <w:sz w:val="16"/>
                <w:szCs w:val="16"/>
              </w:rPr>
            </w:pPr>
            <w:r w:rsidRPr="00EC0972">
              <w:rPr>
                <w:rFonts w:cs="Arial"/>
                <w:bCs/>
                <w:iCs/>
                <w:sz w:val="16"/>
                <w:szCs w:val="16"/>
              </w:rPr>
              <w:t>468</w:t>
            </w:r>
          </w:p>
        </w:tc>
        <w:tc>
          <w:tcPr>
            <w:tcW w:w="38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F81E94" w:rsidRPr="00EC0972" w:rsidRDefault="00F81E94">
            <w:pPr>
              <w:rPr>
                <w:rFonts w:cs="Arial"/>
                <w:sz w:val="16"/>
                <w:szCs w:val="16"/>
              </w:rPr>
            </w:pPr>
            <w:r w:rsidRPr="00EC0972">
              <w:rPr>
                <w:rFonts w:cs="Arial"/>
                <w:sz w:val="16"/>
                <w:szCs w:val="16"/>
              </w:rPr>
              <w:t>KARINA DA SILVA MACHADO LEAL</w:t>
            </w:r>
          </w:p>
        </w:tc>
        <w:tc>
          <w:tcPr>
            <w:tcW w:w="38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81E94" w:rsidRPr="00EC0972" w:rsidRDefault="00F81E94" w:rsidP="00F0322E">
            <w:pPr>
              <w:rPr>
                <w:rFonts w:cs="Arial"/>
                <w:sz w:val="16"/>
                <w:szCs w:val="16"/>
              </w:rPr>
            </w:pPr>
            <w:r w:rsidRPr="00EC0972">
              <w:rPr>
                <w:rFonts w:cs="Arial"/>
                <w:sz w:val="16"/>
                <w:szCs w:val="16"/>
              </w:rPr>
              <w:t>Auxiliar de Biblioteca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F81E94" w:rsidRPr="00EC0972" w:rsidRDefault="00F81E94" w:rsidP="00613560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EC0972">
              <w:rPr>
                <w:rFonts w:cs="Arial"/>
                <w:sz w:val="16"/>
                <w:szCs w:val="16"/>
                <w:lang w:eastAsia="pt-BR"/>
              </w:rPr>
              <w:t>IFFAR-FW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81E94" w:rsidRPr="00EC0972" w:rsidRDefault="00F81E94" w:rsidP="00613560">
            <w:pPr>
              <w:suppressAutoHyphens w:val="0"/>
              <w:jc w:val="center"/>
              <w:rPr>
                <w:rFonts w:cs="Arial"/>
                <w:sz w:val="16"/>
                <w:szCs w:val="16"/>
                <w:shd w:val="clear" w:color="auto" w:fill="F9FBFD"/>
              </w:rPr>
            </w:pPr>
            <w:r w:rsidRPr="00EC0972">
              <w:rPr>
                <w:rFonts w:cs="Arial"/>
                <w:sz w:val="16"/>
                <w:szCs w:val="16"/>
                <w:shd w:val="clear" w:color="auto" w:fill="F9FBFD"/>
              </w:rPr>
              <w:t>28/04/2017</w:t>
            </w:r>
          </w:p>
        </w:tc>
        <w:tc>
          <w:tcPr>
            <w:tcW w:w="2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81E94" w:rsidRPr="00EC0972" w:rsidRDefault="00F81E94" w:rsidP="00613560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EC0972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9E4CCA" w:rsidRPr="00FE30BA" w:rsidTr="006137B2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9E4CCA" w:rsidRPr="001F0003" w:rsidRDefault="009E4CCA">
            <w:pPr>
              <w:jc w:val="center"/>
              <w:rPr>
                <w:rFonts w:cs="Arial"/>
                <w:bCs/>
                <w:iCs/>
                <w:sz w:val="16"/>
                <w:szCs w:val="16"/>
              </w:rPr>
            </w:pPr>
            <w:r w:rsidRPr="001F0003">
              <w:rPr>
                <w:rFonts w:cs="Arial"/>
                <w:bCs/>
                <w:iCs/>
                <w:sz w:val="16"/>
                <w:szCs w:val="16"/>
              </w:rPr>
              <w:t>423</w:t>
            </w:r>
          </w:p>
        </w:tc>
        <w:tc>
          <w:tcPr>
            <w:tcW w:w="38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9E4CCA" w:rsidRPr="00F67FE3" w:rsidRDefault="009E4CCA" w:rsidP="009E4CCA">
            <w:pPr>
              <w:rPr>
                <w:rFonts w:cs="Arial"/>
                <w:sz w:val="16"/>
                <w:szCs w:val="16"/>
              </w:rPr>
            </w:pPr>
            <w:r w:rsidRPr="00F67FE3">
              <w:rPr>
                <w:rFonts w:cs="Arial"/>
                <w:sz w:val="16"/>
                <w:szCs w:val="16"/>
              </w:rPr>
              <w:t>PEDRO ADÔNIS HARTMANN</w:t>
            </w:r>
          </w:p>
        </w:tc>
        <w:tc>
          <w:tcPr>
            <w:tcW w:w="38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E4CCA" w:rsidRPr="00F67FE3" w:rsidRDefault="009E4CCA" w:rsidP="00D23E53">
            <w:pPr>
              <w:rPr>
                <w:rFonts w:cs="Arial"/>
                <w:sz w:val="16"/>
                <w:szCs w:val="16"/>
              </w:rPr>
            </w:pPr>
            <w:r w:rsidRPr="00F67FE3">
              <w:rPr>
                <w:rFonts w:cs="Arial"/>
                <w:sz w:val="16"/>
                <w:szCs w:val="16"/>
              </w:rPr>
              <w:t xml:space="preserve">Técnico em Tecnologia da </w:t>
            </w:r>
            <w:r w:rsidR="00F0322E" w:rsidRPr="00F67FE3">
              <w:rPr>
                <w:rFonts w:cs="Arial"/>
                <w:sz w:val="16"/>
                <w:szCs w:val="16"/>
              </w:rPr>
              <w:t>I</w:t>
            </w:r>
            <w:r w:rsidRPr="00F67FE3">
              <w:rPr>
                <w:rFonts w:cs="Arial"/>
                <w:sz w:val="16"/>
                <w:szCs w:val="16"/>
              </w:rPr>
              <w:t xml:space="preserve">nformação 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9E4CCA" w:rsidRPr="00F67FE3" w:rsidRDefault="009E4CCA" w:rsidP="009E4CCA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67FE3">
              <w:rPr>
                <w:rFonts w:cs="Arial"/>
                <w:sz w:val="16"/>
                <w:szCs w:val="16"/>
                <w:lang w:eastAsia="pt-BR"/>
              </w:rPr>
              <w:t>IFFAR-JAG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E4CCA" w:rsidRPr="00F67FE3" w:rsidRDefault="008D7A51" w:rsidP="00613560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67FE3">
              <w:rPr>
                <w:rFonts w:cs="Arial"/>
                <w:sz w:val="16"/>
                <w:szCs w:val="16"/>
                <w:shd w:val="clear" w:color="auto" w:fill="F9FBFD"/>
              </w:rPr>
              <w:t>06/02/2018</w:t>
            </w:r>
          </w:p>
        </w:tc>
        <w:tc>
          <w:tcPr>
            <w:tcW w:w="20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E4CCA" w:rsidRPr="00F67FE3" w:rsidRDefault="00F67FE3" w:rsidP="00613560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67FE3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FE30BA" w:rsidRPr="00FE30BA" w:rsidTr="006137B2">
        <w:trPr>
          <w:trHeight w:val="300"/>
        </w:trPr>
        <w:tc>
          <w:tcPr>
            <w:tcW w:w="15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8322D" w:rsidRDefault="0068322D" w:rsidP="00D15606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</w:p>
          <w:p w:rsidR="005A4260" w:rsidRDefault="005A4260" w:rsidP="00D15606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</w:p>
          <w:p w:rsidR="005A4260" w:rsidRDefault="005A4260" w:rsidP="00D15606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</w:p>
          <w:p w:rsidR="005A4260" w:rsidRDefault="005A4260" w:rsidP="00D15606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</w:p>
          <w:p w:rsidR="005A4260" w:rsidRPr="00FE30BA" w:rsidRDefault="005A4260" w:rsidP="00D15606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</w:p>
        </w:tc>
        <w:tc>
          <w:tcPr>
            <w:tcW w:w="38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8322D" w:rsidRDefault="0068322D" w:rsidP="00D15606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</w:p>
          <w:p w:rsidR="00D77181" w:rsidRDefault="00D77181" w:rsidP="00D15606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</w:p>
          <w:p w:rsidR="00D77181" w:rsidRPr="00FE30BA" w:rsidRDefault="00D77181" w:rsidP="00D15606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</w:p>
        </w:tc>
        <w:tc>
          <w:tcPr>
            <w:tcW w:w="382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B31A0" w:rsidRDefault="00EB31A0" w:rsidP="00D15606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</w:p>
          <w:p w:rsidR="005701F4" w:rsidRDefault="005701F4" w:rsidP="00D15606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</w:p>
          <w:p w:rsidR="007579AA" w:rsidRDefault="007579AA" w:rsidP="00D15606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</w:p>
          <w:p w:rsidR="007579AA" w:rsidRDefault="007579AA" w:rsidP="00D15606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</w:p>
          <w:p w:rsidR="007579AA" w:rsidRDefault="007579AA" w:rsidP="00D15606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</w:p>
          <w:p w:rsidR="007579AA" w:rsidRDefault="007579AA" w:rsidP="00D15606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</w:p>
          <w:p w:rsidR="007579AA" w:rsidRPr="00FE30BA" w:rsidRDefault="007579AA" w:rsidP="00D15606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</w:p>
        </w:tc>
        <w:tc>
          <w:tcPr>
            <w:tcW w:w="18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8322D" w:rsidRDefault="0068322D" w:rsidP="00D15606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</w:p>
          <w:p w:rsidR="000F327B" w:rsidRPr="00FE30BA" w:rsidRDefault="000F327B" w:rsidP="00D15606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</w:p>
        </w:tc>
        <w:tc>
          <w:tcPr>
            <w:tcW w:w="18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8322D" w:rsidRPr="00FE30BA" w:rsidRDefault="0068322D" w:rsidP="00D15606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</w:p>
        </w:tc>
        <w:tc>
          <w:tcPr>
            <w:tcW w:w="2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8322D" w:rsidRPr="00FE30BA" w:rsidRDefault="0068322D" w:rsidP="00D15606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</w:p>
        </w:tc>
      </w:tr>
      <w:tr w:rsidR="00FE30BA" w:rsidRPr="00FE30BA" w:rsidTr="00F8610E">
        <w:trPr>
          <w:trHeight w:val="300"/>
        </w:trPr>
        <w:tc>
          <w:tcPr>
            <w:tcW w:w="14921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6A6A6"/>
            <w:noWrap/>
            <w:vAlign w:val="center"/>
            <w:hideMark/>
          </w:tcPr>
          <w:p w:rsidR="0068322D" w:rsidRPr="00FE30BA" w:rsidRDefault="0068322D" w:rsidP="0068322D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lastRenderedPageBreak/>
              <w:t xml:space="preserve">LOTAÇÃO PRETENDIDA: </w:t>
            </w:r>
            <w:r w:rsidRPr="00FE30BA">
              <w:rPr>
                <w:rFonts w:cs="Arial"/>
                <w:b/>
                <w:bCs/>
                <w:i/>
                <w:iCs/>
                <w:sz w:val="16"/>
                <w:szCs w:val="16"/>
                <w:lang w:eastAsia="pt-BR"/>
              </w:rPr>
              <w:t>CAMPUS</w:t>
            </w: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 xml:space="preserve"> PANAMBI</w:t>
            </w:r>
          </w:p>
        </w:tc>
      </w:tr>
      <w:tr w:rsidR="00FE30BA" w:rsidRPr="00FE30BA" w:rsidTr="006137B2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322D" w:rsidRPr="00FE30BA" w:rsidRDefault="0068322D" w:rsidP="0068322D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Nº INSCRIÇÃO</w:t>
            </w:r>
          </w:p>
        </w:tc>
        <w:tc>
          <w:tcPr>
            <w:tcW w:w="38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322D" w:rsidRPr="00FE30BA" w:rsidRDefault="0068322D" w:rsidP="0068322D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NOME</w:t>
            </w:r>
          </w:p>
        </w:tc>
        <w:tc>
          <w:tcPr>
            <w:tcW w:w="3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322D" w:rsidRPr="00FE30BA" w:rsidRDefault="0068322D" w:rsidP="00990E40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CARGO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322D" w:rsidRPr="00FE30BA" w:rsidRDefault="0068322D" w:rsidP="0068322D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LOTAÇÃO ATUAL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322D" w:rsidRPr="00FE30BA" w:rsidRDefault="0068322D" w:rsidP="0068322D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INGRESSO IFFAR</w:t>
            </w:r>
          </w:p>
        </w:tc>
        <w:tc>
          <w:tcPr>
            <w:tcW w:w="2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322D" w:rsidRPr="00FE30BA" w:rsidRDefault="0068322D" w:rsidP="0068322D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CLASSIFICAÇÃO</w:t>
            </w:r>
          </w:p>
        </w:tc>
      </w:tr>
      <w:tr w:rsidR="00FE30BA" w:rsidRPr="00FE30BA" w:rsidTr="006137B2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F79DC" w:rsidRPr="00FE30BA" w:rsidRDefault="009F79DC" w:rsidP="009F79DC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Cs/>
                <w:sz w:val="16"/>
                <w:szCs w:val="16"/>
                <w:lang w:eastAsia="pt-BR"/>
              </w:rPr>
              <w:t>348</w:t>
            </w:r>
          </w:p>
        </w:tc>
        <w:tc>
          <w:tcPr>
            <w:tcW w:w="38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79DC" w:rsidRPr="00FE30BA" w:rsidRDefault="009F79DC" w:rsidP="009F79DC">
            <w:pPr>
              <w:suppressAutoHyphens w:val="0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TIAGO PERLIN</w:t>
            </w:r>
          </w:p>
        </w:tc>
        <w:tc>
          <w:tcPr>
            <w:tcW w:w="3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79DC" w:rsidRPr="00FE30BA" w:rsidRDefault="009F79DC" w:rsidP="009F79DC">
            <w:pPr>
              <w:suppressAutoHyphens w:val="0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Analista de Tecnologia da Informação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79DC" w:rsidRPr="00FE30BA" w:rsidRDefault="009F79DC" w:rsidP="009F79DC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IFFAR-FW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F79DC" w:rsidRPr="00FE30BA" w:rsidRDefault="009F79DC" w:rsidP="009F79DC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04/01/2016</w:t>
            </w:r>
          </w:p>
        </w:tc>
        <w:tc>
          <w:tcPr>
            <w:tcW w:w="2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F79DC" w:rsidRPr="00FE30BA" w:rsidRDefault="009F79DC" w:rsidP="009F79DC">
            <w:pPr>
              <w:jc w:val="center"/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FE30BA" w:rsidRPr="00FE30BA" w:rsidTr="00F8610E">
        <w:trPr>
          <w:trHeight w:val="300"/>
        </w:trPr>
        <w:tc>
          <w:tcPr>
            <w:tcW w:w="14921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6A6A6"/>
            <w:noWrap/>
            <w:vAlign w:val="center"/>
            <w:hideMark/>
          </w:tcPr>
          <w:p w:rsidR="0068322D" w:rsidRPr="00FE30BA" w:rsidRDefault="0068322D" w:rsidP="0068322D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 xml:space="preserve">LOTAÇÃO PRETENDIDA: </w:t>
            </w:r>
            <w:r w:rsidRPr="00FE30BA">
              <w:rPr>
                <w:rFonts w:cs="Arial"/>
                <w:b/>
                <w:bCs/>
                <w:i/>
                <w:iCs/>
                <w:sz w:val="16"/>
                <w:szCs w:val="16"/>
                <w:lang w:eastAsia="pt-BR"/>
              </w:rPr>
              <w:t>CAMPUS</w:t>
            </w: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 xml:space="preserve"> SANTA ROSA</w:t>
            </w:r>
          </w:p>
        </w:tc>
      </w:tr>
      <w:tr w:rsidR="00FE30BA" w:rsidRPr="00FE30BA" w:rsidTr="006137B2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322D" w:rsidRPr="00FE30BA" w:rsidRDefault="0068322D" w:rsidP="0068322D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Nº INSCRIÇÃO</w:t>
            </w:r>
          </w:p>
        </w:tc>
        <w:tc>
          <w:tcPr>
            <w:tcW w:w="38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322D" w:rsidRPr="00FE30BA" w:rsidRDefault="0068322D" w:rsidP="0068322D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NOME</w:t>
            </w:r>
          </w:p>
        </w:tc>
        <w:tc>
          <w:tcPr>
            <w:tcW w:w="3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322D" w:rsidRPr="00FE30BA" w:rsidRDefault="0068322D" w:rsidP="00990E40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CARGO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322D" w:rsidRPr="00FE30BA" w:rsidRDefault="0068322D" w:rsidP="0068322D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LOTAÇÃO ATUAL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322D" w:rsidRPr="00FE30BA" w:rsidRDefault="0068322D" w:rsidP="0068322D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INGRESSO IFFAR</w:t>
            </w:r>
          </w:p>
        </w:tc>
        <w:tc>
          <w:tcPr>
            <w:tcW w:w="2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322D" w:rsidRPr="00FE30BA" w:rsidRDefault="0068322D" w:rsidP="0068322D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CLASSIFICAÇÃO</w:t>
            </w:r>
          </w:p>
        </w:tc>
      </w:tr>
      <w:tr w:rsidR="00B5099A" w:rsidRPr="00FE30BA" w:rsidTr="006137B2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099A" w:rsidRPr="00184605" w:rsidRDefault="00B5099A" w:rsidP="00D15606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184605">
              <w:rPr>
                <w:rFonts w:cs="Arial"/>
                <w:sz w:val="16"/>
                <w:szCs w:val="16"/>
                <w:lang w:eastAsia="pt-BR"/>
              </w:rPr>
              <w:t>456</w:t>
            </w:r>
          </w:p>
        </w:tc>
        <w:tc>
          <w:tcPr>
            <w:tcW w:w="38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099A" w:rsidRPr="00184605" w:rsidRDefault="00B5099A" w:rsidP="00D15606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184605">
              <w:rPr>
                <w:rFonts w:cs="Arial"/>
                <w:sz w:val="16"/>
                <w:szCs w:val="16"/>
                <w:lang w:eastAsia="pt-BR"/>
              </w:rPr>
              <w:t>CIMARA DAIANA FREDDI</w:t>
            </w:r>
          </w:p>
        </w:tc>
        <w:tc>
          <w:tcPr>
            <w:tcW w:w="3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099A" w:rsidRPr="00166C50" w:rsidRDefault="00B5099A" w:rsidP="00D15606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proofErr w:type="spellStart"/>
            <w:r>
              <w:rPr>
                <w:rFonts w:cs="Arial"/>
                <w:sz w:val="16"/>
                <w:szCs w:val="16"/>
                <w:lang w:eastAsia="pt-BR"/>
              </w:rPr>
              <w:t>Assitente</w:t>
            </w:r>
            <w:proofErr w:type="spellEnd"/>
            <w:r>
              <w:rPr>
                <w:rFonts w:cs="Arial"/>
                <w:sz w:val="16"/>
                <w:szCs w:val="16"/>
                <w:lang w:eastAsia="pt-BR"/>
              </w:rPr>
              <w:t xml:space="preserve"> de Aluno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5099A" w:rsidRPr="00166C50" w:rsidRDefault="00B5099A" w:rsidP="00D15606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67FE3">
              <w:rPr>
                <w:rFonts w:cs="Arial"/>
                <w:sz w:val="16"/>
                <w:szCs w:val="16"/>
                <w:lang w:eastAsia="pt-BR"/>
              </w:rPr>
              <w:t>IFFAR-</w:t>
            </w:r>
            <w:r w:rsidR="00184605" w:rsidRPr="00F67FE3">
              <w:rPr>
                <w:rFonts w:cs="Arial"/>
                <w:sz w:val="16"/>
                <w:szCs w:val="16"/>
                <w:lang w:eastAsia="pt-BR"/>
              </w:rPr>
              <w:t xml:space="preserve"> SAU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099A" w:rsidRPr="00166C50" w:rsidRDefault="00B5099A" w:rsidP="00D15606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18/05/2015</w:t>
            </w:r>
          </w:p>
        </w:tc>
        <w:tc>
          <w:tcPr>
            <w:tcW w:w="2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099A" w:rsidRPr="00166C50" w:rsidRDefault="00B5099A" w:rsidP="00D15606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FE30BA" w:rsidRPr="00FE30BA" w:rsidTr="006137B2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66C50" w:rsidRPr="00166C50" w:rsidRDefault="00166C50" w:rsidP="00D15606">
            <w:pPr>
              <w:suppressAutoHyphens w:val="0"/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166C50">
              <w:rPr>
                <w:rFonts w:cs="Arial"/>
                <w:sz w:val="16"/>
                <w:szCs w:val="16"/>
                <w:lang w:eastAsia="pt-BR"/>
              </w:rPr>
              <w:t>324</w:t>
            </w:r>
          </w:p>
        </w:tc>
        <w:tc>
          <w:tcPr>
            <w:tcW w:w="38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66C50" w:rsidRPr="00166C50" w:rsidRDefault="00166C50" w:rsidP="00D15606">
            <w:pPr>
              <w:suppressAutoHyphens w:val="0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166C50">
              <w:rPr>
                <w:rFonts w:cs="Arial"/>
                <w:sz w:val="16"/>
                <w:szCs w:val="16"/>
                <w:lang w:eastAsia="pt-BR"/>
              </w:rPr>
              <w:t>EDUARDO PACHECO CEMBRANEL</w:t>
            </w:r>
          </w:p>
        </w:tc>
        <w:tc>
          <w:tcPr>
            <w:tcW w:w="3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66C50" w:rsidRPr="00166C50" w:rsidRDefault="00166C50" w:rsidP="00D15606">
            <w:pPr>
              <w:suppressAutoHyphens w:val="0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166C50">
              <w:rPr>
                <w:rFonts w:cs="Arial"/>
                <w:sz w:val="16"/>
                <w:szCs w:val="16"/>
                <w:lang w:eastAsia="pt-BR"/>
              </w:rPr>
              <w:t>Assistente em Administração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66C50" w:rsidRPr="00166C50" w:rsidRDefault="00166C50" w:rsidP="00D15606">
            <w:pPr>
              <w:suppressAutoHyphens w:val="0"/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166C50">
              <w:rPr>
                <w:rFonts w:cs="Arial"/>
                <w:sz w:val="16"/>
                <w:szCs w:val="16"/>
                <w:lang w:eastAsia="pt-BR"/>
              </w:rPr>
              <w:t>IFFAR-SAN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66C50" w:rsidRPr="00166C50" w:rsidRDefault="00166C50" w:rsidP="00D15606">
            <w:pPr>
              <w:suppressAutoHyphens w:val="0"/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166C50">
              <w:rPr>
                <w:rFonts w:cs="Arial"/>
                <w:sz w:val="16"/>
                <w:szCs w:val="16"/>
                <w:lang w:eastAsia="pt-BR"/>
              </w:rPr>
              <w:t>26/09/2011</w:t>
            </w:r>
          </w:p>
        </w:tc>
        <w:tc>
          <w:tcPr>
            <w:tcW w:w="2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66C50" w:rsidRPr="00166C50" w:rsidRDefault="00166C50" w:rsidP="00D15606">
            <w:pPr>
              <w:suppressAutoHyphens w:val="0"/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166C50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932BB4" w:rsidRPr="00FE30BA" w:rsidTr="006137B2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2BB4" w:rsidRPr="00F67FE3" w:rsidRDefault="00932BB4">
            <w:pPr>
              <w:jc w:val="center"/>
              <w:rPr>
                <w:rFonts w:cs="Arial"/>
                <w:bCs/>
                <w:iCs/>
                <w:sz w:val="16"/>
                <w:szCs w:val="16"/>
              </w:rPr>
            </w:pPr>
            <w:r>
              <w:rPr>
                <w:rFonts w:cs="Arial"/>
                <w:bCs/>
                <w:iCs/>
                <w:sz w:val="16"/>
                <w:szCs w:val="16"/>
              </w:rPr>
              <w:t>438</w:t>
            </w:r>
          </w:p>
        </w:tc>
        <w:tc>
          <w:tcPr>
            <w:tcW w:w="38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2BB4" w:rsidRPr="00F67FE3" w:rsidRDefault="00932BB4">
            <w:pPr>
              <w:rPr>
                <w:rFonts w:cs="Arial"/>
                <w:sz w:val="16"/>
                <w:szCs w:val="16"/>
              </w:rPr>
            </w:pPr>
            <w:r w:rsidRPr="00932BB4">
              <w:rPr>
                <w:rFonts w:cs="Arial"/>
                <w:sz w:val="16"/>
                <w:szCs w:val="16"/>
              </w:rPr>
              <w:t>RAFAEL BRUXEL SPILLARI</w:t>
            </w:r>
          </w:p>
        </w:tc>
        <w:tc>
          <w:tcPr>
            <w:tcW w:w="3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2BB4" w:rsidRPr="00F67FE3" w:rsidRDefault="00932BB4" w:rsidP="00F0322E">
            <w:pPr>
              <w:rPr>
                <w:rFonts w:cs="Arial"/>
                <w:sz w:val="16"/>
                <w:szCs w:val="16"/>
              </w:rPr>
            </w:pPr>
            <w:r w:rsidRPr="00166C50">
              <w:rPr>
                <w:rFonts w:cs="Arial"/>
                <w:sz w:val="16"/>
                <w:szCs w:val="16"/>
                <w:lang w:eastAsia="pt-BR"/>
              </w:rPr>
              <w:t>Assistente em Administração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2BB4" w:rsidRPr="00F67FE3" w:rsidRDefault="00932BB4" w:rsidP="00D15606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67FE3">
              <w:rPr>
                <w:rFonts w:cs="Arial"/>
                <w:sz w:val="16"/>
                <w:szCs w:val="16"/>
                <w:lang w:eastAsia="pt-BR"/>
              </w:rPr>
              <w:t>IFFAR-PB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2BB4" w:rsidRPr="00F67FE3" w:rsidRDefault="00932BB4" w:rsidP="00D15606">
            <w:pPr>
              <w:suppressAutoHyphens w:val="0"/>
              <w:jc w:val="center"/>
              <w:rPr>
                <w:rFonts w:cs="Arial"/>
                <w:sz w:val="16"/>
                <w:szCs w:val="16"/>
                <w:shd w:val="clear" w:color="auto" w:fill="F9FBFD"/>
              </w:rPr>
            </w:pPr>
            <w:r>
              <w:rPr>
                <w:rFonts w:cs="Arial"/>
                <w:sz w:val="16"/>
                <w:szCs w:val="16"/>
                <w:shd w:val="clear" w:color="auto" w:fill="F9FBFD"/>
              </w:rPr>
              <w:t>17/08/2017</w:t>
            </w:r>
          </w:p>
        </w:tc>
        <w:tc>
          <w:tcPr>
            <w:tcW w:w="2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2BB4" w:rsidRPr="00F67FE3" w:rsidRDefault="00932BB4" w:rsidP="00D15606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2º</w:t>
            </w:r>
          </w:p>
        </w:tc>
      </w:tr>
      <w:tr w:rsidR="008217D7" w:rsidRPr="00FE30BA" w:rsidTr="006137B2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217D7" w:rsidRPr="00F67FE3" w:rsidRDefault="008217D7">
            <w:pPr>
              <w:jc w:val="center"/>
              <w:rPr>
                <w:rFonts w:cs="Arial"/>
                <w:bCs/>
                <w:iCs/>
                <w:sz w:val="16"/>
                <w:szCs w:val="16"/>
              </w:rPr>
            </w:pPr>
            <w:r w:rsidRPr="00F67FE3">
              <w:rPr>
                <w:rFonts w:cs="Arial"/>
                <w:bCs/>
                <w:iCs/>
                <w:sz w:val="16"/>
                <w:szCs w:val="16"/>
              </w:rPr>
              <w:t>418</w:t>
            </w:r>
          </w:p>
        </w:tc>
        <w:tc>
          <w:tcPr>
            <w:tcW w:w="38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217D7" w:rsidRPr="00F67FE3" w:rsidRDefault="008217D7">
            <w:pPr>
              <w:rPr>
                <w:rFonts w:cs="Arial"/>
                <w:sz w:val="16"/>
                <w:szCs w:val="16"/>
              </w:rPr>
            </w:pPr>
            <w:r w:rsidRPr="00F67FE3">
              <w:rPr>
                <w:rFonts w:cs="Arial"/>
                <w:sz w:val="16"/>
                <w:szCs w:val="16"/>
              </w:rPr>
              <w:t>KAROLINE WUNSCH</w:t>
            </w:r>
          </w:p>
        </w:tc>
        <w:tc>
          <w:tcPr>
            <w:tcW w:w="3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217D7" w:rsidRPr="00F67FE3" w:rsidRDefault="008217D7" w:rsidP="00F0322E">
            <w:pPr>
              <w:rPr>
                <w:rFonts w:cs="Arial"/>
                <w:sz w:val="16"/>
                <w:szCs w:val="16"/>
              </w:rPr>
            </w:pPr>
            <w:r w:rsidRPr="00F67FE3">
              <w:rPr>
                <w:rFonts w:cs="Arial"/>
                <w:sz w:val="16"/>
                <w:szCs w:val="16"/>
              </w:rPr>
              <w:t xml:space="preserve">Auxiliar de </w:t>
            </w:r>
            <w:r w:rsidR="00F0322E" w:rsidRPr="00F67FE3">
              <w:rPr>
                <w:rFonts w:cs="Arial"/>
                <w:sz w:val="16"/>
                <w:szCs w:val="16"/>
              </w:rPr>
              <w:t>B</w:t>
            </w:r>
            <w:r w:rsidRPr="00F67FE3">
              <w:rPr>
                <w:rFonts w:cs="Arial"/>
                <w:sz w:val="16"/>
                <w:szCs w:val="16"/>
              </w:rPr>
              <w:t>iblioteca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217D7" w:rsidRPr="00F67FE3" w:rsidRDefault="008217D7" w:rsidP="00D15606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67FE3">
              <w:rPr>
                <w:rFonts w:cs="Arial"/>
                <w:sz w:val="16"/>
                <w:szCs w:val="16"/>
                <w:lang w:eastAsia="pt-BR"/>
              </w:rPr>
              <w:t>IFFAR-PB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217D7" w:rsidRPr="00F67FE3" w:rsidRDefault="008D7A51" w:rsidP="00D15606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67FE3">
              <w:rPr>
                <w:rFonts w:cs="Arial"/>
                <w:sz w:val="16"/>
                <w:szCs w:val="16"/>
                <w:shd w:val="clear" w:color="auto" w:fill="F9FBFD"/>
              </w:rPr>
              <w:t>19/05/2014</w:t>
            </w:r>
          </w:p>
        </w:tc>
        <w:tc>
          <w:tcPr>
            <w:tcW w:w="2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217D7" w:rsidRPr="00F67FE3" w:rsidRDefault="00F67FE3" w:rsidP="00D15606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67FE3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FE30BA" w:rsidRPr="00FE30BA" w:rsidTr="006137B2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66C50" w:rsidRPr="00166C50" w:rsidRDefault="00166C50" w:rsidP="00D15606">
            <w:pPr>
              <w:suppressAutoHyphens w:val="0"/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166C50">
              <w:rPr>
                <w:rFonts w:cs="Arial"/>
                <w:sz w:val="16"/>
                <w:szCs w:val="16"/>
                <w:lang w:eastAsia="pt-BR"/>
              </w:rPr>
              <w:t>260</w:t>
            </w:r>
          </w:p>
        </w:tc>
        <w:tc>
          <w:tcPr>
            <w:tcW w:w="38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66C50" w:rsidRPr="00166C50" w:rsidRDefault="00166C50" w:rsidP="00D15606">
            <w:pPr>
              <w:suppressAutoHyphens w:val="0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166C50">
              <w:rPr>
                <w:rFonts w:cs="Arial"/>
                <w:sz w:val="16"/>
                <w:szCs w:val="16"/>
                <w:lang w:eastAsia="pt-BR"/>
              </w:rPr>
              <w:t>LEANDRO LUÍS NAGORNY</w:t>
            </w:r>
          </w:p>
        </w:tc>
        <w:tc>
          <w:tcPr>
            <w:tcW w:w="3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66C50" w:rsidRPr="00166C50" w:rsidRDefault="00166C50" w:rsidP="00D15606">
            <w:pPr>
              <w:suppressAutoHyphens w:val="0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166C50">
              <w:rPr>
                <w:rFonts w:cs="Arial"/>
                <w:sz w:val="16"/>
                <w:szCs w:val="16"/>
                <w:lang w:eastAsia="pt-BR"/>
              </w:rPr>
              <w:t>Auxiliar em Administração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66C50" w:rsidRPr="00166C50" w:rsidRDefault="00166C50" w:rsidP="00D15606">
            <w:pPr>
              <w:suppressAutoHyphens w:val="0"/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166C50">
              <w:rPr>
                <w:rFonts w:cs="Arial"/>
                <w:sz w:val="16"/>
                <w:szCs w:val="16"/>
                <w:lang w:eastAsia="pt-BR"/>
              </w:rPr>
              <w:t>IFFAR-PB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66C50" w:rsidRPr="00166C50" w:rsidRDefault="00166C50" w:rsidP="00D15606">
            <w:pPr>
              <w:suppressAutoHyphens w:val="0"/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166C50">
              <w:rPr>
                <w:rFonts w:cs="Arial"/>
                <w:sz w:val="16"/>
                <w:szCs w:val="16"/>
                <w:lang w:eastAsia="pt-BR"/>
              </w:rPr>
              <w:t>29/05/2014</w:t>
            </w:r>
          </w:p>
        </w:tc>
        <w:tc>
          <w:tcPr>
            <w:tcW w:w="2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66C50" w:rsidRPr="00166C50" w:rsidRDefault="00166C50" w:rsidP="00D15606">
            <w:pPr>
              <w:suppressAutoHyphens w:val="0"/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166C50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E92F68" w:rsidRPr="00FE30BA" w:rsidTr="006137B2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2F68" w:rsidRPr="00166C50" w:rsidRDefault="00E92F68" w:rsidP="00E92F68">
            <w:pPr>
              <w:suppressAutoHyphens w:val="0"/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166C50">
              <w:rPr>
                <w:rFonts w:cs="Arial"/>
                <w:sz w:val="16"/>
                <w:szCs w:val="16"/>
                <w:lang w:eastAsia="pt-BR"/>
              </w:rPr>
              <w:t>344</w:t>
            </w:r>
          </w:p>
        </w:tc>
        <w:tc>
          <w:tcPr>
            <w:tcW w:w="38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F68" w:rsidRPr="00166C50" w:rsidRDefault="00E92F68" w:rsidP="00E92F68">
            <w:pPr>
              <w:suppressAutoHyphens w:val="0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166C50">
              <w:rPr>
                <w:rFonts w:cs="Arial"/>
                <w:sz w:val="16"/>
                <w:szCs w:val="16"/>
                <w:lang w:eastAsia="pt-BR"/>
              </w:rPr>
              <w:t>LILIANE KREBS BESSEL MÜLLER</w:t>
            </w:r>
          </w:p>
        </w:tc>
        <w:tc>
          <w:tcPr>
            <w:tcW w:w="3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F68" w:rsidRPr="00166C50" w:rsidRDefault="00E92F68" w:rsidP="00E92F68">
            <w:pPr>
              <w:suppressAutoHyphens w:val="0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166C50">
              <w:rPr>
                <w:rFonts w:cs="Arial"/>
                <w:sz w:val="16"/>
                <w:szCs w:val="16"/>
                <w:lang w:eastAsia="pt-BR"/>
              </w:rPr>
              <w:t>Técnico em Assuntos Educacionais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F68" w:rsidRPr="00166C50" w:rsidRDefault="00E92F68" w:rsidP="00E92F68">
            <w:pPr>
              <w:suppressAutoHyphens w:val="0"/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166C50">
              <w:rPr>
                <w:rFonts w:cs="Arial"/>
                <w:sz w:val="16"/>
                <w:szCs w:val="16"/>
                <w:lang w:eastAsia="pt-BR"/>
              </w:rPr>
              <w:t>IFFAR-SAN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2F68" w:rsidRPr="00166C50" w:rsidRDefault="00E92F68" w:rsidP="00E92F68">
            <w:pPr>
              <w:suppressAutoHyphens w:val="0"/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166C50">
              <w:rPr>
                <w:rFonts w:cs="Arial"/>
                <w:sz w:val="16"/>
                <w:szCs w:val="16"/>
                <w:lang w:eastAsia="pt-BR"/>
              </w:rPr>
              <w:t>01/08/2011</w:t>
            </w:r>
          </w:p>
        </w:tc>
        <w:tc>
          <w:tcPr>
            <w:tcW w:w="2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2F68" w:rsidRPr="00166C50" w:rsidRDefault="00E92F68" w:rsidP="00E92F68">
            <w:pPr>
              <w:suppressAutoHyphens w:val="0"/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166C50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E92F68" w:rsidRPr="00FE30BA" w:rsidTr="006137B2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2F68" w:rsidRPr="003F277E" w:rsidRDefault="00E92F68" w:rsidP="00E92F68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3F277E">
              <w:rPr>
                <w:rFonts w:cs="Arial"/>
                <w:sz w:val="16"/>
                <w:szCs w:val="16"/>
                <w:lang w:eastAsia="pt-BR"/>
              </w:rPr>
              <w:t>522</w:t>
            </w:r>
          </w:p>
        </w:tc>
        <w:tc>
          <w:tcPr>
            <w:tcW w:w="38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F68" w:rsidRPr="003F277E" w:rsidRDefault="00E92F68" w:rsidP="00E92F68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3F277E">
              <w:rPr>
                <w:rFonts w:cs="Arial"/>
                <w:sz w:val="16"/>
                <w:szCs w:val="16"/>
                <w:lang w:eastAsia="pt-BR"/>
              </w:rPr>
              <w:t>PATRICIA MALLMANN SCHNEIDERS</w:t>
            </w:r>
          </w:p>
        </w:tc>
        <w:tc>
          <w:tcPr>
            <w:tcW w:w="3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F68" w:rsidRPr="003F277E" w:rsidRDefault="00E92F68" w:rsidP="00E92F68">
            <w:pPr>
              <w:suppressAutoHyphens w:val="0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3F277E">
              <w:rPr>
                <w:rFonts w:cs="Arial"/>
                <w:sz w:val="16"/>
                <w:szCs w:val="16"/>
                <w:lang w:eastAsia="pt-BR"/>
              </w:rPr>
              <w:t>Técnico em Assuntos Educacionais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F68" w:rsidRPr="003F277E" w:rsidRDefault="00E92F68" w:rsidP="00E92F68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3F277E">
              <w:rPr>
                <w:rFonts w:cs="Arial"/>
                <w:sz w:val="16"/>
                <w:szCs w:val="16"/>
                <w:lang w:eastAsia="pt-BR"/>
              </w:rPr>
              <w:t>IFFAR-PB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2F68" w:rsidRPr="003F277E" w:rsidRDefault="00E92F68" w:rsidP="00E92F68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3F277E">
              <w:rPr>
                <w:rFonts w:cs="Arial"/>
                <w:sz w:val="16"/>
                <w:szCs w:val="16"/>
                <w:lang w:eastAsia="pt-BR"/>
              </w:rPr>
              <w:t>19/05/2014</w:t>
            </w:r>
          </w:p>
        </w:tc>
        <w:tc>
          <w:tcPr>
            <w:tcW w:w="2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2F68" w:rsidRPr="003F277E" w:rsidRDefault="00E92F68" w:rsidP="00E92F68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3F277E">
              <w:rPr>
                <w:rFonts w:cs="Arial"/>
                <w:sz w:val="16"/>
                <w:szCs w:val="16"/>
                <w:lang w:eastAsia="pt-BR"/>
              </w:rPr>
              <w:t>2º</w:t>
            </w:r>
          </w:p>
        </w:tc>
      </w:tr>
      <w:tr w:rsidR="00E92F68" w:rsidRPr="00FE30BA" w:rsidTr="00F8610E">
        <w:trPr>
          <w:trHeight w:val="300"/>
        </w:trPr>
        <w:tc>
          <w:tcPr>
            <w:tcW w:w="14921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6A6A6"/>
            <w:noWrap/>
            <w:vAlign w:val="center"/>
            <w:hideMark/>
          </w:tcPr>
          <w:p w:rsidR="00E92F68" w:rsidRPr="00FE30BA" w:rsidRDefault="00E92F68" w:rsidP="00E92F68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 xml:space="preserve">LOTAÇÃO PRETENDIDA: </w:t>
            </w:r>
            <w:r w:rsidRPr="00FE30BA">
              <w:rPr>
                <w:rFonts w:cs="Arial"/>
                <w:b/>
                <w:bCs/>
                <w:i/>
                <w:iCs/>
                <w:sz w:val="16"/>
                <w:szCs w:val="16"/>
                <w:lang w:eastAsia="pt-BR"/>
              </w:rPr>
              <w:t>CAMPUS</w:t>
            </w: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 xml:space="preserve"> SANTO ÂNGELO</w:t>
            </w:r>
          </w:p>
        </w:tc>
      </w:tr>
      <w:tr w:rsidR="00E92F68" w:rsidRPr="00FE30BA" w:rsidTr="006137B2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2F68" w:rsidRPr="00FE30BA" w:rsidRDefault="00E92F68" w:rsidP="00E92F68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Nº INSCRIÇÃO</w:t>
            </w:r>
          </w:p>
        </w:tc>
        <w:tc>
          <w:tcPr>
            <w:tcW w:w="38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F68" w:rsidRPr="00FE30BA" w:rsidRDefault="00E92F68" w:rsidP="00E92F68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NOME</w:t>
            </w:r>
          </w:p>
        </w:tc>
        <w:tc>
          <w:tcPr>
            <w:tcW w:w="3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F68" w:rsidRPr="00FE30BA" w:rsidRDefault="00E92F68" w:rsidP="00E92F68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CARGO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F68" w:rsidRPr="00FE30BA" w:rsidRDefault="00E92F68" w:rsidP="00E92F68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LOTAÇÃO ATUAL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2F68" w:rsidRPr="00FE30BA" w:rsidRDefault="00E92F68" w:rsidP="00E92F68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INGRESSO IFFAR</w:t>
            </w:r>
          </w:p>
        </w:tc>
        <w:tc>
          <w:tcPr>
            <w:tcW w:w="2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2F68" w:rsidRPr="00FE30BA" w:rsidRDefault="00E92F68" w:rsidP="00E92F68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CLASSIFICAÇÃO</w:t>
            </w:r>
          </w:p>
        </w:tc>
      </w:tr>
      <w:tr w:rsidR="00E92F68" w:rsidRPr="00256F38" w:rsidTr="006137B2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F68" w:rsidRPr="00256F38" w:rsidRDefault="00E92F68" w:rsidP="00E92F68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439</w:t>
            </w:r>
          </w:p>
        </w:tc>
        <w:tc>
          <w:tcPr>
            <w:tcW w:w="38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F68" w:rsidRPr="00256F38" w:rsidRDefault="00E92F68" w:rsidP="00E92F68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932BB4">
              <w:rPr>
                <w:rFonts w:cs="Arial"/>
                <w:sz w:val="16"/>
                <w:szCs w:val="16"/>
                <w:lang w:eastAsia="pt-BR"/>
              </w:rPr>
              <w:t>MARJANA ELOISA HENZEL</w:t>
            </w:r>
          </w:p>
        </w:tc>
        <w:tc>
          <w:tcPr>
            <w:tcW w:w="3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F68" w:rsidRPr="00256F38" w:rsidRDefault="00E92F68" w:rsidP="00E92F68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Assistente de Aluno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F68" w:rsidRPr="00256F38" w:rsidRDefault="00E92F68" w:rsidP="00E92F68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IFFAR-</w:t>
            </w:r>
            <w:r>
              <w:rPr>
                <w:rFonts w:cs="Arial"/>
                <w:sz w:val="16"/>
                <w:szCs w:val="16"/>
                <w:lang w:eastAsia="pt-BR"/>
              </w:rPr>
              <w:t>AL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2F68" w:rsidRPr="00256F38" w:rsidRDefault="00E92F68" w:rsidP="00E92F68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01/06/2015</w:t>
            </w:r>
          </w:p>
        </w:tc>
        <w:tc>
          <w:tcPr>
            <w:tcW w:w="2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2F68" w:rsidRPr="00256F38" w:rsidRDefault="00E92F68" w:rsidP="00E92F68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E92F68" w:rsidRPr="00256F38" w:rsidTr="006137B2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F68" w:rsidRPr="00256F38" w:rsidRDefault="00E92F68" w:rsidP="00E92F68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334</w:t>
            </w:r>
          </w:p>
        </w:tc>
        <w:tc>
          <w:tcPr>
            <w:tcW w:w="38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F68" w:rsidRPr="00256F38" w:rsidRDefault="00E92F68" w:rsidP="00E92F68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QUELI IONE NORONHA</w:t>
            </w:r>
          </w:p>
        </w:tc>
        <w:tc>
          <w:tcPr>
            <w:tcW w:w="3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F68" w:rsidRPr="00256F38" w:rsidRDefault="00E92F68" w:rsidP="00E92F68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</w:rPr>
              <w:t>Enfermeiro-Área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F68" w:rsidRPr="00256F38" w:rsidRDefault="00E92F68" w:rsidP="00E92F68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IFFAR-FW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2F68" w:rsidRPr="00256F38" w:rsidRDefault="00E92F68" w:rsidP="00E92F68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18/01/2016</w:t>
            </w:r>
          </w:p>
        </w:tc>
        <w:tc>
          <w:tcPr>
            <w:tcW w:w="2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2F68" w:rsidRPr="00256F38" w:rsidRDefault="00E92F68" w:rsidP="00E92F68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E92F68" w:rsidRPr="00FE30BA" w:rsidTr="006137B2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F68" w:rsidRPr="00FE30BA" w:rsidRDefault="00E92F68" w:rsidP="00E92F68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256</w:t>
            </w:r>
          </w:p>
        </w:tc>
        <w:tc>
          <w:tcPr>
            <w:tcW w:w="38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F68" w:rsidRPr="00FE30BA" w:rsidRDefault="00E92F68" w:rsidP="00E92F68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MARISTELA BECK MARQUES</w:t>
            </w:r>
          </w:p>
        </w:tc>
        <w:tc>
          <w:tcPr>
            <w:tcW w:w="38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F68" w:rsidRPr="00FE30BA" w:rsidRDefault="00E92F68" w:rsidP="00E92F68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Pedagogo-Área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F68" w:rsidRPr="00FE30BA" w:rsidRDefault="00E92F68" w:rsidP="00E92F68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IFFAR-SR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2F68" w:rsidRPr="00FE30BA" w:rsidRDefault="00E92F68" w:rsidP="00E92F68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30/05/2018</w:t>
            </w:r>
          </w:p>
        </w:tc>
        <w:tc>
          <w:tcPr>
            <w:tcW w:w="2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2F68" w:rsidRPr="00FE30BA" w:rsidRDefault="00E92F68" w:rsidP="00E92F68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E92F68" w:rsidRPr="00256F38" w:rsidTr="00F8610E">
        <w:trPr>
          <w:trHeight w:val="300"/>
        </w:trPr>
        <w:tc>
          <w:tcPr>
            <w:tcW w:w="14921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6A6A6"/>
            <w:noWrap/>
            <w:vAlign w:val="center"/>
            <w:hideMark/>
          </w:tcPr>
          <w:p w:rsidR="00E92F68" w:rsidRPr="00256F38" w:rsidRDefault="00E92F68" w:rsidP="00E92F68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b/>
                <w:bCs/>
                <w:sz w:val="16"/>
                <w:szCs w:val="16"/>
                <w:lang w:eastAsia="pt-BR"/>
              </w:rPr>
              <w:t xml:space="preserve">LOTAÇÃO PRETENDIDA: </w:t>
            </w:r>
            <w:r w:rsidRPr="00256F38">
              <w:rPr>
                <w:rFonts w:cs="Arial"/>
                <w:b/>
                <w:bCs/>
                <w:i/>
                <w:iCs/>
                <w:sz w:val="16"/>
                <w:szCs w:val="16"/>
                <w:lang w:eastAsia="pt-BR"/>
              </w:rPr>
              <w:t>CAMPUS</w:t>
            </w:r>
            <w:r w:rsidRPr="00256F38">
              <w:rPr>
                <w:rFonts w:cs="Arial"/>
                <w:b/>
                <w:bCs/>
                <w:sz w:val="16"/>
                <w:szCs w:val="16"/>
                <w:lang w:eastAsia="pt-BR"/>
              </w:rPr>
              <w:t xml:space="preserve"> SANTO AUGUSTO</w:t>
            </w:r>
          </w:p>
        </w:tc>
      </w:tr>
      <w:tr w:rsidR="00E92F68" w:rsidRPr="00256F38" w:rsidTr="006137B2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2F68" w:rsidRPr="00256F38" w:rsidRDefault="00E92F68" w:rsidP="00E92F68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b/>
                <w:bCs/>
                <w:sz w:val="16"/>
                <w:szCs w:val="16"/>
                <w:lang w:eastAsia="pt-BR"/>
              </w:rPr>
              <w:t>Nº INSCRIÇÃO</w:t>
            </w:r>
          </w:p>
        </w:tc>
        <w:tc>
          <w:tcPr>
            <w:tcW w:w="38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F68" w:rsidRPr="00256F38" w:rsidRDefault="00E92F68" w:rsidP="00E92F68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b/>
                <w:bCs/>
                <w:sz w:val="16"/>
                <w:szCs w:val="16"/>
                <w:lang w:eastAsia="pt-BR"/>
              </w:rPr>
              <w:t>NOME</w:t>
            </w:r>
          </w:p>
        </w:tc>
        <w:tc>
          <w:tcPr>
            <w:tcW w:w="3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F68" w:rsidRPr="00256F38" w:rsidRDefault="00E92F68" w:rsidP="00E92F68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b/>
                <w:bCs/>
                <w:sz w:val="16"/>
                <w:szCs w:val="16"/>
                <w:lang w:eastAsia="pt-BR"/>
              </w:rPr>
              <w:t>CARGO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F68" w:rsidRPr="00256F38" w:rsidRDefault="00E92F68" w:rsidP="00E92F68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b/>
                <w:bCs/>
                <w:sz w:val="16"/>
                <w:szCs w:val="16"/>
                <w:lang w:eastAsia="pt-BR"/>
              </w:rPr>
              <w:t>LOTAÇÃO ATUAL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2F68" w:rsidRPr="00256F38" w:rsidRDefault="00E92F68" w:rsidP="00E92F68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b/>
                <w:bCs/>
                <w:sz w:val="16"/>
                <w:szCs w:val="16"/>
                <w:lang w:eastAsia="pt-BR"/>
              </w:rPr>
              <w:t>INGRESSO IFFAR</w:t>
            </w:r>
          </w:p>
        </w:tc>
        <w:tc>
          <w:tcPr>
            <w:tcW w:w="2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2F68" w:rsidRPr="00256F38" w:rsidRDefault="00E92F68" w:rsidP="00E92F68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b/>
                <w:bCs/>
                <w:sz w:val="16"/>
                <w:szCs w:val="16"/>
                <w:lang w:eastAsia="pt-BR"/>
              </w:rPr>
              <w:t>CLASSIFICAÇÃO</w:t>
            </w:r>
          </w:p>
        </w:tc>
      </w:tr>
      <w:tr w:rsidR="00E92F68" w:rsidRPr="00256F38" w:rsidTr="006137B2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F68" w:rsidRPr="00532FDB" w:rsidRDefault="00E92F68" w:rsidP="00E92F68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532FDB">
              <w:rPr>
                <w:rFonts w:cs="Arial"/>
                <w:sz w:val="16"/>
                <w:szCs w:val="16"/>
                <w:lang w:eastAsia="pt-BR"/>
              </w:rPr>
              <w:t>383</w:t>
            </w:r>
          </w:p>
        </w:tc>
        <w:tc>
          <w:tcPr>
            <w:tcW w:w="38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F68" w:rsidRPr="00532FDB" w:rsidRDefault="00E92F68" w:rsidP="00E92F68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532FDB">
              <w:rPr>
                <w:rFonts w:cs="Arial"/>
                <w:sz w:val="16"/>
                <w:szCs w:val="16"/>
                <w:lang w:eastAsia="pt-BR"/>
              </w:rPr>
              <w:t>FERNANDA MARTINI DE ANDRADE</w:t>
            </w:r>
          </w:p>
        </w:tc>
        <w:tc>
          <w:tcPr>
            <w:tcW w:w="3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F68" w:rsidRPr="00532FDB" w:rsidRDefault="00E92F68" w:rsidP="00E92F68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532FDB">
              <w:rPr>
                <w:rFonts w:cs="Arial"/>
                <w:sz w:val="16"/>
                <w:szCs w:val="16"/>
                <w:lang w:eastAsia="pt-BR"/>
              </w:rPr>
              <w:t>Nutricionista-Habilitação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F68" w:rsidRPr="00532FDB" w:rsidRDefault="00E92F68" w:rsidP="00E92F68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532FDB">
              <w:rPr>
                <w:rFonts w:cs="Arial"/>
                <w:sz w:val="16"/>
                <w:szCs w:val="16"/>
                <w:lang w:eastAsia="pt-BR"/>
              </w:rPr>
              <w:t>IFFAR-SAN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2F68" w:rsidRPr="00532FDB" w:rsidRDefault="00E92F68" w:rsidP="00E92F68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532FDB">
              <w:rPr>
                <w:rFonts w:cs="Arial"/>
                <w:sz w:val="16"/>
                <w:szCs w:val="16"/>
                <w:lang w:eastAsia="pt-BR"/>
              </w:rPr>
              <w:t>04/11/2014</w:t>
            </w:r>
          </w:p>
        </w:tc>
        <w:tc>
          <w:tcPr>
            <w:tcW w:w="2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2F68" w:rsidRPr="00532FDB" w:rsidRDefault="00E92F68" w:rsidP="00E92F68">
            <w:pPr>
              <w:jc w:val="center"/>
            </w:pPr>
            <w:r w:rsidRPr="00532FDB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E92F68" w:rsidRPr="00256F38" w:rsidTr="006137B2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F68" w:rsidRPr="00532FDB" w:rsidRDefault="00E92F68" w:rsidP="00E92F68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532FDB">
              <w:rPr>
                <w:rFonts w:cs="Arial"/>
                <w:sz w:val="16"/>
                <w:szCs w:val="16"/>
                <w:lang w:eastAsia="pt-BR"/>
              </w:rPr>
              <w:t>507</w:t>
            </w:r>
          </w:p>
        </w:tc>
        <w:tc>
          <w:tcPr>
            <w:tcW w:w="38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F68" w:rsidRPr="00532FDB" w:rsidRDefault="00E92F68" w:rsidP="00E92F68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532FDB">
              <w:rPr>
                <w:rFonts w:cs="Arial"/>
                <w:sz w:val="16"/>
                <w:szCs w:val="16"/>
                <w:lang w:eastAsia="pt-BR"/>
              </w:rPr>
              <w:t>DANIELA HAAS</w:t>
            </w:r>
          </w:p>
        </w:tc>
        <w:tc>
          <w:tcPr>
            <w:tcW w:w="3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F68" w:rsidRPr="00532FDB" w:rsidRDefault="00E92F68" w:rsidP="00E92F68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532FDB">
              <w:rPr>
                <w:rFonts w:cs="Arial"/>
                <w:sz w:val="16"/>
                <w:szCs w:val="16"/>
                <w:lang w:eastAsia="pt-BR"/>
              </w:rPr>
              <w:t>Assistente de Aluno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F68" w:rsidRPr="00532FDB" w:rsidRDefault="00E92F68" w:rsidP="00E92F68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532FDB">
              <w:rPr>
                <w:rFonts w:cs="Arial"/>
                <w:sz w:val="16"/>
                <w:szCs w:val="16"/>
                <w:lang w:eastAsia="pt-BR"/>
              </w:rPr>
              <w:t>IFFAR-AL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2F68" w:rsidRPr="00532FDB" w:rsidRDefault="00E92F68" w:rsidP="00E92F68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532FDB">
              <w:rPr>
                <w:rFonts w:cs="Arial"/>
                <w:sz w:val="16"/>
                <w:szCs w:val="16"/>
                <w:lang w:eastAsia="pt-BR"/>
              </w:rPr>
              <w:t>16/08/2021</w:t>
            </w:r>
          </w:p>
        </w:tc>
        <w:tc>
          <w:tcPr>
            <w:tcW w:w="2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2F68" w:rsidRPr="00532FDB" w:rsidRDefault="00E92F68" w:rsidP="00E92F68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532FDB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E92F68" w:rsidRPr="00FE30BA" w:rsidTr="00F8610E">
        <w:trPr>
          <w:trHeight w:val="300"/>
        </w:trPr>
        <w:tc>
          <w:tcPr>
            <w:tcW w:w="14921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6A6A6"/>
            <w:noWrap/>
            <w:vAlign w:val="center"/>
            <w:hideMark/>
          </w:tcPr>
          <w:p w:rsidR="00E92F68" w:rsidRPr="00FE30BA" w:rsidRDefault="00E92F68" w:rsidP="00E92F68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 xml:space="preserve">LOTAÇÃO PRETENDIDA: </w:t>
            </w:r>
            <w:r w:rsidRPr="00FE30BA">
              <w:rPr>
                <w:rFonts w:cs="Arial"/>
                <w:b/>
                <w:bCs/>
                <w:i/>
                <w:iCs/>
                <w:sz w:val="16"/>
                <w:szCs w:val="16"/>
                <w:lang w:eastAsia="pt-BR"/>
              </w:rPr>
              <w:t>CAMPUS</w:t>
            </w: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 xml:space="preserve"> SÃO BORJA</w:t>
            </w:r>
          </w:p>
        </w:tc>
      </w:tr>
      <w:tr w:rsidR="00E92F68" w:rsidRPr="00FE30BA" w:rsidTr="006137B2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2F68" w:rsidRPr="00FE30BA" w:rsidRDefault="00E92F68" w:rsidP="00E92F68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Nº INSCRIÇÃO</w:t>
            </w:r>
          </w:p>
        </w:tc>
        <w:tc>
          <w:tcPr>
            <w:tcW w:w="38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F68" w:rsidRPr="00FE30BA" w:rsidRDefault="00E92F68" w:rsidP="00E92F68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NOME</w:t>
            </w:r>
          </w:p>
        </w:tc>
        <w:tc>
          <w:tcPr>
            <w:tcW w:w="3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F68" w:rsidRPr="00FE30BA" w:rsidRDefault="00E92F68" w:rsidP="00E92F68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CARGO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F68" w:rsidRPr="00FE30BA" w:rsidRDefault="00E92F68" w:rsidP="00E92F68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LOTAÇÃO ATUAL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2F68" w:rsidRPr="00FE30BA" w:rsidRDefault="00E92F68" w:rsidP="00E92F68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INGRESSO IFFAR</w:t>
            </w:r>
          </w:p>
        </w:tc>
        <w:tc>
          <w:tcPr>
            <w:tcW w:w="2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2F68" w:rsidRPr="00FE30BA" w:rsidRDefault="00E92F68" w:rsidP="00E92F68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CLASSIFICAÇÃO</w:t>
            </w:r>
          </w:p>
        </w:tc>
      </w:tr>
      <w:tr w:rsidR="00E92F68" w:rsidRPr="00FE30BA" w:rsidTr="00184605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F68" w:rsidRPr="00904A89" w:rsidRDefault="00E92F68" w:rsidP="00E92F6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904A89">
              <w:rPr>
                <w:rFonts w:cs="Arial"/>
                <w:sz w:val="16"/>
                <w:szCs w:val="16"/>
                <w:lang w:eastAsia="pt-BR"/>
              </w:rPr>
              <w:t>352</w:t>
            </w:r>
          </w:p>
        </w:tc>
        <w:tc>
          <w:tcPr>
            <w:tcW w:w="38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F68" w:rsidRPr="00904A89" w:rsidRDefault="00E92F68" w:rsidP="00E92F68">
            <w:pPr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904A89">
              <w:rPr>
                <w:rFonts w:cs="Arial"/>
                <w:sz w:val="16"/>
                <w:szCs w:val="16"/>
                <w:lang w:eastAsia="pt-BR"/>
              </w:rPr>
              <w:t>ANA GABRIELA BARBOZA VAZ RAMOS</w:t>
            </w:r>
          </w:p>
        </w:tc>
        <w:tc>
          <w:tcPr>
            <w:tcW w:w="38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2F68" w:rsidRPr="00904A89" w:rsidRDefault="00E92F68" w:rsidP="00E92F68">
            <w:pPr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904A89">
              <w:rPr>
                <w:rFonts w:cs="Arial"/>
                <w:sz w:val="16"/>
                <w:szCs w:val="16"/>
                <w:lang w:eastAsia="pt-BR"/>
              </w:rPr>
              <w:t>Jornalista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F68" w:rsidRPr="00904A89" w:rsidRDefault="00E92F68" w:rsidP="00E92F6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904A89">
              <w:rPr>
                <w:rFonts w:cs="Arial"/>
                <w:sz w:val="16"/>
                <w:szCs w:val="16"/>
                <w:lang w:eastAsia="pt-BR"/>
              </w:rPr>
              <w:t>IFFAR-AL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2F68" w:rsidRPr="00904A89" w:rsidRDefault="00E92F68" w:rsidP="00E92F6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904A89">
              <w:rPr>
                <w:rFonts w:cs="Arial"/>
                <w:sz w:val="16"/>
                <w:szCs w:val="16"/>
                <w:lang w:eastAsia="pt-BR"/>
              </w:rPr>
              <w:t>10/03/2015</w:t>
            </w:r>
          </w:p>
        </w:tc>
        <w:tc>
          <w:tcPr>
            <w:tcW w:w="2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2F68" w:rsidRPr="00904A89" w:rsidRDefault="00E92F68" w:rsidP="00E92F6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904A89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E92F68" w:rsidRPr="00FE30BA" w:rsidTr="00184605">
        <w:trPr>
          <w:trHeight w:val="300"/>
        </w:trPr>
        <w:tc>
          <w:tcPr>
            <w:tcW w:w="14921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6A6A6"/>
            <w:noWrap/>
            <w:vAlign w:val="center"/>
            <w:hideMark/>
          </w:tcPr>
          <w:p w:rsidR="00E92F68" w:rsidRPr="00FE30BA" w:rsidRDefault="00E92F68" w:rsidP="00E92F68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lastRenderedPageBreak/>
              <w:t xml:space="preserve">LOTAÇÃO PRETENDIDA: </w:t>
            </w:r>
            <w:r w:rsidRPr="00FE30BA">
              <w:rPr>
                <w:rFonts w:cs="Arial"/>
                <w:b/>
                <w:bCs/>
                <w:i/>
                <w:iCs/>
                <w:sz w:val="16"/>
                <w:szCs w:val="16"/>
                <w:lang w:eastAsia="pt-BR"/>
              </w:rPr>
              <w:t>CAMPUS</w:t>
            </w: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 xml:space="preserve"> SÃO VICENTE DO SUL</w:t>
            </w:r>
          </w:p>
        </w:tc>
      </w:tr>
      <w:tr w:rsidR="00E92F68" w:rsidRPr="00FE30BA" w:rsidTr="006137B2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2F68" w:rsidRPr="00FE30BA" w:rsidRDefault="00E92F68" w:rsidP="00E92F68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Nº INSCRIÇÃO</w:t>
            </w:r>
          </w:p>
        </w:tc>
        <w:tc>
          <w:tcPr>
            <w:tcW w:w="38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F68" w:rsidRPr="00FE30BA" w:rsidRDefault="00E92F68" w:rsidP="00E92F68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NOME</w:t>
            </w:r>
          </w:p>
        </w:tc>
        <w:tc>
          <w:tcPr>
            <w:tcW w:w="3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F68" w:rsidRPr="00FE30BA" w:rsidRDefault="00E92F68" w:rsidP="00E92F68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CARGO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F68" w:rsidRPr="00FE30BA" w:rsidRDefault="00E92F68" w:rsidP="00E92F68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LOTAÇÃO ATUAL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2F68" w:rsidRPr="00FE30BA" w:rsidRDefault="00E92F68" w:rsidP="00E92F68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INGRESSO IFFAR</w:t>
            </w:r>
          </w:p>
        </w:tc>
        <w:tc>
          <w:tcPr>
            <w:tcW w:w="2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2F68" w:rsidRPr="00FE30BA" w:rsidRDefault="00E92F68" w:rsidP="00E92F68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CLASSIFICAÇÃO</w:t>
            </w:r>
          </w:p>
        </w:tc>
      </w:tr>
      <w:tr w:rsidR="00E92F68" w:rsidRPr="00256F38" w:rsidTr="006137B2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F68" w:rsidRPr="00F67FE3" w:rsidRDefault="00E92F68" w:rsidP="00E92F68">
            <w:pPr>
              <w:jc w:val="center"/>
              <w:rPr>
                <w:rFonts w:cs="Arial"/>
                <w:bCs/>
                <w:iCs/>
                <w:sz w:val="16"/>
                <w:szCs w:val="16"/>
              </w:rPr>
            </w:pPr>
            <w:r w:rsidRPr="00F67FE3">
              <w:rPr>
                <w:rFonts w:cs="Arial"/>
                <w:bCs/>
                <w:iCs/>
                <w:sz w:val="16"/>
                <w:szCs w:val="16"/>
              </w:rPr>
              <w:t>430</w:t>
            </w:r>
          </w:p>
        </w:tc>
        <w:tc>
          <w:tcPr>
            <w:tcW w:w="38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F68" w:rsidRPr="00F67FE3" w:rsidRDefault="00E92F68" w:rsidP="00E92F68">
            <w:pPr>
              <w:rPr>
                <w:rFonts w:cs="Arial"/>
                <w:sz w:val="16"/>
                <w:szCs w:val="16"/>
              </w:rPr>
            </w:pPr>
            <w:r w:rsidRPr="00F67FE3">
              <w:rPr>
                <w:rFonts w:cs="Arial"/>
                <w:sz w:val="16"/>
                <w:szCs w:val="16"/>
              </w:rPr>
              <w:t>SILVIANA DELAVECHIA GIBICOSKI</w:t>
            </w:r>
          </w:p>
        </w:tc>
        <w:tc>
          <w:tcPr>
            <w:tcW w:w="3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F68" w:rsidRPr="00F67FE3" w:rsidRDefault="00E92F68" w:rsidP="00E92F68">
            <w:pPr>
              <w:rPr>
                <w:rFonts w:cs="Arial"/>
                <w:sz w:val="16"/>
                <w:szCs w:val="16"/>
              </w:rPr>
            </w:pPr>
            <w:r w:rsidRPr="00F67FE3">
              <w:rPr>
                <w:rFonts w:cs="Arial"/>
                <w:sz w:val="16"/>
                <w:szCs w:val="16"/>
              </w:rPr>
              <w:t>Administrador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F68" w:rsidRPr="00F67FE3" w:rsidRDefault="00E92F68" w:rsidP="00E92F68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67FE3">
              <w:rPr>
                <w:rFonts w:cs="Arial"/>
                <w:sz w:val="16"/>
                <w:szCs w:val="16"/>
                <w:lang w:eastAsia="pt-BR"/>
              </w:rPr>
              <w:t>IFFAR-SAU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2F68" w:rsidRPr="00F67FE3" w:rsidRDefault="00E92F68" w:rsidP="00E92F68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67FE3">
              <w:rPr>
                <w:rFonts w:cs="Arial"/>
                <w:sz w:val="16"/>
                <w:szCs w:val="16"/>
                <w:shd w:val="clear" w:color="auto" w:fill="F9FBFD"/>
              </w:rPr>
              <w:t>18/07/2019</w:t>
            </w:r>
          </w:p>
        </w:tc>
        <w:tc>
          <w:tcPr>
            <w:tcW w:w="2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2F68" w:rsidRPr="00F67FE3" w:rsidRDefault="00E92F68" w:rsidP="00E92F68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67FE3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E92F68" w:rsidRPr="00256F38" w:rsidTr="006137B2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F68" w:rsidRPr="00F67FE3" w:rsidRDefault="00E92F68" w:rsidP="00E92F68">
            <w:pPr>
              <w:jc w:val="center"/>
              <w:rPr>
                <w:rFonts w:cs="Arial"/>
                <w:bCs/>
                <w:iCs/>
                <w:sz w:val="16"/>
                <w:szCs w:val="16"/>
              </w:rPr>
            </w:pPr>
            <w:r>
              <w:rPr>
                <w:rFonts w:cs="Arial"/>
                <w:bCs/>
                <w:iCs/>
                <w:sz w:val="16"/>
                <w:szCs w:val="16"/>
              </w:rPr>
              <w:t>480</w:t>
            </w:r>
          </w:p>
        </w:tc>
        <w:tc>
          <w:tcPr>
            <w:tcW w:w="38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F68" w:rsidRPr="00F67FE3" w:rsidRDefault="00E92F68" w:rsidP="00E92F68">
            <w:pPr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ROMERSON SEIDEL GIBICOSKI</w:t>
            </w:r>
          </w:p>
        </w:tc>
        <w:tc>
          <w:tcPr>
            <w:tcW w:w="38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F68" w:rsidRPr="00F67FE3" w:rsidRDefault="00E92F68" w:rsidP="00E92F68">
            <w:pPr>
              <w:rPr>
                <w:rFonts w:cs="Arial"/>
                <w:sz w:val="16"/>
                <w:szCs w:val="16"/>
              </w:rPr>
            </w:pPr>
            <w:r w:rsidRPr="00F67FE3">
              <w:rPr>
                <w:rFonts w:cs="Arial"/>
                <w:sz w:val="16"/>
                <w:szCs w:val="16"/>
              </w:rPr>
              <w:t>Assistente em A</w:t>
            </w:r>
            <w:r>
              <w:rPr>
                <w:rFonts w:cs="Arial"/>
                <w:sz w:val="16"/>
                <w:szCs w:val="16"/>
              </w:rPr>
              <w:t>dministraçã</w:t>
            </w:r>
            <w:r w:rsidRPr="00F67FE3">
              <w:rPr>
                <w:rFonts w:cs="Arial"/>
                <w:sz w:val="16"/>
                <w:szCs w:val="16"/>
              </w:rPr>
              <w:t>o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F68" w:rsidRPr="00F67FE3" w:rsidRDefault="00E92F68" w:rsidP="00E92F68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67FE3">
              <w:rPr>
                <w:rFonts w:cs="Arial"/>
                <w:sz w:val="16"/>
                <w:szCs w:val="16"/>
                <w:lang w:eastAsia="pt-BR"/>
              </w:rPr>
              <w:t>IFFAR-SAU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2F68" w:rsidRPr="00F67FE3" w:rsidRDefault="00E92F68" w:rsidP="00E92F68">
            <w:pPr>
              <w:suppressAutoHyphens w:val="0"/>
              <w:jc w:val="center"/>
              <w:rPr>
                <w:rFonts w:cs="Arial"/>
                <w:sz w:val="16"/>
                <w:szCs w:val="16"/>
                <w:shd w:val="clear" w:color="auto" w:fill="F9FBFD"/>
              </w:rPr>
            </w:pPr>
            <w:r w:rsidRPr="000E6C2D">
              <w:rPr>
                <w:rFonts w:cs="Arial"/>
                <w:sz w:val="16"/>
                <w:szCs w:val="16"/>
                <w:shd w:val="clear" w:color="auto" w:fill="F9FBFD"/>
              </w:rPr>
              <w:t>21/06/2011</w:t>
            </w:r>
          </w:p>
        </w:tc>
        <w:tc>
          <w:tcPr>
            <w:tcW w:w="2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2F68" w:rsidRDefault="00E92F68" w:rsidP="00E92F68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E92F68" w:rsidRPr="00256F38" w:rsidTr="006137B2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F68" w:rsidRPr="007579AA" w:rsidRDefault="00E92F68" w:rsidP="00E92F68">
            <w:pPr>
              <w:jc w:val="center"/>
              <w:rPr>
                <w:rFonts w:cs="Arial"/>
                <w:bCs/>
                <w:iCs/>
                <w:sz w:val="16"/>
                <w:szCs w:val="16"/>
              </w:rPr>
            </w:pPr>
            <w:r w:rsidRPr="007579AA">
              <w:rPr>
                <w:rFonts w:cs="Arial"/>
                <w:bCs/>
                <w:iCs/>
                <w:sz w:val="16"/>
                <w:szCs w:val="16"/>
              </w:rPr>
              <w:t>519</w:t>
            </w:r>
          </w:p>
        </w:tc>
        <w:tc>
          <w:tcPr>
            <w:tcW w:w="38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F68" w:rsidRPr="007579AA" w:rsidRDefault="00E92F68" w:rsidP="00E92F68">
            <w:pPr>
              <w:rPr>
                <w:rFonts w:cs="Arial"/>
                <w:sz w:val="16"/>
                <w:szCs w:val="16"/>
              </w:rPr>
            </w:pPr>
            <w:r w:rsidRPr="007579AA">
              <w:rPr>
                <w:rFonts w:cs="Arial"/>
                <w:sz w:val="16"/>
                <w:szCs w:val="16"/>
              </w:rPr>
              <w:t>DERLEIDA DONEDA</w:t>
            </w:r>
          </w:p>
        </w:tc>
        <w:tc>
          <w:tcPr>
            <w:tcW w:w="38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F68" w:rsidRPr="007579AA" w:rsidRDefault="00E92F68" w:rsidP="00E92F68">
            <w:pPr>
              <w:rPr>
                <w:rFonts w:cs="Arial"/>
                <w:sz w:val="16"/>
                <w:szCs w:val="16"/>
              </w:rPr>
            </w:pPr>
            <w:r w:rsidRPr="007579AA">
              <w:rPr>
                <w:rFonts w:cs="Arial"/>
                <w:sz w:val="16"/>
                <w:szCs w:val="16"/>
              </w:rPr>
              <w:t>Auxiliar de Biblioteca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F68" w:rsidRPr="007579AA" w:rsidRDefault="00E92F68" w:rsidP="00E92F68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7579AA">
              <w:rPr>
                <w:rFonts w:cs="Arial"/>
                <w:sz w:val="16"/>
                <w:szCs w:val="16"/>
                <w:lang w:eastAsia="pt-BR"/>
              </w:rPr>
              <w:t>IFFAR-JAG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2F68" w:rsidRPr="007579AA" w:rsidRDefault="00710DDF" w:rsidP="00E92F68">
            <w:pPr>
              <w:suppressAutoHyphens w:val="0"/>
              <w:jc w:val="center"/>
              <w:rPr>
                <w:rFonts w:cs="Arial"/>
                <w:sz w:val="16"/>
                <w:szCs w:val="16"/>
                <w:shd w:val="clear" w:color="auto" w:fill="F9FBFD"/>
              </w:rPr>
            </w:pPr>
            <w:r w:rsidRPr="007579AA">
              <w:rPr>
                <w:rFonts w:cs="Arial"/>
                <w:sz w:val="16"/>
                <w:szCs w:val="16"/>
                <w:shd w:val="clear" w:color="auto" w:fill="F9FBFD"/>
              </w:rPr>
              <w:t>14/07/2015</w:t>
            </w:r>
          </w:p>
        </w:tc>
        <w:tc>
          <w:tcPr>
            <w:tcW w:w="2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2F68" w:rsidRPr="007579AA" w:rsidRDefault="00E92F68" w:rsidP="00E92F68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7579AA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FC6451" w:rsidRPr="00256F38" w:rsidTr="006137B2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6451" w:rsidRPr="00F64F47" w:rsidRDefault="00FC6451" w:rsidP="00FC6451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64F47">
              <w:rPr>
                <w:rFonts w:cs="Arial"/>
                <w:sz w:val="16"/>
                <w:szCs w:val="16"/>
                <w:lang w:eastAsia="pt-BR"/>
              </w:rPr>
              <w:t>525</w:t>
            </w:r>
          </w:p>
        </w:tc>
        <w:tc>
          <w:tcPr>
            <w:tcW w:w="38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6451" w:rsidRPr="00F64F47" w:rsidRDefault="00FC6451" w:rsidP="00FC6451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F64F47">
              <w:rPr>
                <w:rFonts w:cs="Arial"/>
                <w:sz w:val="16"/>
                <w:szCs w:val="16"/>
                <w:lang w:eastAsia="pt-BR"/>
              </w:rPr>
              <w:t>FILIPE COPETTI</w:t>
            </w:r>
          </w:p>
        </w:tc>
        <w:tc>
          <w:tcPr>
            <w:tcW w:w="38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6451" w:rsidRPr="00F64F47" w:rsidRDefault="00FC6451" w:rsidP="00FC6451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F64F47">
              <w:rPr>
                <w:rFonts w:cs="Arial"/>
                <w:sz w:val="16"/>
                <w:szCs w:val="16"/>
                <w:lang w:eastAsia="pt-BR"/>
              </w:rPr>
              <w:t>Bibliotecário / Documentalista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6451" w:rsidRPr="00F64F47" w:rsidRDefault="00FC6451" w:rsidP="00FC6451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64F47">
              <w:rPr>
                <w:rFonts w:cs="Arial"/>
                <w:sz w:val="16"/>
                <w:szCs w:val="16"/>
                <w:lang w:eastAsia="pt-BR"/>
              </w:rPr>
              <w:t>IFFAR-AL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C6451" w:rsidRPr="00F64F47" w:rsidRDefault="00FC6451" w:rsidP="00FC6451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64F47">
              <w:rPr>
                <w:rFonts w:cs="Arial"/>
                <w:sz w:val="16"/>
                <w:szCs w:val="16"/>
                <w:lang w:eastAsia="pt-BR"/>
              </w:rPr>
              <w:t>13/01/2016</w:t>
            </w:r>
          </w:p>
        </w:tc>
        <w:tc>
          <w:tcPr>
            <w:tcW w:w="2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C6451" w:rsidRPr="00F64F47" w:rsidRDefault="00FC6451" w:rsidP="00FC6451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64F47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FC6451" w:rsidRPr="00256F38" w:rsidTr="006137B2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6451" w:rsidRPr="00E72116" w:rsidRDefault="00FC6451" w:rsidP="00FC6451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sz w:val="16"/>
                <w:szCs w:val="16"/>
                <w:lang w:eastAsia="pt-BR"/>
              </w:rPr>
              <w:t>510</w:t>
            </w:r>
          </w:p>
        </w:tc>
        <w:tc>
          <w:tcPr>
            <w:tcW w:w="38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6451" w:rsidRPr="00E72116" w:rsidRDefault="00FC6451" w:rsidP="00FC6451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sz w:val="16"/>
                <w:szCs w:val="16"/>
                <w:lang w:eastAsia="pt-BR"/>
              </w:rPr>
              <w:t>MARTA REJANE TRINDADE DE LIMA DE LIMA</w:t>
            </w:r>
          </w:p>
        </w:tc>
        <w:tc>
          <w:tcPr>
            <w:tcW w:w="38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6451" w:rsidRPr="00E72116" w:rsidRDefault="00FC6451" w:rsidP="00FC6451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sz w:val="16"/>
                <w:szCs w:val="16"/>
                <w:lang w:eastAsia="pt-BR"/>
              </w:rPr>
              <w:t>Bibliotecário / Documentalista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6451" w:rsidRPr="00E72116" w:rsidRDefault="00FC6451" w:rsidP="00FC6451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sz w:val="16"/>
                <w:szCs w:val="16"/>
                <w:lang w:eastAsia="pt-BR"/>
              </w:rPr>
              <w:t>IFFAR-SB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C6451" w:rsidRPr="00E72116" w:rsidRDefault="00FC6451" w:rsidP="00FC6451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sz w:val="16"/>
                <w:szCs w:val="16"/>
                <w:lang w:eastAsia="pt-BR"/>
              </w:rPr>
              <w:t>18/01/2016</w:t>
            </w:r>
          </w:p>
        </w:tc>
        <w:tc>
          <w:tcPr>
            <w:tcW w:w="2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C6451" w:rsidRPr="00E72116" w:rsidRDefault="00FC6451" w:rsidP="00FC6451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sz w:val="16"/>
                <w:szCs w:val="16"/>
                <w:lang w:eastAsia="pt-BR"/>
              </w:rPr>
              <w:t>2º</w:t>
            </w:r>
          </w:p>
        </w:tc>
      </w:tr>
      <w:tr w:rsidR="00FC6451" w:rsidRPr="00256F38" w:rsidTr="006137B2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6451" w:rsidRPr="00E72116" w:rsidRDefault="00FC6451" w:rsidP="00FC6451">
            <w:pPr>
              <w:jc w:val="center"/>
              <w:rPr>
                <w:rFonts w:cs="Arial"/>
                <w:bCs/>
                <w:iCs/>
                <w:sz w:val="16"/>
                <w:szCs w:val="16"/>
              </w:rPr>
            </w:pPr>
            <w:r w:rsidRPr="00E72116">
              <w:rPr>
                <w:rFonts w:cs="Arial"/>
                <w:bCs/>
                <w:iCs/>
                <w:sz w:val="16"/>
                <w:szCs w:val="16"/>
              </w:rPr>
              <w:t>513</w:t>
            </w:r>
          </w:p>
        </w:tc>
        <w:tc>
          <w:tcPr>
            <w:tcW w:w="38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6451" w:rsidRPr="00E72116" w:rsidRDefault="00FC6451" w:rsidP="00FC6451">
            <w:pPr>
              <w:rPr>
                <w:rFonts w:cs="Arial"/>
                <w:sz w:val="16"/>
                <w:szCs w:val="16"/>
              </w:rPr>
            </w:pPr>
            <w:r w:rsidRPr="00E72116">
              <w:rPr>
                <w:rFonts w:cs="Arial"/>
                <w:sz w:val="16"/>
                <w:szCs w:val="16"/>
              </w:rPr>
              <w:t>ANDERSON BORTOLUZZI MORO</w:t>
            </w:r>
          </w:p>
        </w:tc>
        <w:tc>
          <w:tcPr>
            <w:tcW w:w="38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6451" w:rsidRPr="00E72116" w:rsidRDefault="00FC6451" w:rsidP="00FC6451">
            <w:pPr>
              <w:rPr>
                <w:rFonts w:cs="Arial"/>
                <w:sz w:val="16"/>
                <w:szCs w:val="16"/>
              </w:rPr>
            </w:pPr>
            <w:r w:rsidRPr="00E72116">
              <w:rPr>
                <w:rFonts w:cs="Arial"/>
                <w:sz w:val="16"/>
                <w:szCs w:val="16"/>
              </w:rPr>
              <w:t>Técnico em Agropecuária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6451" w:rsidRPr="00E72116" w:rsidRDefault="00FC6451" w:rsidP="00FC6451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sz w:val="16"/>
                <w:szCs w:val="16"/>
                <w:lang w:eastAsia="pt-BR"/>
              </w:rPr>
              <w:t>IFFAR-FW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C6451" w:rsidRPr="00E72116" w:rsidRDefault="00FC6451" w:rsidP="00FC6451">
            <w:pPr>
              <w:suppressAutoHyphens w:val="0"/>
              <w:jc w:val="center"/>
              <w:rPr>
                <w:rFonts w:cs="Arial"/>
                <w:sz w:val="16"/>
                <w:szCs w:val="16"/>
                <w:shd w:val="clear" w:color="auto" w:fill="F9FBFD"/>
              </w:rPr>
            </w:pPr>
            <w:r w:rsidRPr="00E72116">
              <w:rPr>
                <w:rFonts w:cs="Arial"/>
                <w:sz w:val="16"/>
                <w:szCs w:val="16"/>
                <w:shd w:val="clear" w:color="auto" w:fill="F9FBFD"/>
              </w:rPr>
              <w:t>16/10/2020</w:t>
            </w:r>
          </w:p>
        </w:tc>
        <w:tc>
          <w:tcPr>
            <w:tcW w:w="2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C6451" w:rsidRPr="00E72116" w:rsidRDefault="00FC6451" w:rsidP="00FC6451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FC6451" w:rsidRPr="00256F38" w:rsidTr="006137B2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6451" w:rsidRPr="00E72116" w:rsidRDefault="00FC6451" w:rsidP="00FC6451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sz w:val="16"/>
                <w:szCs w:val="16"/>
                <w:lang w:eastAsia="pt-BR"/>
              </w:rPr>
              <w:t>484</w:t>
            </w:r>
          </w:p>
        </w:tc>
        <w:tc>
          <w:tcPr>
            <w:tcW w:w="38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6451" w:rsidRPr="00E72116" w:rsidRDefault="00FC6451" w:rsidP="00FC6451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sz w:val="16"/>
                <w:szCs w:val="16"/>
                <w:lang w:eastAsia="pt-BR"/>
              </w:rPr>
              <w:t>ELTON PILAR MEDEIROS</w:t>
            </w:r>
          </w:p>
        </w:tc>
        <w:tc>
          <w:tcPr>
            <w:tcW w:w="38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6451" w:rsidRPr="00E72116" w:rsidRDefault="00FC6451" w:rsidP="00FC6451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sz w:val="16"/>
                <w:szCs w:val="16"/>
                <w:lang w:eastAsia="pt-BR"/>
              </w:rPr>
              <w:t>Técnico de Laboratório / Área Agropecuária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6451" w:rsidRPr="00E72116" w:rsidRDefault="00FC6451" w:rsidP="00FC6451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sz w:val="16"/>
                <w:szCs w:val="16"/>
                <w:lang w:eastAsia="pt-BR"/>
              </w:rPr>
              <w:t>IFFAR-AL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C6451" w:rsidRPr="00E72116" w:rsidRDefault="00FC6451" w:rsidP="00FC6451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sz w:val="16"/>
                <w:szCs w:val="16"/>
                <w:lang w:eastAsia="pt-BR"/>
              </w:rPr>
              <w:t>10/06/2014</w:t>
            </w:r>
          </w:p>
        </w:tc>
        <w:tc>
          <w:tcPr>
            <w:tcW w:w="20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C6451" w:rsidRPr="00E72116" w:rsidRDefault="00FC6451" w:rsidP="00FC6451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FC6451" w:rsidRPr="00256F38" w:rsidTr="006137B2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6451" w:rsidRPr="00E72116" w:rsidRDefault="00FC6451" w:rsidP="00FC6451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sz w:val="16"/>
                <w:szCs w:val="16"/>
                <w:lang w:eastAsia="pt-BR"/>
              </w:rPr>
              <w:t>503</w:t>
            </w:r>
          </w:p>
        </w:tc>
        <w:tc>
          <w:tcPr>
            <w:tcW w:w="38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6451" w:rsidRPr="00E72116" w:rsidRDefault="00FC6451" w:rsidP="00FC6451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sz w:val="16"/>
                <w:szCs w:val="16"/>
                <w:lang w:eastAsia="pt-BR"/>
              </w:rPr>
              <w:t>ANA PAULA DOS SANTOS FARIAS</w:t>
            </w:r>
          </w:p>
        </w:tc>
        <w:tc>
          <w:tcPr>
            <w:tcW w:w="38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6451" w:rsidRPr="00E72116" w:rsidRDefault="00FC6451" w:rsidP="00FC6451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sz w:val="16"/>
                <w:szCs w:val="16"/>
                <w:lang w:eastAsia="pt-BR"/>
              </w:rPr>
              <w:t>Técnico de Laboratório / Área Biologia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6451" w:rsidRPr="00E72116" w:rsidRDefault="00FC6451" w:rsidP="00FC6451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sz w:val="16"/>
                <w:szCs w:val="16"/>
                <w:lang w:eastAsia="pt-BR"/>
              </w:rPr>
              <w:t>IFFAR-FW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C6451" w:rsidRPr="00E72116" w:rsidRDefault="00FC6451" w:rsidP="00FC6451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sz w:val="16"/>
                <w:szCs w:val="16"/>
                <w:lang w:eastAsia="pt-BR"/>
              </w:rPr>
              <w:t>23/05/2016</w:t>
            </w:r>
          </w:p>
        </w:tc>
        <w:tc>
          <w:tcPr>
            <w:tcW w:w="20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C6451" w:rsidRPr="00E72116" w:rsidRDefault="00FC6451" w:rsidP="00FC6451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FC6451" w:rsidRPr="00256F38" w:rsidTr="006137B2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6451" w:rsidRPr="00E72116" w:rsidRDefault="00FC6451" w:rsidP="00FC6451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sz w:val="16"/>
                <w:szCs w:val="16"/>
                <w:lang w:eastAsia="pt-BR"/>
              </w:rPr>
              <w:t>310</w:t>
            </w:r>
          </w:p>
        </w:tc>
        <w:tc>
          <w:tcPr>
            <w:tcW w:w="38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6451" w:rsidRPr="00E72116" w:rsidRDefault="00FC6451" w:rsidP="00FC6451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sz w:val="16"/>
                <w:szCs w:val="16"/>
                <w:lang w:eastAsia="pt-BR"/>
              </w:rPr>
              <w:t>MAURO DE FREITAS ORTIZ</w:t>
            </w:r>
          </w:p>
        </w:tc>
        <w:tc>
          <w:tcPr>
            <w:tcW w:w="38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6451" w:rsidRPr="00E72116" w:rsidRDefault="00FC6451" w:rsidP="00FC6451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sz w:val="16"/>
                <w:szCs w:val="16"/>
                <w:lang w:eastAsia="pt-BR"/>
              </w:rPr>
              <w:t>Técnico de Laboratório / Área Biologia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6451" w:rsidRPr="00E72116" w:rsidRDefault="00FC6451" w:rsidP="00FC6451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sz w:val="16"/>
                <w:szCs w:val="16"/>
                <w:lang w:eastAsia="pt-BR"/>
              </w:rPr>
              <w:t>IFFAR-FW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6451" w:rsidRPr="00E72116" w:rsidRDefault="00FC6451" w:rsidP="00FC6451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sz w:val="16"/>
                <w:szCs w:val="16"/>
                <w:lang w:eastAsia="pt-BR"/>
              </w:rPr>
              <w:t>18/12/2018</w:t>
            </w:r>
          </w:p>
        </w:tc>
        <w:tc>
          <w:tcPr>
            <w:tcW w:w="20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6451" w:rsidRPr="00E72116" w:rsidRDefault="00FC6451" w:rsidP="00FC6451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sz w:val="16"/>
                <w:szCs w:val="16"/>
                <w:lang w:eastAsia="pt-BR"/>
              </w:rPr>
              <w:t>2º</w:t>
            </w:r>
          </w:p>
        </w:tc>
      </w:tr>
      <w:tr w:rsidR="00FC6451" w:rsidRPr="00256F38" w:rsidTr="006137B2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6451" w:rsidRPr="00E72116" w:rsidRDefault="00FC6451" w:rsidP="00FC6451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sz w:val="16"/>
                <w:szCs w:val="16"/>
                <w:lang w:eastAsia="pt-BR"/>
              </w:rPr>
              <w:t>494</w:t>
            </w:r>
          </w:p>
        </w:tc>
        <w:tc>
          <w:tcPr>
            <w:tcW w:w="38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6451" w:rsidRPr="00E72116" w:rsidRDefault="00FC6451" w:rsidP="00FC6451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sz w:val="16"/>
                <w:szCs w:val="16"/>
                <w:lang w:eastAsia="pt-BR"/>
              </w:rPr>
              <w:t xml:space="preserve">THIAGO SIQUEIRA SONNESTRAHL </w:t>
            </w:r>
          </w:p>
        </w:tc>
        <w:tc>
          <w:tcPr>
            <w:tcW w:w="3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6451" w:rsidRPr="00E72116" w:rsidRDefault="00FC6451" w:rsidP="00FC6451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sz w:val="16"/>
                <w:szCs w:val="16"/>
                <w:lang w:eastAsia="pt-BR"/>
              </w:rPr>
              <w:t>Técnico de Tecnologia da Informação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6451" w:rsidRPr="00E72116" w:rsidRDefault="00FC6451" w:rsidP="00FC6451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sz w:val="16"/>
                <w:szCs w:val="16"/>
                <w:lang w:eastAsia="pt-BR"/>
              </w:rPr>
              <w:t>IFFAR-RT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C6451" w:rsidRPr="00E72116" w:rsidRDefault="00FC6451" w:rsidP="00FC6451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sz w:val="16"/>
                <w:szCs w:val="16"/>
                <w:lang w:eastAsia="pt-BR"/>
              </w:rPr>
              <w:t>22/07/2010</w:t>
            </w:r>
          </w:p>
        </w:tc>
        <w:tc>
          <w:tcPr>
            <w:tcW w:w="2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C6451" w:rsidRPr="00E72116" w:rsidRDefault="00FC6451" w:rsidP="00FC6451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FC6451" w:rsidRPr="00FE30BA" w:rsidTr="00F8610E">
        <w:trPr>
          <w:trHeight w:val="300"/>
        </w:trPr>
        <w:tc>
          <w:tcPr>
            <w:tcW w:w="14921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6A6A6"/>
            <w:noWrap/>
            <w:vAlign w:val="center"/>
            <w:hideMark/>
          </w:tcPr>
          <w:p w:rsidR="00FC6451" w:rsidRPr="00E72116" w:rsidRDefault="00FC6451" w:rsidP="00FC6451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b/>
                <w:bCs/>
                <w:sz w:val="16"/>
                <w:szCs w:val="16"/>
                <w:lang w:eastAsia="pt-BR"/>
              </w:rPr>
              <w:t xml:space="preserve">LOTAÇÃO PRETENDIDA: </w:t>
            </w:r>
            <w:r w:rsidRPr="00E72116">
              <w:rPr>
                <w:rFonts w:cs="Arial"/>
                <w:b/>
                <w:bCs/>
                <w:i/>
                <w:iCs/>
                <w:sz w:val="16"/>
                <w:szCs w:val="16"/>
                <w:lang w:eastAsia="pt-BR"/>
              </w:rPr>
              <w:t>CAMPUS</w:t>
            </w:r>
            <w:r w:rsidRPr="00E72116">
              <w:rPr>
                <w:rFonts w:cs="Arial"/>
                <w:b/>
                <w:bCs/>
                <w:sz w:val="16"/>
                <w:szCs w:val="16"/>
                <w:lang w:eastAsia="pt-BR"/>
              </w:rPr>
              <w:t xml:space="preserve"> AVANÇADO URUGUAIANA</w:t>
            </w:r>
          </w:p>
        </w:tc>
      </w:tr>
      <w:tr w:rsidR="00FC6451" w:rsidRPr="00FE30BA" w:rsidTr="006137B2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6451" w:rsidRPr="00E72116" w:rsidRDefault="00FC6451" w:rsidP="00FC6451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b/>
                <w:bCs/>
                <w:sz w:val="16"/>
                <w:szCs w:val="16"/>
                <w:lang w:eastAsia="pt-BR"/>
              </w:rPr>
              <w:t>Nº INSCRIÇÃO</w:t>
            </w:r>
          </w:p>
        </w:tc>
        <w:tc>
          <w:tcPr>
            <w:tcW w:w="38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6451" w:rsidRPr="00E72116" w:rsidRDefault="00FC6451" w:rsidP="00FC6451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b/>
                <w:bCs/>
                <w:sz w:val="16"/>
                <w:szCs w:val="16"/>
                <w:lang w:eastAsia="pt-BR"/>
              </w:rPr>
              <w:t>NOME</w:t>
            </w:r>
          </w:p>
        </w:tc>
        <w:tc>
          <w:tcPr>
            <w:tcW w:w="3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6451" w:rsidRPr="00E72116" w:rsidRDefault="00FC6451" w:rsidP="00FC6451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b/>
                <w:bCs/>
                <w:sz w:val="16"/>
                <w:szCs w:val="16"/>
                <w:lang w:eastAsia="pt-BR"/>
              </w:rPr>
              <w:t>CARGO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6451" w:rsidRPr="00E72116" w:rsidRDefault="00FC6451" w:rsidP="00FC6451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b/>
                <w:bCs/>
                <w:sz w:val="16"/>
                <w:szCs w:val="16"/>
                <w:lang w:eastAsia="pt-BR"/>
              </w:rPr>
              <w:t>LOTAÇÃO ATUAL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6451" w:rsidRPr="00E72116" w:rsidRDefault="00FC6451" w:rsidP="00FC6451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b/>
                <w:bCs/>
                <w:sz w:val="16"/>
                <w:szCs w:val="16"/>
                <w:lang w:eastAsia="pt-BR"/>
              </w:rPr>
              <w:t>INGRESSO IFFAR</w:t>
            </w:r>
          </w:p>
        </w:tc>
        <w:tc>
          <w:tcPr>
            <w:tcW w:w="2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6451" w:rsidRPr="00E72116" w:rsidRDefault="00FC6451" w:rsidP="00FC6451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b/>
                <w:bCs/>
                <w:sz w:val="16"/>
                <w:szCs w:val="16"/>
                <w:lang w:eastAsia="pt-BR"/>
              </w:rPr>
              <w:t>CLASSIFICAÇÃO</w:t>
            </w:r>
          </w:p>
        </w:tc>
      </w:tr>
      <w:tr w:rsidR="00FC6451" w:rsidRPr="00256F38" w:rsidTr="006137B2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C6451" w:rsidRPr="00E72116" w:rsidRDefault="00FC6451" w:rsidP="00FC6451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sz w:val="16"/>
                <w:szCs w:val="16"/>
                <w:lang w:eastAsia="pt-BR"/>
              </w:rPr>
              <w:t>512</w:t>
            </w:r>
          </w:p>
        </w:tc>
        <w:tc>
          <w:tcPr>
            <w:tcW w:w="38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6451" w:rsidRPr="00E72116" w:rsidRDefault="00FC6451" w:rsidP="00FC6451">
            <w:pPr>
              <w:rPr>
                <w:rFonts w:cs="Arial"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sz w:val="16"/>
                <w:szCs w:val="16"/>
                <w:lang w:eastAsia="pt-BR"/>
              </w:rPr>
              <w:t>VANESSA FERREIRA BACKES</w:t>
            </w:r>
          </w:p>
        </w:tc>
        <w:tc>
          <w:tcPr>
            <w:tcW w:w="3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6451" w:rsidRPr="00E72116" w:rsidRDefault="00FC6451" w:rsidP="00FC6451">
            <w:pPr>
              <w:rPr>
                <w:rFonts w:cs="Arial"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sz w:val="16"/>
                <w:szCs w:val="16"/>
                <w:lang w:eastAsia="pt-BR"/>
              </w:rPr>
              <w:t>Assistente de Aluno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6451" w:rsidRPr="00E72116" w:rsidRDefault="00FC6451" w:rsidP="00FC6451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sz w:val="16"/>
                <w:szCs w:val="16"/>
                <w:lang w:eastAsia="pt-BR"/>
              </w:rPr>
              <w:t>IFFAR-AL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C6451" w:rsidRPr="00E72116" w:rsidRDefault="00FC6451" w:rsidP="00FC6451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sz w:val="16"/>
                <w:szCs w:val="16"/>
                <w:lang w:eastAsia="pt-BR"/>
              </w:rPr>
              <w:t>02/08/2021</w:t>
            </w:r>
          </w:p>
        </w:tc>
        <w:tc>
          <w:tcPr>
            <w:tcW w:w="2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C6451" w:rsidRPr="00E72116" w:rsidRDefault="00FC6451" w:rsidP="00FC6451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FC6451" w:rsidRPr="00256F38" w:rsidTr="006137B2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C6451" w:rsidRPr="00E72116" w:rsidRDefault="00FC6451" w:rsidP="00FC6451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sz w:val="16"/>
                <w:szCs w:val="16"/>
                <w:lang w:eastAsia="pt-BR"/>
              </w:rPr>
              <w:t>447</w:t>
            </w:r>
          </w:p>
        </w:tc>
        <w:tc>
          <w:tcPr>
            <w:tcW w:w="38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6451" w:rsidRPr="00E72116" w:rsidRDefault="00FC6451" w:rsidP="00FC6451">
            <w:pPr>
              <w:rPr>
                <w:rFonts w:cs="Arial"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sz w:val="16"/>
                <w:szCs w:val="16"/>
                <w:lang w:eastAsia="pt-BR"/>
              </w:rPr>
              <w:t>IZABEL ESPINDOLA BARBOSA</w:t>
            </w:r>
          </w:p>
        </w:tc>
        <w:tc>
          <w:tcPr>
            <w:tcW w:w="3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6451" w:rsidRPr="00E72116" w:rsidRDefault="00FC6451" w:rsidP="00FC6451">
            <w:pPr>
              <w:rPr>
                <w:rFonts w:cs="Arial"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sz w:val="16"/>
                <w:szCs w:val="16"/>
                <w:lang w:eastAsia="pt-BR"/>
              </w:rPr>
              <w:t>Auxiliar de biblioteca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6451" w:rsidRPr="00E72116" w:rsidRDefault="00FC6451" w:rsidP="00FC6451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sz w:val="16"/>
                <w:szCs w:val="16"/>
                <w:lang w:eastAsia="pt-BR"/>
              </w:rPr>
              <w:t>IFFAR-SB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C6451" w:rsidRPr="00E72116" w:rsidRDefault="00FC6451" w:rsidP="00FC6451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sz w:val="16"/>
                <w:szCs w:val="16"/>
                <w:lang w:eastAsia="pt-BR"/>
              </w:rPr>
              <w:t>24/07/2014</w:t>
            </w:r>
          </w:p>
        </w:tc>
        <w:tc>
          <w:tcPr>
            <w:tcW w:w="2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C6451" w:rsidRPr="00E72116" w:rsidRDefault="00FC6451" w:rsidP="00FC6451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FC6451" w:rsidRPr="00256F38" w:rsidTr="006137B2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C6451" w:rsidRPr="00E72116" w:rsidRDefault="00FC6451" w:rsidP="00FC6451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sz w:val="16"/>
                <w:szCs w:val="16"/>
                <w:lang w:eastAsia="pt-BR"/>
              </w:rPr>
              <w:t>371</w:t>
            </w:r>
          </w:p>
        </w:tc>
        <w:tc>
          <w:tcPr>
            <w:tcW w:w="38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6451" w:rsidRPr="00E72116" w:rsidRDefault="00FC6451" w:rsidP="00FC6451">
            <w:pPr>
              <w:rPr>
                <w:rFonts w:cs="Arial"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sz w:val="16"/>
                <w:szCs w:val="16"/>
                <w:lang w:eastAsia="pt-BR"/>
              </w:rPr>
              <w:t>NEWTON DEL CUETO GONÇALVES</w:t>
            </w:r>
          </w:p>
        </w:tc>
        <w:tc>
          <w:tcPr>
            <w:tcW w:w="3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6451" w:rsidRPr="00E72116" w:rsidRDefault="00FC6451" w:rsidP="00FC6451">
            <w:pPr>
              <w:rPr>
                <w:rFonts w:cs="Arial"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sz w:val="16"/>
                <w:szCs w:val="16"/>
                <w:lang w:eastAsia="pt-BR"/>
              </w:rPr>
              <w:t>Técnico em Laboratório / Área Cozinha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6451" w:rsidRPr="00E72116" w:rsidRDefault="00FC6451" w:rsidP="00FC6451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sz w:val="16"/>
                <w:szCs w:val="16"/>
                <w:lang w:eastAsia="pt-BR"/>
              </w:rPr>
              <w:t>IFFAR-SB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C6451" w:rsidRPr="00E72116" w:rsidRDefault="00FC6451" w:rsidP="00FC6451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sz w:val="16"/>
                <w:szCs w:val="16"/>
                <w:lang w:eastAsia="pt-BR"/>
              </w:rPr>
              <w:t>24/11/2014</w:t>
            </w:r>
          </w:p>
        </w:tc>
        <w:tc>
          <w:tcPr>
            <w:tcW w:w="2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C6451" w:rsidRPr="00E72116" w:rsidRDefault="00FC6451" w:rsidP="00FC6451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FC6451" w:rsidRPr="00FE30BA" w:rsidTr="00F8610E">
        <w:trPr>
          <w:trHeight w:val="300"/>
        </w:trPr>
        <w:tc>
          <w:tcPr>
            <w:tcW w:w="14921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6A6A6"/>
            <w:noWrap/>
            <w:vAlign w:val="center"/>
            <w:hideMark/>
          </w:tcPr>
          <w:p w:rsidR="00FC6451" w:rsidRPr="00E72116" w:rsidRDefault="00FC6451" w:rsidP="00FC6451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b/>
                <w:bCs/>
                <w:sz w:val="16"/>
                <w:szCs w:val="16"/>
                <w:lang w:eastAsia="pt-BR"/>
              </w:rPr>
              <w:t>LOTAÇÃO PRETENDIDA: REITORIA</w:t>
            </w:r>
          </w:p>
        </w:tc>
      </w:tr>
      <w:tr w:rsidR="00FC6451" w:rsidRPr="00FE30BA" w:rsidTr="006137B2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6451" w:rsidRPr="00E72116" w:rsidRDefault="00FC6451" w:rsidP="00FC6451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b/>
                <w:bCs/>
                <w:sz w:val="16"/>
                <w:szCs w:val="16"/>
                <w:lang w:eastAsia="pt-BR"/>
              </w:rPr>
              <w:t>Nº INSCRIÇÃO</w:t>
            </w:r>
          </w:p>
        </w:tc>
        <w:tc>
          <w:tcPr>
            <w:tcW w:w="38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6451" w:rsidRPr="00E72116" w:rsidRDefault="00FC6451" w:rsidP="00FC6451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b/>
                <w:bCs/>
                <w:sz w:val="16"/>
                <w:szCs w:val="16"/>
                <w:lang w:eastAsia="pt-BR"/>
              </w:rPr>
              <w:t>NOME</w:t>
            </w:r>
          </w:p>
        </w:tc>
        <w:tc>
          <w:tcPr>
            <w:tcW w:w="3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6451" w:rsidRPr="00E72116" w:rsidRDefault="00FC6451" w:rsidP="00FC6451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b/>
                <w:bCs/>
                <w:sz w:val="16"/>
                <w:szCs w:val="16"/>
                <w:lang w:eastAsia="pt-BR"/>
              </w:rPr>
              <w:t>CARGO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6451" w:rsidRPr="00E72116" w:rsidRDefault="00FC6451" w:rsidP="00FC6451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b/>
                <w:bCs/>
                <w:sz w:val="16"/>
                <w:szCs w:val="16"/>
                <w:lang w:eastAsia="pt-BR"/>
              </w:rPr>
              <w:t>LOTAÇÃO ATUAL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6451" w:rsidRPr="00E72116" w:rsidRDefault="00FC6451" w:rsidP="00FC6451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b/>
                <w:bCs/>
                <w:sz w:val="16"/>
                <w:szCs w:val="16"/>
                <w:lang w:eastAsia="pt-BR"/>
              </w:rPr>
              <w:t>INGRESSO IFFAR</w:t>
            </w:r>
          </w:p>
        </w:tc>
        <w:tc>
          <w:tcPr>
            <w:tcW w:w="2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6451" w:rsidRPr="00E72116" w:rsidRDefault="00FC6451" w:rsidP="00FC6451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b/>
                <w:bCs/>
                <w:sz w:val="16"/>
                <w:szCs w:val="16"/>
                <w:lang w:eastAsia="pt-BR"/>
              </w:rPr>
              <w:t>CLASSIFICAÇÃO</w:t>
            </w:r>
          </w:p>
        </w:tc>
      </w:tr>
      <w:tr w:rsidR="00FC6451" w:rsidRPr="00FE30BA" w:rsidTr="006137B2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C6451" w:rsidRPr="007579AA" w:rsidRDefault="00FC6451" w:rsidP="00FC6451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7579AA">
              <w:rPr>
                <w:rFonts w:cs="Arial"/>
                <w:bCs/>
                <w:sz w:val="16"/>
                <w:szCs w:val="16"/>
                <w:lang w:eastAsia="pt-BR"/>
              </w:rPr>
              <w:t>520</w:t>
            </w:r>
          </w:p>
        </w:tc>
        <w:tc>
          <w:tcPr>
            <w:tcW w:w="38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6451" w:rsidRPr="007579AA" w:rsidRDefault="00FC6451" w:rsidP="00FC6451">
            <w:pPr>
              <w:suppressAutoHyphens w:val="0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7579AA">
              <w:rPr>
                <w:rFonts w:cs="Arial"/>
                <w:bCs/>
                <w:sz w:val="16"/>
                <w:szCs w:val="16"/>
                <w:lang w:eastAsia="pt-BR"/>
              </w:rPr>
              <w:t>KATIANE ROSSI HASELEIN KNOLL</w:t>
            </w:r>
          </w:p>
        </w:tc>
        <w:tc>
          <w:tcPr>
            <w:tcW w:w="3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6451" w:rsidRPr="007579AA" w:rsidRDefault="00FC6451" w:rsidP="00FC6451">
            <w:pPr>
              <w:suppressAutoHyphens w:val="0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7579AA">
              <w:rPr>
                <w:rFonts w:cs="Arial"/>
                <w:bCs/>
                <w:sz w:val="16"/>
                <w:szCs w:val="16"/>
                <w:lang w:eastAsia="pt-BR"/>
              </w:rPr>
              <w:t>Administradora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6451" w:rsidRPr="007579AA" w:rsidRDefault="00FC6451" w:rsidP="00FC6451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7579AA">
              <w:rPr>
                <w:rFonts w:cs="Arial"/>
                <w:sz w:val="16"/>
                <w:szCs w:val="16"/>
                <w:lang w:eastAsia="pt-BR"/>
              </w:rPr>
              <w:t>IFFAR-AL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C6451" w:rsidRPr="0057460F" w:rsidRDefault="00FC6451" w:rsidP="00FC6451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57460F">
              <w:rPr>
                <w:rFonts w:cs="Arial"/>
                <w:bCs/>
                <w:sz w:val="16"/>
                <w:szCs w:val="16"/>
                <w:lang w:eastAsia="pt-BR"/>
              </w:rPr>
              <w:t>18/06/2014</w:t>
            </w:r>
          </w:p>
        </w:tc>
        <w:tc>
          <w:tcPr>
            <w:tcW w:w="2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C6451" w:rsidRPr="007579AA" w:rsidRDefault="00FC6451" w:rsidP="00FC6451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7579AA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4E4FB0" w:rsidRPr="00FE30BA" w:rsidTr="006137B2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E4FB0" w:rsidRPr="00814701" w:rsidRDefault="004E4FB0" w:rsidP="00FC6451">
            <w:pPr>
              <w:jc w:val="center"/>
              <w:rPr>
                <w:rFonts w:cs="Arial"/>
                <w:bCs/>
                <w:iCs/>
                <w:sz w:val="16"/>
                <w:szCs w:val="16"/>
              </w:rPr>
            </w:pPr>
            <w:r w:rsidRPr="00814701">
              <w:rPr>
                <w:rFonts w:cs="Arial"/>
                <w:bCs/>
                <w:iCs/>
                <w:sz w:val="16"/>
                <w:szCs w:val="16"/>
              </w:rPr>
              <w:t>530</w:t>
            </w:r>
          </w:p>
        </w:tc>
        <w:tc>
          <w:tcPr>
            <w:tcW w:w="38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E4FB0" w:rsidRPr="00814701" w:rsidRDefault="004E4FB0" w:rsidP="00FC6451">
            <w:pPr>
              <w:rPr>
                <w:rFonts w:cs="Arial"/>
                <w:sz w:val="16"/>
                <w:szCs w:val="16"/>
              </w:rPr>
            </w:pPr>
            <w:r w:rsidRPr="00814701">
              <w:rPr>
                <w:rFonts w:cs="Arial"/>
                <w:sz w:val="16"/>
                <w:szCs w:val="16"/>
              </w:rPr>
              <w:t>JULIANO ROSSATO DA SILVA</w:t>
            </w:r>
          </w:p>
        </w:tc>
        <w:tc>
          <w:tcPr>
            <w:tcW w:w="3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E4FB0" w:rsidRPr="00814701" w:rsidRDefault="004E4FB0" w:rsidP="00FC6451">
            <w:pPr>
              <w:rPr>
                <w:rFonts w:cs="Arial"/>
                <w:sz w:val="16"/>
                <w:szCs w:val="16"/>
                <w:lang w:eastAsia="pt-BR"/>
              </w:rPr>
            </w:pPr>
            <w:r w:rsidRPr="00814701">
              <w:rPr>
                <w:rFonts w:cs="Arial"/>
                <w:sz w:val="16"/>
                <w:szCs w:val="16"/>
                <w:lang w:eastAsia="pt-BR"/>
              </w:rPr>
              <w:t>Analista de Tecnologia da Informação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E4FB0" w:rsidRPr="00814701" w:rsidRDefault="004E4FB0" w:rsidP="00FC6451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814701">
              <w:rPr>
                <w:rFonts w:cs="Arial"/>
                <w:sz w:val="16"/>
                <w:szCs w:val="16"/>
                <w:lang w:eastAsia="pt-BR"/>
              </w:rPr>
              <w:t>IFFAR-JC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E4FB0" w:rsidRPr="00814701" w:rsidRDefault="00810008" w:rsidP="00FC6451">
            <w:pPr>
              <w:jc w:val="center"/>
              <w:rPr>
                <w:rFonts w:cs="Arial"/>
                <w:sz w:val="16"/>
                <w:szCs w:val="16"/>
                <w:shd w:val="clear" w:color="auto" w:fill="F9FBFD"/>
              </w:rPr>
            </w:pPr>
            <w:r w:rsidRPr="00814701">
              <w:rPr>
                <w:rFonts w:cs="Arial"/>
                <w:sz w:val="16"/>
                <w:szCs w:val="16"/>
                <w:shd w:val="clear" w:color="auto" w:fill="F9FBFD"/>
              </w:rPr>
              <w:t>08/06/2015</w:t>
            </w:r>
          </w:p>
        </w:tc>
        <w:tc>
          <w:tcPr>
            <w:tcW w:w="2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E4FB0" w:rsidRPr="00814701" w:rsidRDefault="0057460F" w:rsidP="00FC6451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814701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FC6451" w:rsidRPr="00FE30BA" w:rsidTr="006137B2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C6451" w:rsidRPr="007579AA" w:rsidRDefault="00FC6451" w:rsidP="00FC645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7579AA">
              <w:rPr>
                <w:rFonts w:cs="Arial"/>
                <w:sz w:val="16"/>
                <w:szCs w:val="16"/>
                <w:lang w:eastAsia="pt-BR"/>
              </w:rPr>
              <w:t>322</w:t>
            </w:r>
          </w:p>
        </w:tc>
        <w:tc>
          <w:tcPr>
            <w:tcW w:w="38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6451" w:rsidRPr="007579AA" w:rsidRDefault="00FC6451" w:rsidP="00FC6451">
            <w:pPr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7579AA">
              <w:rPr>
                <w:rFonts w:cs="Arial"/>
                <w:sz w:val="16"/>
                <w:szCs w:val="16"/>
                <w:lang w:eastAsia="pt-BR"/>
              </w:rPr>
              <w:t>FERNANDA CATELAN</w:t>
            </w:r>
          </w:p>
        </w:tc>
        <w:tc>
          <w:tcPr>
            <w:tcW w:w="3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6451" w:rsidRPr="007579AA" w:rsidRDefault="00FC6451" w:rsidP="00FC6451">
            <w:pPr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7579AA">
              <w:rPr>
                <w:rFonts w:cs="Arial"/>
                <w:sz w:val="16"/>
                <w:szCs w:val="16"/>
                <w:lang w:eastAsia="pt-BR"/>
              </w:rPr>
              <w:t>Assistente de Laboratório / Eventos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6451" w:rsidRPr="007579AA" w:rsidRDefault="00FC6451" w:rsidP="00FC645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7579AA">
              <w:rPr>
                <w:rFonts w:cs="Arial"/>
                <w:sz w:val="16"/>
                <w:szCs w:val="16"/>
                <w:lang w:eastAsia="pt-BR"/>
              </w:rPr>
              <w:t>IFFAR-SB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C6451" w:rsidRPr="007579AA" w:rsidRDefault="00FC6451" w:rsidP="00FC645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7579AA">
              <w:rPr>
                <w:rFonts w:cs="Arial"/>
                <w:sz w:val="16"/>
                <w:szCs w:val="16"/>
                <w:lang w:eastAsia="pt-BR"/>
              </w:rPr>
              <w:t>27/04/2017</w:t>
            </w:r>
          </w:p>
        </w:tc>
        <w:tc>
          <w:tcPr>
            <w:tcW w:w="2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C6451" w:rsidRPr="007579AA" w:rsidRDefault="00FC6451" w:rsidP="00FC645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7579AA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FC6451" w:rsidRPr="00FE30BA" w:rsidTr="00476357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C6451" w:rsidRPr="007579AA" w:rsidRDefault="00FC6451" w:rsidP="00FC6451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7579AA">
              <w:rPr>
                <w:rFonts w:cs="Arial"/>
                <w:sz w:val="16"/>
                <w:szCs w:val="16"/>
                <w:lang w:eastAsia="pt-BR"/>
              </w:rPr>
              <w:t>517</w:t>
            </w:r>
          </w:p>
        </w:tc>
        <w:tc>
          <w:tcPr>
            <w:tcW w:w="38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6451" w:rsidRPr="007579AA" w:rsidRDefault="00FC6451" w:rsidP="00FC6451">
            <w:pPr>
              <w:rPr>
                <w:rFonts w:cs="Arial"/>
                <w:sz w:val="16"/>
                <w:szCs w:val="16"/>
                <w:lang w:eastAsia="pt-BR"/>
              </w:rPr>
            </w:pPr>
            <w:r w:rsidRPr="007579AA">
              <w:rPr>
                <w:rFonts w:cs="Arial"/>
                <w:sz w:val="16"/>
                <w:szCs w:val="16"/>
                <w:lang w:eastAsia="pt-BR"/>
              </w:rPr>
              <w:t>RAQUEL AUDREI DIAS PADILHA</w:t>
            </w:r>
          </w:p>
        </w:tc>
        <w:tc>
          <w:tcPr>
            <w:tcW w:w="3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6451" w:rsidRPr="007579AA" w:rsidRDefault="00FC6451" w:rsidP="00FC6451">
            <w:pPr>
              <w:rPr>
                <w:rFonts w:cs="Arial"/>
                <w:sz w:val="16"/>
                <w:szCs w:val="16"/>
                <w:lang w:eastAsia="pt-BR"/>
              </w:rPr>
            </w:pPr>
            <w:r w:rsidRPr="007579AA">
              <w:rPr>
                <w:rFonts w:cs="Arial"/>
                <w:sz w:val="16"/>
                <w:szCs w:val="16"/>
                <w:lang w:eastAsia="pt-BR"/>
              </w:rPr>
              <w:t>Assistente em Administração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6451" w:rsidRPr="007579AA" w:rsidRDefault="00FC6451" w:rsidP="00FC6451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7579AA">
              <w:rPr>
                <w:rFonts w:cs="Arial"/>
                <w:sz w:val="16"/>
                <w:szCs w:val="16"/>
                <w:lang w:eastAsia="pt-BR"/>
              </w:rPr>
              <w:t>IFFAR-JC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C6451" w:rsidRPr="007579AA" w:rsidRDefault="00FC6451" w:rsidP="00FC6451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7579AA">
              <w:rPr>
                <w:rFonts w:cs="Arial"/>
                <w:sz w:val="16"/>
                <w:szCs w:val="16"/>
                <w:lang w:eastAsia="pt-BR"/>
              </w:rPr>
              <w:t>04/08/2014</w:t>
            </w:r>
          </w:p>
        </w:tc>
        <w:tc>
          <w:tcPr>
            <w:tcW w:w="2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C6451" w:rsidRPr="007579AA" w:rsidRDefault="00FC6451" w:rsidP="00FC6451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7579AA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FC6451" w:rsidRPr="00FE30BA" w:rsidTr="00476357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6451" w:rsidRPr="00E72116" w:rsidRDefault="00FC6451" w:rsidP="00FC6451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sz w:val="16"/>
                <w:szCs w:val="16"/>
                <w:lang w:eastAsia="pt-BR"/>
              </w:rPr>
              <w:t>269</w:t>
            </w:r>
          </w:p>
        </w:tc>
        <w:tc>
          <w:tcPr>
            <w:tcW w:w="38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6451" w:rsidRPr="00E72116" w:rsidRDefault="00FC6451" w:rsidP="00FC6451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sz w:val="16"/>
                <w:szCs w:val="16"/>
                <w:lang w:eastAsia="pt-BR"/>
              </w:rPr>
              <w:t>TARÍZI CIOCCARI GOMES</w:t>
            </w:r>
          </w:p>
        </w:tc>
        <w:tc>
          <w:tcPr>
            <w:tcW w:w="38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6451" w:rsidRPr="00E72116" w:rsidRDefault="00FC6451" w:rsidP="00FC6451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sz w:val="16"/>
                <w:szCs w:val="16"/>
                <w:lang w:eastAsia="pt-BR"/>
              </w:rPr>
              <w:t>Assistente em Administração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6451" w:rsidRPr="00E72116" w:rsidRDefault="00FC6451" w:rsidP="00FC6451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sz w:val="16"/>
                <w:szCs w:val="16"/>
                <w:lang w:eastAsia="pt-BR"/>
              </w:rPr>
              <w:t>IFFAR-JAG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6451" w:rsidRPr="00E72116" w:rsidRDefault="00FC6451" w:rsidP="00FC6451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sz w:val="16"/>
                <w:szCs w:val="16"/>
                <w:lang w:eastAsia="pt-BR"/>
              </w:rPr>
              <w:t>18/06/2018</w:t>
            </w:r>
          </w:p>
        </w:tc>
        <w:tc>
          <w:tcPr>
            <w:tcW w:w="20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C6451" w:rsidRPr="00E72116" w:rsidRDefault="00FC6451" w:rsidP="00FC6451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sz w:val="16"/>
                <w:szCs w:val="16"/>
                <w:lang w:eastAsia="pt-BR"/>
              </w:rPr>
              <w:t>2º</w:t>
            </w:r>
          </w:p>
        </w:tc>
      </w:tr>
      <w:tr w:rsidR="00FC6451" w:rsidRPr="00FE30BA" w:rsidTr="006137B2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6451" w:rsidRPr="00E72116" w:rsidRDefault="00FC6451" w:rsidP="00FC6451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sz w:val="16"/>
                <w:szCs w:val="16"/>
                <w:lang w:eastAsia="pt-BR"/>
              </w:rPr>
              <w:t>276</w:t>
            </w:r>
          </w:p>
        </w:tc>
        <w:tc>
          <w:tcPr>
            <w:tcW w:w="38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6451" w:rsidRPr="00E72116" w:rsidRDefault="00FC6451" w:rsidP="00FC6451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sz w:val="16"/>
                <w:szCs w:val="16"/>
                <w:lang w:eastAsia="pt-BR"/>
              </w:rPr>
              <w:t>IAN FABRÍCIO BRITES</w:t>
            </w:r>
          </w:p>
        </w:tc>
        <w:tc>
          <w:tcPr>
            <w:tcW w:w="38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6451" w:rsidRPr="00E72116" w:rsidRDefault="00FC6451" w:rsidP="00FC6451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sz w:val="16"/>
                <w:szCs w:val="16"/>
                <w:lang w:eastAsia="pt-BR"/>
              </w:rPr>
              <w:t>Assistente em Administração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6451" w:rsidRPr="00E72116" w:rsidRDefault="00FC6451" w:rsidP="00FC6451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sz w:val="16"/>
                <w:szCs w:val="16"/>
                <w:lang w:eastAsia="pt-BR"/>
              </w:rPr>
              <w:t>IFFAR-SAU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6451" w:rsidRPr="00E72116" w:rsidRDefault="00FC6451" w:rsidP="00FC6451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sz w:val="16"/>
                <w:szCs w:val="16"/>
                <w:lang w:eastAsia="pt-BR"/>
              </w:rPr>
              <w:t>10/05/2019</w:t>
            </w:r>
          </w:p>
        </w:tc>
        <w:tc>
          <w:tcPr>
            <w:tcW w:w="2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C6451" w:rsidRPr="00E72116" w:rsidRDefault="00FC6451" w:rsidP="00FC6451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sz w:val="16"/>
                <w:szCs w:val="16"/>
                <w:lang w:eastAsia="pt-BR"/>
              </w:rPr>
              <w:t>3º</w:t>
            </w:r>
          </w:p>
        </w:tc>
      </w:tr>
      <w:tr w:rsidR="00FC6451" w:rsidRPr="00FE30BA" w:rsidTr="006137B2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6451" w:rsidRPr="00E72116" w:rsidRDefault="00FC6451" w:rsidP="00FC6451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sz w:val="16"/>
                <w:szCs w:val="16"/>
                <w:lang w:eastAsia="pt-BR"/>
              </w:rPr>
              <w:lastRenderedPageBreak/>
              <w:t>270</w:t>
            </w:r>
          </w:p>
        </w:tc>
        <w:tc>
          <w:tcPr>
            <w:tcW w:w="38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6451" w:rsidRPr="00E72116" w:rsidRDefault="00FC6451" w:rsidP="00FC6451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sz w:val="16"/>
                <w:szCs w:val="16"/>
                <w:lang w:eastAsia="pt-BR"/>
              </w:rPr>
              <w:t>TATIANA CASSOL BELMONTE</w:t>
            </w:r>
          </w:p>
        </w:tc>
        <w:tc>
          <w:tcPr>
            <w:tcW w:w="38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6451" w:rsidRPr="00E72116" w:rsidRDefault="00FC6451" w:rsidP="00FC6451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sz w:val="16"/>
                <w:szCs w:val="16"/>
                <w:lang w:eastAsia="pt-BR"/>
              </w:rPr>
              <w:t>Assistente em Administração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6451" w:rsidRPr="00E72116" w:rsidRDefault="00FC6451" w:rsidP="00FC6451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sz w:val="16"/>
                <w:szCs w:val="16"/>
                <w:lang w:eastAsia="pt-BR"/>
              </w:rPr>
              <w:t>IFFAR-JC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6451" w:rsidRPr="00E72116" w:rsidRDefault="00FC6451" w:rsidP="00FC6451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sz w:val="16"/>
                <w:szCs w:val="16"/>
                <w:lang w:eastAsia="pt-BR"/>
              </w:rPr>
              <w:t>16/05/2019</w:t>
            </w:r>
          </w:p>
        </w:tc>
        <w:tc>
          <w:tcPr>
            <w:tcW w:w="20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C6451" w:rsidRPr="00E72116" w:rsidRDefault="00FC6451" w:rsidP="00FC6451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sz w:val="16"/>
                <w:szCs w:val="16"/>
                <w:lang w:eastAsia="pt-BR"/>
              </w:rPr>
              <w:t>4º</w:t>
            </w:r>
          </w:p>
        </w:tc>
      </w:tr>
      <w:tr w:rsidR="00FC6451" w:rsidRPr="00FE30BA" w:rsidTr="00086D10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6451" w:rsidRPr="00E72116" w:rsidRDefault="00FC6451" w:rsidP="00FC6451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sz w:val="16"/>
                <w:szCs w:val="16"/>
                <w:lang w:eastAsia="pt-BR"/>
              </w:rPr>
              <w:t>242</w:t>
            </w:r>
          </w:p>
        </w:tc>
        <w:tc>
          <w:tcPr>
            <w:tcW w:w="38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6451" w:rsidRPr="00E72116" w:rsidRDefault="00FC6451" w:rsidP="00FC6451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sz w:val="16"/>
                <w:szCs w:val="16"/>
                <w:lang w:eastAsia="pt-BR"/>
              </w:rPr>
              <w:t>MARCIA GABRIELLE GUIMARAES LOPES</w:t>
            </w:r>
          </w:p>
        </w:tc>
        <w:tc>
          <w:tcPr>
            <w:tcW w:w="3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6451" w:rsidRPr="00E72116" w:rsidRDefault="00FC6451" w:rsidP="00FC6451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sz w:val="16"/>
                <w:szCs w:val="16"/>
                <w:lang w:eastAsia="pt-BR"/>
              </w:rPr>
              <w:t>Assistente em Administração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6451" w:rsidRPr="00E72116" w:rsidRDefault="00FC6451" w:rsidP="00FC6451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sz w:val="16"/>
                <w:szCs w:val="16"/>
                <w:lang w:eastAsia="pt-BR"/>
              </w:rPr>
              <w:t>IFFAR-SB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6451" w:rsidRPr="00E72116" w:rsidRDefault="00FC6451" w:rsidP="00FC6451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sz w:val="16"/>
                <w:szCs w:val="16"/>
                <w:lang w:eastAsia="pt-BR"/>
              </w:rPr>
              <w:t>21/05/2019</w:t>
            </w:r>
          </w:p>
        </w:tc>
        <w:tc>
          <w:tcPr>
            <w:tcW w:w="2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C6451" w:rsidRPr="00E72116" w:rsidRDefault="00FC6451" w:rsidP="00FC6451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5</w:t>
            </w:r>
            <w:r w:rsidRPr="00E72116">
              <w:rPr>
                <w:rFonts w:cs="Arial"/>
                <w:sz w:val="16"/>
                <w:szCs w:val="16"/>
                <w:lang w:eastAsia="pt-BR"/>
              </w:rPr>
              <w:t>º</w:t>
            </w:r>
          </w:p>
        </w:tc>
      </w:tr>
      <w:tr w:rsidR="00FC6451" w:rsidRPr="00256F38" w:rsidTr="00086D10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6451" w:rsidRPr="001469F2" w:rsidRDefault="00FC6451" w:rsidP="00FC6451">
            <w:pPr>
              <w:jc w:val="center"/>
              <w:rPr>
                <w:rFonts w:cs="Arial"/>
                <w:bCs/>
                <w:iCs/>
                <w:sz w:val="16"/>
                <w:szCs w:val="16"/>
              </w:rPr>
            </w:pPr>
            <w:r w:rsidRPr="001469F2">
              <w:rPr>
                <w:rFonts w:cs="Arial"/>
                <w:bCs/>
                <w:iCs/>
                <w:sz w:val="16"/>
                <w:szCs w:val="16"/>
              </w:rPr>
              <w:t>419</w:t>
            </w:r>
          </w:p>
        </w:tc>
        <w:tc>
          <w:tcPr>
            <w:tcW w:w="38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6451" w:rsidRPr="00F67FE3" w:rsidRDefault="00FC6451" w:rsidP="00FC6451">
            <w:pPr>
              <w:rPr>
                <w:rFonts w:cs="Arial"/>
                <w:sz w:val="16"/>
                <w:szCs w:val="16"/>
              </w:rPr>
            </w:pPr>
            <w:r w:rsidRPr="00F67FE3">
              <w:rPr>
                <w:rFonts w:cs="Arial"/>
                <w:sz w:val="16"/>
                <w:szCs w:val="16"/>
              </w:rPr>
              <w:t>RICARDO LOUREGA PRATI</w:t>
            </w:r>
          </w:p>
        </w:tc>
        <w:tc>
          <w:tcPr>
            <w:tcW w:w="38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6451" w:rsidRPr="00F67FE3" w:rsidRDefault="00FC6451" w:rsidP="00FC6451">
            <w:pPr>
              <w:rPr>
                <w:rFonts w:cs="Arial"/>
                <w:sz w:val="16"/>
                <w:szCs w:val="16"/>
              </w:rPr>
            </w:pPr>
            <w:r w:rsidRPr="00F67FE3">
              <w:rPr>
                <w:rFonts w:cs="Arial"/>
                <w:sz w:val="16"/>
                <w:szCs w:val="16"/>
              </w:rPr>
              <w:t>Auxiliar em Administração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6451" w:rsidRPr="00F67FE3" w:rsidRDefault="00FC6451" w:rsidP="00FC6451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67FE3">
              <w:rPr>
                <w:rFonts w:cs="Arial"/>
                <w:sz w:val="16"/>
                <w:szCs w:val="16"/>
                <w:lang w:eastAsia="pt-BR"/>
              </w:rPr>
              <w:t>IFFAR-PB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C6451" w:rsidRPr="00F67FE3" w:rsidRDefault="00FC6451" w:rsidP="00FC6451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67FE3">
              <w:rPr>
                <w:rFonts w:cs="Arial"/>
                <w:sz w:val="16"/>
                <w:szCs w:val="16"/>
                <w:shd w:val="clear" w:color="auto" w:fill="F9FBFD"/>
              </w:rPr>
              <w:t>08/03/2019</w:t>
            </w:r>
          </w:p>
        </w:tc>
        <w:tc>
          <w:tcPr>
            <w:tcW w:w="2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C6451" w:rsidRPr="00F67FE3" w:rsidRDefault="00FC6451" w:rsidP="00FC6451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67FE3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FC6451" w:rsidRPr="00256F38" w:rsidTr="00086D10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6451" w:rsidRPr="001469F2" w:rsidRDefault="00FC6451" w:rsidP="00FC6451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1469F2">
              <w:rPr>
                <w:rFonts w:cs="Arial"/>
                <w:sz w:val="16"/>
                <w:szCs w:val="16"/>
                <w:lang w:eastAsia="pt-BR"/>
              </w:rPr>
              <w:t>372</w:t>
            </w:r>
          </w:p>
        </w:tc>
        <w:tc>
          <w:tcPr>
            <w:tcW w:w="38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6451" w:rsidRPr="00990E40" w:rsidRDefault="00FC6451" w:rsidP="00FC6451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990E40">
              <w:rPr>
                <w:rFonts w:cs="Arial"/>
                <w:sz w:val="16"/>
                <w:szCs w:val="16"/>
                <w:lang w:eastAsia="pt-BR"/>
              </w:rPr>
              <w:t>DAIANA DE FREITAS CARPENEDO</w:t>
            </w:r>
          </w:p>
        </w:tc>
        <w:tc>
          <w:tcPr>
            <w:tcW w:w="38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6451" w:rsidRPr="00990E40" w:rsidRDefault="00FC6451" w:rsidP="00FC6451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990E40">
              <w:rPr>
                <w:rFonts w:cs="Arial"/>
                <w:sz w:val="16"/>
                <w:szCs w:val="16"/>
                <w:lang w:eastAsia="pt-BR"/>
              </w:rPr>
              <w:t>Auditor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6451" w:rsidRPr="00990E40" w:rsidRDefault="00FC6451" w:rsidP="00FC6451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990E40">
              <w:rPr>
                <w:rFonts w:cs="Arial"/>
                <w:sz w:val="16"/>
                <w:szCs w:val="16"/>
                <w:lang w:eastAsia="pt-BR"/>
              </w:rPr>
              <w:t>IFFAR-JC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C6451" w:rsidRPr="00990E40" w:rsidRDefault="00FC6451" w:rsidP="00FC6451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990E40">
              <w:rPr>
                <w:rFonts w:cs="Arial"/>
                <w:sz w:val="16"/>
                <w:szCs w:val="16"/>
                <w:lang w:eastAsia="pt-BR"/>
              </w:rPr>
              <w:t>05/09/2011</w:t>
            </w:r>
          </w:p>
        </w:tc>
        <w:tc>
          <w:tcPr>
            <w:tcW w:w="2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C6451" w:rsidRPr="00990E40" w:rsidRDefault="00FC6451" w:rsidP="00FC6451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990E40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FC6451" w:rsidRPr="00256F38" w:rsidTr="00303A33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6451" w:rsidRPr="001469F2" w:rsidRDefault="00FC6451" w:rsidP="00FC6451">
            <w:pPr>
              <w:suppressAutoHyphens w:val="0"/>
              <w:jc w:val="center"/>
              <w:rPr>
                <w:rFonts w:cs="Arial"/>
                <w:sz w:val="16"/>
                <w:szCs w:val="16"/>
              </w:rPr>
            </w:pPr>
            <w:r w:rsidRPr="001469F2">
              <w:rPr>
                <w:rFonts w:cs="Arial"/>
                <w:sz w:val="16"/>
                <w:szCs w:val="16"/>
              </w:rPr>
              <w:t>275</w:t>
            </w:r>
          </w:p>
        </w:tc>
        <w:tc>
          <w:tcPr>
            <w:tcW w:w="38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6451" w:rsidRPr="00990E40" w:rsidRDefault="00FC6451" w:rsidP="00FC6451">
            <w:pPr>
              <w:suppressAutoHyphens w:val="0"/>
              <w:rPr>
                <w:rFonts w:cs="Arial"/>
                <w:sz w:val="16"/>
                <w:szCs w:val="16"/>
              </w:rPr>
            </w:pPr>
            <w:r w:rsidRPr="00990E40">
              <w:rPr>
                <w:rFonts w:cs="Arial"/>
                <w:sz w:val="16"/>
                <w:szCs w:val="16"/>
              </w:rPr>
              <w:t>KATIELE HUNDERTMARCK</w:t>
            </w:r>
          </w:p>
        </w:tc>
        <w:tc>
          <w:tcPr>
            <w:tcW w:w="38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6451" w:rsidRPr="00990E40" w:rsidRDefault="00FC6451" w:rsidP="00FC6451">
            <w:pPr>
              <w:suppressAutoHyphens w:val="0"/>
              <w:rPr>
                <w:rFonts w:cs="Arial"/>
                <w:sz w:val="16"/>
                <w:szCs w:val="16"/>
              </w:rPr>
            </w:pPr>
            <w:r w:rsidRPr="00990E40">
              <w:rPr>
                <w:rFonts w:cs="Arial"/>
                <w:sz w:val="16"/>
                <w:szCs w:val="16"/>
              </w:rPr>
              <w:t>Enfermeiro-Área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6451" w:rsidRPr="00990E40" w:rsidRDefault="00FC6451" w:rsidP="00FC6451">
            <w:pPr>
              <w:suppressAutoHyphens w:val="0"/>
              <w:jc w:val="center"/>
              <w:rPr>
                <w:rFonts w:cs="Arial"/>
                <w:sz w:val="16"/>
                <w:szCs w:val="16"/>
              </w:rPr>
            </w:pPr>
            <w:r w:rsidRPr="00990E40">
              <w:rPr>
                <w:rFonts w:cs="Arial"/>
                <w:sz w:val="16"/>
                <w:szCs w:val="16"/>
                <w:lang w:eastAsia="pt-BR"/>
              </w:rPr>
              <w:t>IFFAR-JC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C6451" w:rsidRPr="00990E40" w:rsidRDefault="00FC6451" w:rsidP="00FC6451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990E40">
              <w:rPr>
                <w:rFonts w:cs="Arial"/>
                <w:sz w:val="16"/>
                <w:szCs w:val="16"/>
                <w:lang w:eastAsia="pt-BR"/>
              </w:rPr>
              <w:t>02/04/2015</w:t>
            </w:r>
          </w:p>
        </w:tc>
        <w:tc>
          <w:tcPr>
            <w:tcW w:w="20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C6451" w:rsidRPr="00990E40" w:rsidRDefault="00FC6451" w:rsidP="00FC6451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990E40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FC6451" w:rsidRPr="00256F38" w:rsidTr="00303A33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6451" w:rsidRPr="001469F2" w:rsidRDefault="00FC6451" w:rsidP="00FC6451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1469F2">
              <w:rPr>
                <w:rFonts w:cs="Arial"/>
                <w:sz w:val="16"/>
                <w:szCs w:val="16"/>
              </w:rPr>
              <w:t>357</w:t>
            </w:r>
          </w:p>
        </w:tc>
        <w:tc>
          <w:tcPr>
            <w:tcW w:w="38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6451" w:rsidRPr="00990E40" w:rsidRDefault="00FC6451" w:rsidP="00FC6451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990E40">
              <w:rPr>
                <w:rFonts w:cs="Arial"/>
                <w:sz w:val="16"/>
                <w:szCs w:val="16"/>
              </w:rPr>
              <w:t>LIANA NOLIBOS RODRIGUES</w:t>
            </w:r>
          </w:p>
        </w:tc>
        <w:tc>
          <w:tcPr>
            <w:tcW w:w="38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6451" w:rsidRPr="00990E40" w:rsidRDefault="00FC6451" w:rsidP="00FC6451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990E40">
              <w:rPr>
                <w:rFonts w:cs="Arial"/>
                <w:sz w:val="16"/>
                <w:szCs w:val="16"/>
              </w:rPr>
              <w:t>Enfermeiro-Área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6451" w:rsidRPr="00990E40" w:rsidRDefault="00FC6451" w:rsidP="00FC6451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990E40">
              <w:rPr>
                <w:rFonts w:cs="Arial"/>
                <w:sz w:val="16"/>
                <w:szCs w:val="16"/>
              </w:rPr>
              <w:t>IFFAR-UG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C6451" w:rsidRPr="00990E40" w:rsidRDefault="00FC6451" w:rsidP="00FC6451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990E40">
              <w:rPr>
                <w:rFonts w:cs="Arial"/>
                <w:sz w:val="16"/>
                <w:szCs w:val="16"/>
                <w:lang w:eastAsia="pt-BR"/>
              </w:rPr>
              <w:t>17/12/2015</w:t>
            </w:r>
          </w:p>
        </w:tc>
        <w:tc>
          <w:tcPr>
            <w:tcW w:w="2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C6451" w:rsidRPr="00990E40" w:rsidRDefault="00FC6451" w:rsidP="00FC6451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990E40">
              <w:rPr>
                <w:rFonts w:cs="Arial"/>
                <w:sz w:val="16"/>
                <w:szCs w:val="16"/>
                <w:lang w:eastAsia="pt-BR"/>
              </w:rPr>
              <w:t>2º</w:t>
            </w:r>
          </w:p>
        </w:tc>
      </w:tr>
      <w:tr w:rsidR="00FC6451" w:rsidRPr="00256F38" w:rsidTr="006137B2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6451" w:rsidRPr="001469F2" w:rsidRDefault="00FC6451" w:rsidP="00FC6451">
            <w:pPr>
              <w:jc w:val="center"/>
              <w:rPr>
                <w:rFonts w:cs="Arial"/>
                <w:bCs/>
                <w:iCs/>
                <w:sz w:val="16"/>
                <w:szCs w:val="16"/>
              </w:rPr>
            </w:pPr>
            <w:r w:rsidRPr="001469F2">
              <w:rPr>
                <w:rFonts w:cs="Arial"/>
                <w:bCs/>
                <w:iCs/>
                <w:sz w:val="16"/>
                <w:szCs w:val="16"/>
              </w:rPr>
              <w:t>414</w:t>
            </w:r>
          </w:p>
        </w:tc>
        <w:tc>
          <w:tcPr>
            <w:tcW w:w="38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6451" w:rsidRPr="001469F2" w:rsidRDefault="00FC6451" w:rsidP="00FC6451">
            <w:pPr>
              <w:rPr>
                <w:rFonts w:cs="Arial"/>
                <w:sz w:val="16"/>
                <w:szCs w:val="16"/>
              </w:rPr>
            </w:pPr>
            <w:r w:rsidRPr="001469F2">
              <w:rPr>
                <w:rFonts w:cs="Arial"/>
                <w:sz w:val="16"/>
                <w:szCs w:val="16"/>
              </w:rPr>
              <w:t>CAROLINE CÔRTES LACERDA</w:t>
            </w:r>
          </w:p>
        </w:tc>
        <w:tc>
          <w:tcPr>
            <w:tcW w:w="3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6451" w:rsidRPr="001469F2" w:rsidRDefault="00FC6451" w:rsidP="00FC6451">
            <w:pPr>
              <w:rPr>
                <w:rFonts w:cs="Arial"/>
                <w:sz w:val="16"/>
                <w:szCs w:val="16"/>
              </w:rPr>
            </w:pPr>
            <w:r w:rsidRPr="001469F2">
              <w:rPr>
                <w:rFonts w:cs="Arial"/>
                <w:sz w:val="16"/>
                <w:szCs w:val="16"/>
              </w:rPr>
              <w:t>Pedagogo-Área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6451" w:rsidRPr="001469F2" w:rsidRDefault="00FC6451" w:rsidP="00FC6451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1469F2">
              <w:rPr>
                <w:rFonts w:cs="Arial"/>
                <w:sz w:val="16"/>
                <w:szCs w:val="16"/>
                <w:lang w:eastAsia="pt-BR"/>
              </w:rPr>
              <w:t>IFFAR-SB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C6451" w:rsidRPr="001469F2" w:rsidRDefault="00FC6451" w:rsidP="00FC6451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1469F2">
              <w:rPr>
                <w:rFonts w:cs="Arial"/>
                <w:sz w:val="16"/>
                <w:szCs w:val="16"/>
                <w:shd w:val="clear" w:color="auto" w:fill="F9FBFD"/>
              </w:rPr>
              <w:t>12/02/2010</w:t>
            </w:r>
          </w:p>
        </w:tc>
        <w:tc>
          <w:tcPr>
            <w:tcW w:w="2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C6451" w:rsidRPr="001469F2" w:rsidRDefault="00FC6451" w:rsidP="00FC6451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1469F2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FC6451" w:rsidRPr="00256F38" w:rsidTr="006137B2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6451" w:rsidRPr="001469F2" w:rsidRDefault="00FC6451" w:rsidP="00FC6451">
            <w:pPr>
              <w:jc w:val="center"/>
              <w:rPr>
                <w:rFonts w:cs="Arial"/>
                <w:bCs/>
                <w:iCs/>
                <w:sz w:val="16"/>
                <w:szCs w:val="16"/>
              </w:rPr>
            </w:pPr>
            <w:r w:rsidRPr="001469F2">
              <w:rPr>
                <w:rFonts w:cs="Arial"/>
                <w:bCs/>
                <w:iCs/>
                <w:sz w:val="16"/>
                <w:szCs w:val="16"/>
              </w:rPr>
              <w:t>402</w:t>
            </w:r>
          </w:p>
        </w:tc>
        <w:tc>
          <w:tcPr>
            <w:tcW w:w="38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6451" w:rsidRPr="001469F2" w:rsidRDefault="00FC6451" w:rsidP="00FC6451">
            <w:pPr>
              <w:rPr>
                <w:rFonts w:cs="Arial"/>
                <w:sz w:val="16"/>
                <w:szCs w:val="16"/>
              </w:rPr>
            </w:pPr>
            <w:r w:rsidRPr="001469F2">
              <w:rPr>
                <w:rFonts w:cs="Arial"/>
                <w:sz w:val="16"/>
                <w:szCs w:val="16"/>
              </w:rPr>
              <w:t>NADIA BEATRIZ CASANI BELINAZO</w:t>
            </w:r>
          </w:p>
        </w:tc>
        <w:tc>
          <w:tcPr>
            <w:tcW w:w="38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6451" w:rsidRPr="001469F2" w:rsidRDefault="00FC6451" w:rsidP="00FC6451">
            <w:pPr>
              <w:rPr>
                <w:rFonts w:cs="Arial"/>
                <w:sz w:val="16"/>
                <w:szCs w:val="16"/>
              </w:rPr>
            </w:pPr>
            <w:r w:rsidRPr="001469F2">
              <w:rPr>
                <w:rFonts w:cs="Arial"/>
                <w:sz w:val="16"/>
                <w:szCs w:val="16"/>
              </w:rPr>
              <w:t>Pedagogo-Área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6451" w:rsidRPr="001469F2" w:rsidRDefault="00FC6451" w:rsidP="00FC6451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1469F2">
              <w:rPr>
                <w:rFonts w:cs="Arial"/>
                <w:sz w:val="16"/>
                <w:szCs w:val="16"/>
                <w:lang w:eastAsia="pt-BR"/>
              </w:rPr>
              <w:t>IFFAR-AL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C6451" w:rsidRPr="001469F2" w:rsidRDefault="00FC6451" w:rsidP="00FC6451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1469F2">
              <w:rPr>
                <w:rFonts w:cs="Arial"/>
                <w:sz w:val="16"/>
                <w:szCs w:val="16"/>
                <w:shd w:val="clear" w:color="auto" w:fill="F9FBFD"/>
              </w:rPr>
              <w:t>16/06/2014</w:t>
            </w:r>
          </w:p>
        </w:tc>
        <w:tc>
          <w:tcPr>
            <w:tcW w:w="2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C6451" w:rsidRPr="001469F2" w:rsidRDefault="00FC6451" w:rsidP="00FC6451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1469F2">
              <w:rPr>
                <w:rFonts w:cs="Arial"/>
                <w:sz w:val="16"/>
                <w:szCs w:val="16"/>
                <w:lang w:eastAsia="pt-BR"/>
              </w:rPr>
              <w:t>2º</w:t>
            </w:r>
          </w:p>
        </w:tc>
      </w:tr>
      <w:tr w:rsidR="00FC6451" w:rsidRPr="00256F38" w:rsidTr="006137B2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6451" w:rsidRPr="001469F2" w:rsidRDefault="00FC6451" w:rsidP="00FC6451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1469F2">
              <w:rPr>
                <w:rFonts w:cs="Arial"/>
                <w:sz w:val="16"/>
                <w:szCs w:val="16"/>
                <w:lang w:eastAsia="pt-BR"/>
              </w:rPr>
              <w:t>298</w:t>
            </w:r>
          </w:p>
        </w:tc>
        <w:tc>
          <w:tcPr>
            <w:tcW w:w="38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6451" w:rsidRPr="00990E40" w:rsidRDefault="00FC6451" w:rsidP="00FC6451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990E40">
              <w:rPr>
                <w:rFonts w:cs="Arial"/>
                <w:sz w:val="16"/>
                <w:szCs w:val="16"/>
                <w:lang w:eastAsia="pt-BR"/>
              </w:rPr>
              <w:t>SOLANGE ESTER KOEHLER</w:t>
            </w:r>
          </w:p>
        </w:tc>
        <w:tc>
          <w:tcPr>
            <w:tcW w:w="38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6451" w:rsidRPr="00990E40" w:rsidRDefault="00FC6451" w:rsidP="00FC6451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990E40">
              <w:rPr>
                <w:rFonts w:cs="Arial"/>
                <w:sz w:val="16"/>
                <w:szCs w:val="16"/>
                <w:lang w:eastAsia="pt-BR"/>
              </w:rPr>
              <w:t>Psicólogo-Área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6451" w:rsidRPr="00990E40" w:rsidRDefault="00FC6451" w:rsidP="00FC6451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990E40">
              <w:rPr>
                <w:rFonts w:cs="Arial"/>
                <w:sz w:val="16"/>
                <w:szCs w:val="16"/>
                <w:lang w:eastAsia="pt-BR"/>
              </w:rPr>
              <w:t>IFFAR-PB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6451" w:rsidRPr="00990E40" w:rsidRDefault="00FC6451" w:rsidP="00FC6451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990E40">
              <w:rPr>
                <w:rFonts w:cs="Arial"/>
                <w:sz w:val="16"/>
                <w:szCs w:val="16"/>
                <w:lang w:eastAsia="pt-BR"/>
              </w:rPr>
              <w:t>12/02/2008</w:t>
            </w:r>
          </w:p>
        </w:tc>
        <w:tc>
          <w:tcPr>
            <w:tcW w:w="20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6451" w:rsidRPr="00990E40" w:rsidRDefault="00FC6451" w:rsidP="00FC6451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990E40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FC6451" w:rsidRPr="00256F38" w:rsidTr="006137B2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6451" w:rsidRPr="001469F2" w:rsidRDefault="00FC6451" w:rsidP="00FC6451">
            <w:pPr>
              <w:jc w:val="center"/>
              <w:rPr>
                <w:rFonts w:cs="Arial"/>
                <w:bCs/>
                <w:iCs/>
                <w:sz w:val="16"/>
                <w:szCs w:val="16"/>
              </w:rPr>
            </w:pPr>
            <w:r w:rsidRPr="001469F2">
              <w:rPr>
                <w:rFonts w:cs="Arial"/>
                <w:bCs/>
                <w:iCs/>
                <w:sz w:val="16"/>
                <w:szCs w:val="16"/>
              </w:rPr>
              <w:t>404</w:t>
            </w:r>
          </w:p>
        </w:tc>
        <w:tc>
          <w:tcPr>
            <w:tcW w:w="38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6451" w:rsidRPr="001469F2" w:rsidRDefault="00FC6451" w:rsidP="00FC6451">
            <w:pPr>
              <w:rPr>
                <w:rFonts w:cs="Arial"/>
                <w:sz w:val="16"/>
                <w:szCs w:val="16"/>
              </w:rPr>
            </w:pPr>
            <w:r w:rsidRPr="001469F2">
              <w:rPr>
                <w:rFonts w:cs="Arial"/>
                <w:sz w:val="16"/>
                <w:szCs w:val="16"/>
              </w:rPr>
              <w:t>MARTINA GARCIA BARBOSA</w:t>
            </w:r>
          </w:p>
        </w:tc>
        <w:tc>
          <w:tcPr>
            <w:tcW w:w="38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6451" w:rsidRPr="001469F2" w:rsidRDefault="00FC6451" w:rsidP="00FC6451">
            <w:pPr>
              <w:rPr>
                <w:rFonts w:cs="Arial"/>
                <w:sz w:val="16"/>
                <w:szCs w:val="16"/>
              </w:rPr>
            </w:pPr>
            <w:r w:rsidRPr="001469F2">
              <w:rPr>
                <w:rFonts w:cs="Arial"/>
                <w:sz w:val="16"/>
                <w:szCs w:val="16"/>
                <w:lang w:eastAsia="pt-BR"/>
              </w:rPr>
              <w:t>Psicólogo-Área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6451" w:rsidRPr="001469F2" w:rsidRDefault="00FC6451" w:rsidP="00FC6451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1469F2">
              <w:rPr>
                <w:rFonts w:cs="Arial"/>
                <w:sz w:val="16"/>
                <w:szCs w:val="16"/>
                <w:lang w:eastAsia="pt-BR"/>
              </w:rPr>
              <w:t>IFFAR-SB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C6451" w:rsidRPr="001469F2" w:rsidRDefault="00FC6451" w:rsidP="00FC6451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1469F2">
              <w:rPr>
                <w:rFonts w:cs="Arial"/>
                <w:sz w:val="16"/>
                <w:szCs w:val="16"/>
                <w:shd w:val="clear" w:color="auto" w:fill="F9FBFD"/>
              </w:rPr>
              <w:t>29/01/2010</w:t>
            </w:r>
          </w:p>
        </w:tc>
        <w:tc>
          <w:tcPr>
            <w:tcW w:w="2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C6451" w:rsidRPr="001469F2" w:rsidRDefault="00FC6451" w:rsidP="00FC6451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1469F2">
              <w:rPr>
                <w:rFonts w:cs="Arial"/>
                <w:sz w:val="16"/>
                <w:szCs w:val="16"/>
                <w:lang w:eastAsia="pt-BR"/>
              </w:rPr>
              <w:t>2º</w:t>
            </w:r>
          </w:p>
        </w:tc>
      </w:tr>
      <w:tr w:rsidR="00FC6451" w:rsidRPr="00256F38" w:rsidTr="006137B2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6451" w:rsidRPr="001469F2" w:rsidRDefault="00FC6451" w:rsidP="00FC6451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1469F2">
              <w:rPr>
                <w:rFonts w:cs="Arial"/>
                <w:sz w:val="16"/>
                <w:szCs w:val="16"/>
                <w:lang w:eastAsia="pt-BR"/>
              </w:rPr>
              <w:t>358</w:t>
            </w:r>
          </w:p>
        </w:tc>
        <w:tc>
          <w:tcPr>
            <w:tcW w:w="38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6451" w:rsidRPr="00990E40" w:rsidRDefault="00FC6451" w:rsidP="00FC6451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990E40">
              <w:rPr>
                <w:rFonts w:cs="Arial"/>
                <w:sz w:val="16"/>
                <w:szCs w:val="16"/>
                <w:lang w:eastAsia="pt-BR"/>
              </w:rPr>
              <w:t>CADIANI LANES GARCEZ</w:t>
            </w:r>
          </w:p>
        </w:tc>
        <w:tc>
          <w:tcPr>
            <w:tcW w:w="38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6451" w:rsidRPr="00990E40" w:rsidRDefault="00FC6451" w:rsidP="00FC6451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990E40">
              <w:rPr>
                <w:rFonts w:cs="Arial"/>
                <w:sz w:val="16"/>
                <w:szCs w:val="16"/>
                <w:lang w:eastAsia="pt-BR"/>
              </w:rPr>
              <w:t>Relações Públicas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6451" w:rsidRPr="00990E40" w:rsidRDefault="00FC6451" w:rsidP="00FC6451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990E40">
              <w:rPr>
                <w:rFonts w:cs="Arial"/>
                <w:sz w:val="16"/>
                <w:szCs w:val="16"/>
                <w:lang w:eastAsia="pt-BR"/>
              </w:rPr>
              <w:t>IFFAR-JC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C6451" w:rsidRPr="00990E40" w:rsidRDefault="00FC6451" w:rsidP="00FC6451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990E40">
              <w:rPr>
                <w:rFonts w:cs="Arial"/>
                <w:sz w:val="16"/>
                <w:szCs w:val="16"/>
                <w:lang w:eastAsia="pt-BR"/>
              </w:rPr>
              <w:t>28/10/2014</w:t>
            </w:r>
          </w:p>
        </w:tc>
        <w:tc>
          <w:tcPr>
            <w:tcW w:w="20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C6451" w:rsidRPr="00990E40" w:rsidRDefault="00FC6451" w:rsidP="00FC6451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990E40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FC6451" w:rsidRPr="00256F38" w:rsidTr="006137B2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6451" w:rsidRPr="001469F2" w:rsidRDefault="00FC6451" w:rsidP="00FC6451">
            <w:pPr>
              <w:jc w:val="center"/>
              <w:rPr>
                <w:rFonts w:cs="Arial"/>
                <w:bCs/>
                <w:iCs/>
                <w:sz w:val="16"/>
                <w:szCs w:val="16"/>
              </w:rPr>
            </w:pPr>
            <w:r w:rsidRPr="001469F2">
              <w:rPr>
                <w:rFonts w:cs="Arial"/>
                <w:bCs/>
                <w:iCs/>
                <w:sz w:val="16"/>
                <w:szCs w:val="16"/>
              </w:rPr>
              <w:t>409</w:t>
            </w:r>
          </w:p>
        </w:tc>
        <w:tc>
          <w:tcPr>
            <w:tcW w:w="38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6451" w:rsidRPr="001469F2" w:rsidRDefault="00FC6451" w:rsidP="00FC6451">
            <w:pPr>
              <w:rPr>
                <w:rFonts w:cs="Arial"/>
                <w:sz w:val="16"/>
                <w:szCs w:val="16"/>
              </w:rPr>
            </w:pPr>
            <w:r w:rsidRPr="001469F2">
              <w:rPr>
                <w:rFonts w:cs="Arial"/>
                <w:sz w:val="16"/>
                <w:szCs w:val="16"/>
              </w:rPr>
              <w:t>MAGNUS VERÍSSIMO DE OLIVEIRA MACHADO</w:t>
            </w:r>
          </w:p>
        </w:tc>
        <w:tc>
          <w:tcPr>
            <w:tcW w:w="3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6451" w:rsidRPr="001469F2" w:rsidRDefault="00FC6451" w:rsidP="00FC6451">
            <w:pPr>
              <w:rPr>
                <w:rFonts w:cs="Arial"/>
                <w:sz w:val="16"/>
                <w:szCs w:val="16"/>
              </w:rPr>
            </w:pPr>
            <w:r w:rsidRPr="001469F2">
              <w:rPr>
                <w:rFonts w:cs="Arial"/>
                <w:sz w:val="16"/>
                <w:szCs w:val="16"/>
              </w:rPr>
              <w:t>Técnico em Arquivo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6451" w:rsidRPr="001469F2" w:rsidRDefault="00FC6451" w:rsidP="00FC6451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1469F2">
              <w:rPr>
                <w:rFonts w:cs="Arial"/>
                <w:sz w:val="16"/>
                <w:szCs w:val="16"/>
                <w:lang w:eastAsia="pt-BR"/>
              </w:rPr>
              <w:t>IFFAR-SVS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C6451" w:rsidRPr="001469F2" w:rsidRDefault="00FC6451" w:rsidP="00FC6451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1469F2">
              <w:rPr>
                <w:rFonts w:cs="Arial"/>
                <w:sz w:val="16"/>
                <w:szCs w:val="16"/>
                <w:shd w:val="clear" w:color="auto" w:fill="F9FBFD"/>
              </w:rPr>
              <w:t>16/06/2014</w:t>
            </w:r>
          </w:p>
        </w:tc>
        <w:tc>
          <w:tcPr>
            <w:tcW w:w="2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C6451" w:rsidRPr="001469F2" w:rsidRDefault="00FC6451" w:rsidP="00FC6451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1469F2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FC6451" w:rsidRPr="00256F38" w:rsidTr="006137B2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6451" w:rsidRPr="001469F2" w:rsidRDefault="00FC6451" w:rsidP="00FC6451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1469F2">
              <w:rPr>
                <w:rFonts w:cs="Arial"/>
                <w:sz w:val="16"/>
                <w:szCs w:val="16"/>
                <w:lang w:eastAsia="pt-BR"/>
              </w:rPr>
              <w:t>286</w:t>
            </w:r>
          </w:p>
        </w:tc>
        <w:tc>
          <w:tcPr>
            <w:tcW w:w="38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6451" w:rsidRPr="00990E40" w:rsidRDefault="00FC6451" w:rsidP="00FC6451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990E40">
              <w:rPr>
                <w:rFonts w:cs="Arial"/>
                <w:sz w:val="16"/>
                <w:szCs w:val="16"/>
                <w:lang w:eastAsia="pt-BR"/>
              </w:rPr>
              <w:t>RITA ROSANE DIAS DOS SANTOS</w:t>
            </w:r>
          </w:p>
        </w:tc>
        <w:tc>
          <w:tcPr>
            <w:tcW w:w="3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6451" w:rsidRPr="00990E40" w:rsidRDefault="00FC6451" w:rsidP="00FC6451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990E40">
              <w:rPr>
                <w:rFonts w:cs="Arial"/>
                <w:sz w:val="16"/>
                <w:szCs w:val="16"/>
                <w:lang w:eastAsia="pt-BR"/>
              </w:rPr>
              <w:t>Técnico em Arquivo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6451" w:rsidRPr="00990E40" w:rsidRDefault="00FC6451" w:rsidP="00FC6451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990E40">
              <w:rPr>
                <w:rFonts w:cs="Arial"/>
                <w:sz w:val="16"/>
                <w:szCs w:val="16"/>
                <w:lang w:eastAsia="pt-BR"/>
              </w:rPr>
              <w:t>IFFAR-FW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6451" w:rsidRPr="00990E40" w:rsidRDefault="00FC6451" w:rsidP="00FC6451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990E40">
              <w:rPr>
                <w:rFonts w:cs="Arial"/>
                <w:sz w:val="16"/>
                <w:szCs w:val="16"/>
                <w:lang w:eastAsia="pt-BR"/>
              </w:rPr>
              <w:t>23/05/2016</w:t>
            </w:r>
          </w:p>
        </w:tc>
        <w:tc>
          <w:tcPr>
            <w:tcW w:w="2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6451" w:rsidRPr="00990E40" w:rsidRDefault="00FC6451" w:rsidP="00FC6451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2</w:t>
            </w:r>
            <w:r w:rsidRPr="00990E40">
              <w:rPr>
                <w:rFonts w:cs="Arial"/>
                <w:sz w:val="16"/>
                <w:szCs w:val="16"/>
                <w:lang w:eastAsia="pt-BR"/>
              </w:rPr>
              <w:t>º</w:t>
            </w:r>
          </w:p>
        </w:tc>
      </w:tr>
      <w:tr w:rsidR="00FC6451" w:rsidRPr="00256F38" w:rsidTr="006137B2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6451" w:rsidRPr="001469F2" w:rsidRDefault="00FC6451" w:rsidP="00FC6451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1469F2">
              <w:rPr>
                <w:rFonts w:cs="Arial"/>
                <w:sz w:val="16"/>
                <w:szCs w:val="16"/>
                <w:lang w:eastAsia="pt-BR"/>
              </w:rPr>
              <w:t>339</w:t>
            </w:r>
          </w:p>
        </w:tc>
        <w:tc>
          <w:tcPr>
            <w:tcW w:w="38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6451" w:rsidRPr="00990E40" w:rsidRDefault="00FC6451" w:rsidP="00FC6451">
            <w:pPr>
              <w:rPr>
                <w:rFonts w:cs="Arial"/>
                <w:sz w:val="16"/>
                <w:szCs w:val="16"/>
                <w:lang w:eastAsia="pt-BR"/>
              </w:rPr>
            </w:pPr>
            <w:r w:rsidRPr="00990E40">
              <w:rPr>
                <w:rFonts w:cs="Arial"/>
                <w:sz w:val="16"/>
                <w:szCs w:val="16"/>
                <w:lang w:eastAsia="pt-BR"/>
              </w:rPr>
              <w:t>ANDREW ROBERTO LOPES FERREIRA</w:t>
            </w:r>
          </w:p>
        </w:tc>
        <w:tc>
          <w:tcPr>
            <w:tcW w:w="3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6451" w:rsidRPr="00990E40" w:rsidRDefault="00FC6451" w:rsidP="00FC6451">
            <w:pPr>
              <w:rPr>
                <w:rFonts w:cs="Arial"/>
                <w:sz w:val="16"/>
                <w:szCs w:val="16"/>
                <w:lang w:eastAsia="pt-BR"/>
              </w:rPr>
            </w:pPr>
            <w:r w:rsidRPr="00990E40">
              <w:rPr>
                <w:rFonts w:cs="Arial"/>
                <w:sz w:val="16"/>
                <w:szCs w:val="16"/>
                <w:lang w:eastAsia="pt-BR"/>
              </w:rPr>
              <w:t>Técnico de Tecnologia da Informação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6451" w:rsidRPr="00990E40" w:rsidRDefault="00FC6451" w:rsidP="00FC6451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990E40">
              <w:rPr>
                <w:rFonts w:cs="Arial"/>
                <w:sz w:val="16"/>
                <w:szCs w:val="16"/>
                <w:lang w:eastAsia="pt-BR"/>
              </w:rPr>
              <w:t>IFFAR-SAN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C6451" w:rsidRPr="00990E40" w:rsidRDefault="00FC6451" w:rsidP="00FC6451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990E40">
              <w:rPr>
                <w:rFonts w:cs="Arial"/>
                <w:sz w:val="16"/>
                <w:szCs w:val="16"/>
                <w:lang w:eastAsia="pt-BR"/>
              </w:rPr>
              <w:t>16/07/2010</w:t>
            </w:r>
          </w:p>
        </w:tc>
        <w:tc>
          <w:tcPr>
            <w:tcW w:w="2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C6451" w:rsidRPr="00990E40" w:rsidRDefault="00FC6451" w:rsidP="00FC6451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990E40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FC6451" w:rsidRPr="00FE30BA" w:rsidTr="006137B2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6451" w:rsidRPr="00336511" w:rsidRDefault="00FC6451" w:rsidP="00FC6451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336511">
              <w:rPr>
                <w:rFonts w:cs="Arial"/>
                <w:sz w:val="16"/>
                <w:szCs w:val="16"/>
                <w:lang w:eastAsia="pt-BR"/>
              </w:rPr>
              <w:t>461</w:t>
            </w:r>
          </w:p>
        </w:tc>
        <w:tc>
          <w:tcPr>
            <w:tcW w:w="38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6451" w:rsidRPr="00336511" w:rsidRDefault="00FC6451" w:rsidP="00FC6451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D93BBC">
              <w:rPr>
                <w:rFonts w:cs="Arial"/>
                <w:sz w:val="16"/>
                <w:szCs w:val="16"/>
                <w:lang w:eastAsia="pt-BR"/>
              </w:rPr>
              <w:t>ARTHUR MEDEIROS DE ASSIS BRASIL</w:t>
            </w:r>
          </w:p>
        </w:tc>
        <w:tc>
          <w:tcPr>
            <w:tcW w:w="3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FC6451" w:rsidRPr="00336511" w:rsidRDefault="00FC6451" w:rsidP="00FC6451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336511">
              <w:rPr>
                <w:rFonts w:cs="Arial"/>
                <w:sz w:val="16"/>
                <w:szCs w:val="16"/>
                <w:lang w:eastAsia="pt-BR"/>
              </w:rPr>
              <w:t>Técnico de Tecnologia da Informação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FC6451" w:rsidRPr="00990E40" w:rsidRDefault="00FC6451" w:rsidP="00FC6451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990E40">
              <w:rPr>
                <w:rFonts w:cs="Arial"/>
                <w:sz w:val="16"/>
                <w:szCs w:val="16"/>
                <w:lang w:eastAsia="pt-BR"/>
              </w:rPr>
              <w:t>IFFAR-SB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6451" w:rsidRPr="00990E40" w:rsidRDefault="00FC6451" w:rsidP="00FC6451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25/09/2020</w:t>
            </w:r>
          </w:p>
        </w:tc>
        <w:tc>
          <w:tcPr>
            <w:tcW w:w="2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6451" w:rsidRPr="00990E40" w:rsidRDefault="00FC6451" w:rsidP="00FC6451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2º</w:t>
            </w:r>
          </w:p>
        </w:tc>
      </w:tr>
      <w:tr w:rsidR="00FC6451" w:rsidRPr="003C5A73" w:rsidTr="006137B2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6451" w:rsidRPr="001469F2" w:rsidRDefault="00FC6451" w:rsidP="00FC6451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1469F2">
              <w:rPr>
                <w:rFonts w:cs="Arial"/>
                <w:sz w:val="16"/>
                <w:szCs w:val="16"/>
                <w:lang w:eastAsia="pt-BR"/>
              </w:rPr>
              <w:t>364</w:t>
            </w:r>
          </w:p>
        </w:tc>
        <w:tc>
          <w:tcPr>
            <w:tcW w:w="38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6451" w:rsidRPr="00990E40" w:rsidRDefault="00FC6451" w:rsidP="00FC6451">
            <w:pPr>
              <w:rPr>
                <w:rFonts w:cs="Arial"/>
                <w:sz w:val="16"/>
                <w:szCs w:val="16"/>
                <w:lang w:eastAsia="pt-BR"/>
              </w:rPr>
            </w:pPr>
            <w:r w:rsidRPr="00990E40">
              <w:rPr>
                <w:rFonts w:cs="Arial"/>
                <w:sz w:val="16"/>
                <w:szCs w:val="16"/>
                <w:lang w:eastAsia="pt-BR"/>
              </w:rPr>
              <w:t>ELISABETE TRENTIN</w:t>
            </w:r>
          </w:p>
        </w:tc>
        <w:tc>
          <w:tcPr>
            <w:tcW w:w="3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6451" w:rsidRPr="00990E40" w:rsidRDefault="00FC6451" w:rsidP="00FC6451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990E40">
              <w:rPr>
                <w:rFonts w:cs="Arial"/>
                <w:sz w:val="16"/>
                <w:szCs w:val="16"/>
                <w:lang w:eastAsia="pt-BR"/>
              </w:rPr>
              <w:t>Técnico em Assuntos Educacionais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6451" w:rsidRPr="00990E40" w:rsidRDefault="00FC6451" w:rsidP="00FC6451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990E40">
              <w:rPr>
                <w:rFonts w:cs="Arial"/>
                <w:sz w:val="16"/>
                <w:szCs w:val="16"/>
                <w:lang w:eastAsia="pt-BR"/>
              </w:rPr>
              <w:t>IFFAR-SVS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C6451" w:rsidRPr="00990E40" w:rsidRDefault="00FC6451" w:rsidP="00FC6451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990E40">
              <w:rPr>
                <w:rFonts w:cs="Arial"/>
                <w:sz w:val="16"/>
                <w:szCs w:val="16"/>
                <w:lang w:eastAsia="pt-BR"/>
              </w:rPr>
              <w:t>16/06/2014</w:t>
            </w:r>
          </w:p>
        </w:tc>
        <w:tc>
          <w:tcPr>
            <w:tcW w:w="2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C6451" w:rsidRPr="00990E40" w:rsidRDefault="00FC6451" w:rsidP="00FC6451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1</w:t>
            </w:r>
            <w:r w:rsidRPr="00990E40">
              <w:rPr>
                <w:rFonts w:cs="Arial"/>
                <w:sz w:val="16"/>
                <w:szCs w:val="16"/>
                <w:lang w:eastAsia="pt-BR"/>
              </w:rPr>
              <w:t>º</w:t>
            </w:r>
          </w:p>
        </w:tc>
      </w:tr>
      <w:tr w:rsidR="00FC6451" w:rsidRPr="00FE30BA" w:rsidTr="006137B2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6451" w:rsidRPr="001469F2" w:rsidRDefault="00FC6451" w:rsidP="00FC6451">
            <w:pPr>
              <w:jc w:val="center"/>
              <w:rPr>
                <w:rFonts w:cs="Arial"/>
                <w:bCs/>
                <w:iCs/>
                <w:sz w:val="16"/>
                <w:szCs w:val="16"/>
              </w:rPr>
            </w:pPr>
            <w:r w:rsidRPr="001469F2">
              <w:rPr>
                <w:rFonts w:cs="Arial"/>
                <w:bCs/>
                <w:iCs/>
                <w:sz w:val="16"/>
                <w:szCs w:val="16"/>
              </w:rPr>
              <w:t>431</w:t>
            </w:r>
          </w:p>
        </w:tc>
        <w:tc>
          <w:tcPr>
            <w:tcW w:w="38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6451" w:rsidRPr="001469F2" w:rsidRDefault="00FC6451" w:rsidP="00FC6451">
            <w:pPr>
              <w:rPr>
                <w:rFonts w:cs="Arial"/>
                <w:sz w:val="16"/>
                <w:szCs w:val="16"/>
              </w:rPr>
            </w:pPr>
            <w:r w:rsidRPr="001469F2">
              <w:rPr>
                <w:rFonts w:cs="Arial"/>
                <w:sz w:val="16"/>
                <w:szCs w:val="16"/>
              </w:rPr>
              <w:t>CEZAR AUGUSTO MAUTONE PEDROSO</w:t>
            </w:r>
          </w:p>
        </w:tc>
        <w:tc>
          <w:tcPr>
            <w:tcW w:w="38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6451" w:rsidRPr="001469F2" w:rsidRDefault="00FC6451" w:rsidP="00FC6451">
            <w:pPr>
              <w:rPr>
                <w:rFonts w:cs="Arial"/>
                <w:sz w:val="16"/>
                <w:szCs w:val="16"/>
              </w:rPr>
            </w:pPr>
            <w:r w:rsidRPr="001469F2">
              <w:rPr>
                <w:rFonts w:cs="Arial"/>
                <w:sz w:val="16"/>
                <w:szCs w:val="16"/>
              </w:rPr>
              <w:t>Técnico em Assuntos Educacionais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6451" w:rsidRPr="001469F2" w:rsidRDefault="00FC6451" w:rsidP="00FC6451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1469F2">
              <w:rPr>
                <w:rFonts w:cs="Arial"/>
                <w:sz w:val="16"/>
                <w:szCs w:val="16"/>
              </w:rPr>
              <w:t>IFFAR-UG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C6451" w:rsidRPr="001469F2" w:rsidRDefault="00FC6451" w:rsidP="00FC6451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1469F2">
              <w:rPr>
                <w:rFonts w:cs="Arial"/>
                <w:sz w:val="16"/>
                <w:szCs w:val="16"/>
                <w:shd w:val="clear" w:color="auto" w:fill="F9FBFD"/>
              </w:rPr>
              <w:t>18/03/2015</w:t>
            </w:r>
          </w:p>
        </w:tc>
        <w:tc>
          <w:tcPr>
            <w:tcW w:w="20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C6451" w:rsidRPr="001469F2" w:rsidRDefault="00FC6451" w:rsidP="00FC6451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3</w:t>
            </w:r>
            <w:r w:rsidRPr="001469F2">
              <w:rPr>
                <w:rFonts w:cs="Arial"/>
                <w:sz w:val="16"/>
                <w:szCs w:val="16"/>
                <w:lang w:eastAsia="pt-BR"/>
              </w:rPr>
              <w:t>º</w:t>
            </w:r>
          </w:p>
        </w:tc>
      </w:tr>
    </w:tbl>
    <w:p w:rsidR="00F53A34" w:rsidRDefault="00F53A34" w:rsidP="0068322D">
      <w:pPr>
        <w:tabs>
          <w:tab w:val="left" w:pos="709"/>
        </w:tabs>
        <w:spacing w:after="120"/>
        <w:jc w:val="center"/>
        <w:rPr>
          <w:rFonts w:cs="Arial"/>
          <w:sz w:val="24"/>
          <w:szCs w:val="24"/>
        </w:rPr>
      </w:pPr>
    </w:p>
    <w:p w:rsidR="009A676E" w:rsidRDefault="009A676E" w:rsidP="0068322D">
      <w:pPr>
        <w:tabs>
          <w:tab w:val="left" w:pos="709"/>
        </w:tabs>
        <w:spacing w:after="120"/>
        <w:jc w:val="center"/>
        <w:rPr>
          <w:rFonts w:cs="Arial"/>
          <w:sz w:val="24"/>
          <w:szCs w:val="24"/>
        </w:rPr>
      </w:pPr>
    </w:p>
    <w:p w:rsidR="00283F2F" w:rsidRDefault="00283F2F" w:rsidP="0068322D">
      <w:pPr>
        <w:tabs>
          <w:tab w:val="left" w:pos="709"/>
        </w:tabs>
        <w:spacing w:after="120"/>
        <w:jc w:val="center"/>
        <w:rPr>
          <w:rFonts w:cs="Arial"/>
          <w:sz w:val="24"/>
          <w:szCs w:val="24"/>
        </w:rPr>
      </w:pPr>
    </w:p>
    <w:p w:rsidR="001F0003" w:rsidRDefault="001F0003" w:rsidP="0068322D">
      <w:pPr>
        <w:tabs>
          <w:tab w:val="left" w:pos="709"/>
        </w:tabs>
        <w:spacing w:after="120"/>
        <w:jc w:val="center"/>
        <w:rPr>
          <w:rFonts w:cs="Arial"/>
          <w:sz w:val="24"/>
          <w:szCs w:val="24"/>
        </w:rPr>
      </w:pPr>
    </w:p>
    <w:p w:rsidR="00D359FC" w:rsidRDefault="00D359FC" w:rsidP="0068322D">
      <w:pPr>
        <w:tabs>
          <w:tab w:val="left" w:pos="709"/>
        </w:tabs>
        <w:spacing w:after="120"/>
        <w:jc w:val="center"/>
        <w:rPr>
          <w:rFonts w:cs="Arial"/>
          <w:sz w:val="24"/>
          <w:szCs w:val="24"/>
        </w:rPr>
      </w:pPr>
    </w:p>
    <w:p w:rsidR="00BF705E" w:rsidRDefault="00BF705E" w:rsidP="0068322D">
      <w:pPr>
        <w:tabs>
          <w:tab w:val="left" w:pos="709"/>
        </w:tabs>
        <w:spacing w:after="120"/>
        <w:jc w:val="center"/>
        <w:rPr>
          <w:rFonts w:cs="Arial"/>
          <w:sz w:val="24"/>
          <w:szCs w:val="24"/>
        </w:rPr>
      </w:pPr>
    </w:p>
    <w:p w:rsidR="00D359FC" w:rsidRDefault="00D359FC" w:rsidP="00C96F3E">
      <w:pPr>
        <w:rPr>
          <w:rFonts w:cs="Arial"/>
          <w:sz w:val="24"/>
          <w:szCs w:val="24"/>
        </w:rPr>
      </w:pPr>
    </w:p>
    <w:tbl>
      <w:tblPr>
        <w:tblW w:w="14926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91"/>
        <w:gridCol w:w="1196"/>
        <w:gridCol w:w="2273"/>
        <w:gridCol w:w="214"/>
        <w:gridCol w:w="2488"/>
        <w:gridCol w:w="1625"/>
        <w:gridCol w:w="863"/>
        <w:gridCol w:w="980"/>
        <w:gridCol w:w="1508"/>
        <w:gridCol w:w="477"/>
        <w:gridCol w:w="2011"/>
      </w:tblGrid>
      <w:tr w:rsidR="00FE30BA" w:rsidRPr="00FE30BA" w:rsidTr="000D1117">
        <w:trPr>
          <w:trHeight w:val="300"/>
        </w:trPr>
        <w:tc>
          <w:tcPr>
            <w:tcW w:w="14926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250C3E" w:rsidRPr="00FE30BA" w:rsidRDefault="00990E40" w:rsidP="00FE30BA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>
              <w:rPr>
                <w:rFonts w:cs="Arial"/>
                <w:b/>
                <w:bCs/>
                <w:sz w:val="16"/>
                <w:szCs w:val="16"/>
                <w:lang w:eastAsia="pt-BR"/>
              </w:rPr>
              <w:lastRenderedPageBreak/>
              <w:t>CLASSIFICAÇÃO</w:t>
            </w:r>
            <w:r w:rsidR="00250C3E"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 xml:space="preserve"> SERVIDORES  DOCENTES</w:t>
            </w:r>
          </w:p>
        </w:tc>
      </w:tr>
      <w:tr w:rsidR="00FE30BA" w:rsidRPr="00FE30BA" w:rsidTr="007224C4">
        <w:trPr>
          <w:trHeight w:val="300"/>
        </w:trPr>
        <w:tc>
          <w:tcPr>
            <w:tcW w:w="248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0C3E" w:rsidRPr="00FE30BA" w:rsidRDefault="00250C3E" w:rsidP="00B14BE5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</w:p>
        </w:tc>
        <w:tc>
          <w:tcPr>
            <w:tcW w:w="248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50C3E" w:rsidRPr="00FE30BA" w:rsidRDefault="00250C3E" w:rsidP="00B14BE5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</w:p>
        </w:tc>
        <w:tc>
          <w:tcPr>
            <w:tcW w:w="24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632DA" w:rsidRPr="00FE30BA" w:rsidRDefault="00C632DA" w:rsidP="00B14BE5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</w:p>
        </w:tc>
        <w:tc>
          <w:tcPr>
            <w:tcW w:w="24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D1117" w:rsidRPr="00FE30BA" w:rsidRDefault="000D1117" w:rsidP="00B14BE5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</w:p>
        </w:tc>
        <w:tc>
          <w:tcPr>
            <w:tcW w:w="24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0C3E" w:rsidRPr="00FE30BA" w:rsidRDefault="00250C3E" w:rsidP="00B14BE5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</w:p>
        </w:tc>
        <w:tc>
          <w:tcPr>
            <w:tcW w:w="24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0C3E" w:rsidRPr="00FE30BA" w:rsidRDefault="00250C3E" w:rsidP="00B14BE5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</w:p>
        </w:tc>
      </w:tr>
      <w:tr w:rsidR="00FE30BA" w:rsidRPr="00FE30BA" w:rsidTr="000D1117">
        <w:trPr>
          <w:trHeight w:val="300"/>
        </w:trPr>
        <w:tc>
          <w:tcPr>
            <w:tcW w:w="14926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6A6A6"/>
            <w:noWrap/>
            <w:vAlign w:val="center"/>
            <w:hideMark/>
          </w:tcPr>
          <w:p w:rsidR="00250C3E" w:rsidRPr="00FE30BA" w:rsidRDefault="00250C3E" w:rsidP="00250C3E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 xml:space="preserve">LOTAÇÃO PRETENDIDA: </w:t>
            </w:r>
            <w:r w:rsidRPr="00FE30BA">
              <w:rPr>
                <w:rFonts w:cs="Arial"/>
                <w:b/>
                <w:bCs/>
                <w:i/>
                <w:iCs/>
                <w:sz w:val="16"/>
                <w:szCs w:val="16"/>
                <w:lang w:eastAsia="pt-BR"/>
              </w:rPr>
              <w:t>CAMPUS</w:t>
            </w: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 xml:space="preserve"> ALEGRETE</w:t>
            </w:r>
          </w:p>
        </w:tc>
      </w:tr>
      <w:tr w:rsidR="00FE30BA" w:rsidRPr="00FE30BA" w:rsidTr="00FE16FE">
        <w:trPr>
          <w:trHeight w:val="300"/>
        </w:trPr>
        <w:tc>
          <w:tcPr>
            <w:tcW w:w="12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50C3E" w:rsidRPr="00FE30BA" w:rsidRDefault="00250C3E" w:rsidP="00250C3E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Nº INSCRIÇÃO</w:t>
            </w:r>
          </w:p>
        </w:tc>
        <w:tc>
          <w:tcPr>
            <w:tcW w:w="346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0C3E" w:rsidRPr="00FE30BA" w:rsidRDefault="00250C3E" w:rsidP="00250C3E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NOME</w:t>
            </w:r>
          </w:p>
        </w:tc>
        <w:tc>
          <w:tcPr>
            <w:tcW w:w="43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0C3E" w:rsidRPr="00FE30BA" w:rsidRDefault="00990E40" w:rsidP="00990E40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>
              <w:rPr>
                <w:rFonts w:cs="Arial"/>
                <w:b/>
                <w:bCs/>
                <w:sz w:val="16"/>
                <w:szCs w:val="16"/>
                <w:lang w:eastAsia="pt-BR"/>
              </w:rPr>
              <w:t>ÁREA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0C3E" w:rsidRPr="00FE30BA" w:rsidRDefault="00250C3E" w:rsidP="00250C3E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LOTAÇÃO ATUAL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50C3E" w:rsidRPr="00FE30BA" w:rsidRDefault="00250C3E" w:rsidP="00250C3E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INGRESSO IFFAR</w:t>
            </w:r>
          </w:p>
        </w:tc>
        <w:tc>
          <w:tcPr>
            <w:tcW w:w="2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50C3E" w:rsidRPr="00FE30BA" w:rsidRDefault="00250C3E" w:rsidP="00250C3E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CLASSIFICAÇÃO</w:t>
            </w:r>
          </w:p>
        </w:tc>
      </w:tr>
      <w:tr w:rsidR="00612597" w:rsidRPr="00FE30BA" w:rsidTr="00FE16FE">
        <w:trPr>
          <w:trHeight w:val="300"/>
        </w:trPr>
        <w:tc>
          <w:tcPr>
            <w:tcW w:w="12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12597" w:rsidRPr="00612597" w:rsidRDefault="00612597" w:rsidP="00250C3E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612597">
              <w:rPr>
                <w:rFonts w:cs="Arial"/>
                <w:bCs/>
                <w:sz w:val="16"/>
                <w:szCs w:val="16"/>
                <w:lang w:eastAsia="pt-BR"/>
              </w:rPr>
              <w:t>483</w:t>
            </w:r>
          </w:p>
        </w:tc>
        <w:tc>
          <w:tcPr>
            <w:tcW w:w="346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12597" w:rsidRPr="00612597" w:rsidRDefault="00612597" w:rsidP="00612597">
            <w:pPr>
              <w:suppressAutoHyphens w:val="0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612597">
              <w:rPr>
                <w:rFonts w:cs="Arial"/>
                <w:bCs/>
                <w:sz w:val="16"/>
                <w:szCs w:val="16"/>
                <w:lang w:eastAsia="pt-BR"/>
              </w:rPr>
              <w:t>PAULO ROBERTO ANTUNES DA ROSA</w:t>
            </w:r>
          </w:p>
        </w:tc>
        <w:tc>
          <w:tcPr>
            <w:tcW w:w="43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12597" w:rsidRPr="00612597" w:rsidRDefault="00612597" w:rsidP="00594EDE">
            <w:pPr>
              <w:suppressAutoHyphens w:val="0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612597">
              <w:rPr>
                <w:rFonts w:cs="Arial"/>
                <w:bCs/>
                <w:sz w:val="16"/>
                <w:szCs w:val="16"/>
                <w:lang w:eastAsia="pt-BR"/>
              </w:rPr>
              <w:t>Med</w:t>
            </w:r>
            <w:r w:rsidR="00594EDE">
              <w:rPr>
                <w:rFonts w:cs="Arial"/>
                <w:bCs/>
                <w:sz w:val="16"/>
                <w:szCs w:val="16"/>
                <w:lang w:eastAsia="pt-BR"/>
              </w:rPr>
              <w:t>.</w:t>
            </w:r>
            <w:r w:rsidRPr="00612597">
              <w:rPr>
                <w:rFonts w:cs="Arial"/>
                <w:bCs/>
                <w:sz w:val="16"/>
                <w:szCs w:val="16"/>
                <w:lang w:eastAsia="pt-BR"/>
              </w:rPr>
              <w:t xml:space="preserve"> Vet</w:t>
            </w:r>
            <w:r w:rsidR="00594EDE">
              <w:rPr>
                <w:rFonts w:cs="Arial"/>
                <w:bCs/>
                <w:sz w:val="16"/>
                <w:szCs w:val="16"/>
                <w:lang w:eastAsia="pt-BR"/>
              </w:rPr>
              <w:t>.</w:t>
            </w:r>
            <w:r w:rsidRPr="00612597">
              <w:rPr>
                <w:rFonts w:cs="Arial"/>
                <w:bCs/>
                <w:sz w:val="16"/>
                <w:szCs w:val="16"/>
                <w:lang w:eastAsia="pt-BR"/>
              </w:rPr>
              <w:t>/Medicina de ruminantes e reprodução animal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12597" w:rsidRPr="00FE30BA" w:rsidRDefault="00612597" w:rsidP="00612597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53A34">
              <w:rPr>
                <w:rFonts w:cs="Arial"/>
                <w:sz w:val="16"/>
                <w:szCs w:val="16"/>
                <w:lang w:eastAsia="pt-BR"/>
              </w:rPr>
              <w:t>IFFAR-</w:t>
            </w:r>
            <w:r>
              <w:rPr>
                <w:rFonts w:cs="Arial"/>
                <w:sz w:val="16"/>
                <w:szCs w:val="16"/>
                <w:lang w:eastAsia="pt-BR"/>
              </w:rPr>
              <w:t>FW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12597" w:rsidRPr="00612597" w:rsidRDefault="00612597" w:rsidP="00250C3E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612597">
              <w:rPr>
                <w:rFonts w:cs="Arial"/>
                <w:bCs/>
                <w:sz w:val="16"/>
                <w:szCs w:val="16"/>
                <w:lang w:eastAsia="pt-BR"/>
              </w:rPr>
              <w:t>04/12/2019</w:t>
            </w:r>
          </w:p>
        </w:tc>
        <w:tc>
          <w:tcPr>
            <w:tcW w:w="2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12597" w:rsidRPr="00FE30BA" w:rsidRDefault="00612597" w:rsidP="00250C3E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>
              <w:rPr>
                <w:rFonts w:cs="Arial"/>
                <w:b/>
                <w:bCs/>
                <w:sz w:val="16"/>
                <w:szCs w:val="16"/>
                <w:lang w:eastAsia="pt-BR"/>
              </w:rPr>
              <w:t>1º</w:t>
            </w:r>
          </w:p>
        </w:tc>
      </w:tr>
      <w:tr w:rsidR="00FE30BA" w:rsidRPr="00FE30BA" w:rsidTr="000D1117">
        <w:trPr>
          <w:trHeight w:val="300"/>
        </w:trPr>
        <w:tc>
          <w:tcPr>
            <w:tcW w:w="14926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6A6A6"/>
            <w:noWrap/>
            <w:vAlign w:val="center"/>
            <w:hideMark/>
          </w:tcPr>
          <w:p w:rsidR="00B24D6D" w:rsidRPr="00FE30BA" w:rsidRDefault="00B24D6D" w:rsidP="00250C3E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 xml:space="preserve">LOTAÇÃO PRETENDIDA: </w:t>
            </w:r>
            <w:r w:rsidRPr="00FE30BA">
              <w:rPr>
                <w:rFonts w:cs="Arial"/>
                <w:b/>
                <w:bCs/>
                <w:i/>
                <w:iCs/>
                <w:sz w:val="16"/>
                <w:szCs w:val="16"/>
                <w:lang w:eastAsia="pt-BR"/>
              </w:rPr>
              <w:t>CAMPUS</w:t>
            </w: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 xml:space="preserve"> FREDERICO WESTPHALEN</w:t>
            </w:r>
          </w:p>
        </w:tc>
      </w:tr>
      <w:tr w:rsidR="00FE30BA" w:rsidRPr="00FE30BA" w:rsidTr="00FE16FE">
        <w:trPr>
          <w:trHeight w:val="300"/>
        </w:trPr>
        <w:tc>
          <w:tcPr>
            <w:tcW w:w="12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4D6D" w:rsidRPr="00FE30BA" w:rsidRDefault="00B24D6D" w:rsidP="00250C3E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Nº INSCRIÇÃO</w:t>
            </w:r>
          </w:p>
        </w:tc>
        <w:tc>
          <w:tcPr>
            <w:tcW w:w="346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24D6D" w:rsidRPr="00FE30BA" w:rsidRDefault="00B24D6D" w:rsidP="00250C3E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NOME</w:t>
            </w:r>
          </w:p>
        </w:tc>
        <w:tc>
          <w:tcPr>
            <w:tcW w:w="43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24D6D" w:rsidRPr="00FE30BA" w:rsidRDefault="00990E40" w:rsidP="00250C3E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>
              <w:rPr>
                <w:rFonts w:cs="Arial"/>
                <w:b/>
                <w:bCs/>
                <w:sz w:val="16"/>
                <w:szCs w:val="16"/>
                <w:lang w:eastAsia="pt-BR"/>
              </w:rPr>
              <w:t>ÁREA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24D6D" w:rsidRPr="00FE30BA" w:rsidRDefault="00B24D6D" w:rsidP="00250C3E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LOTAÇÃO ATUAL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4D6D" w:rsidRPr="00FE30BA" w:rsidRDefault="00B24D6D" w:rsidP="00250C3E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INGRESSO IFFAR</w:t>
            </w:r>
          </w:p>
        </w:tc>
        <w:tc>
          <w:tcPr>
            <w:tcW w:w="2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4D6D" w:rsidRPr="00FE30BA" w:rsidRDefault="00B24D6D" w:rsidP="00250C3E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CLASSIFICAÇÃO</w:t>
            </w:r>
          </w:p>
        </w:tc>
      </w:tr>
      <w:tr w:rsidR="00FE773C" w:rsidRPr="00601D3D" w:rsidTr="00FE16FE">
        <w:trPr>
          <w:trHeight w:val="300"/>
        </w:trPr>
        <w:tc>
          <w:tcPr>
            <w:tcW w:w="12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FE773C" w:rsidRPr="00F53A34" w:rsidRDefault="00FE773C">
            <w:pPr>
              <w:jc w:val="center"/>
              <w:rPr>
                <w:rFonts w:cs="Arial"/>
                <w:bCs/>
                <w:iCs/>
                <w:sz w:val="16"/>
                <w:szCs w:val="16"/>
              </w:rPr>
            </w:pPr>
            <w:r w:rsidRPr="00F53A34">
              <w:rPr>
                <w:rFonts w:cs="Arial"/>
                <w:bCs/>
                <w:iCs/>
                <w:sz w:val="16"/>
                <w:szCs w:val="16"/>
              </w:rPr>
              <w:t>411</w:t>
            </w:r>
          </w:p>
        </w:tc>
        <w:tc>
          <w:tcPr>
            <w:tcW w:w="346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FE773C" w:rsidRPr="00F53A34" w:rsidRDefault="00FE773C">
            <w:pPr>
              <w:rPr>
                <w:rFonts w:cs="Arial"/>
                <w:sz w:val="16"/>
                <w:szCs w:val="16"/>
              </w:rPr>
            </w:pPr>
            <w:r w:rsidRPr="00F53A34">
              <w:rPr>
                <w:rFonts w:cs="Arial"/>
                <w:sz w:val="16"/>
                <w:szCs w:val="16"/>
              </w:rPr>
              <w:t>MAURO PEREIRA MENDES</w:t>
            </w:r>
          </w:p>
        </w:tc>
        <w:tc>
          <w:tcPr>
            <w:tcW w:w="43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FE773C" w:rsidRPr="00F53A34" w:rsidRDefault="00FE773C">
            <w:pPr>
              <w:rPr>
                <w:rFonts w:cs="Arial"/>
                <w:sz w:val="16"/>
                <w:szCs w:val="16"/>
              </w:rPr>
            </w:pPr>
            <w:r w:rsidRPr="00F53A34">
              <w:rPr>
                <w:rFonts w:cs="Arial"/>
                <w:sz w:val="16"/>
                <w:szCs w:val="16"/>
              </w:rPr>
              <w:t>Educação física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FE773C" w:rsidRPr="00F53A34" w:rsidRDefault="00FE773C" w:rsidP="00E87EF4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53A34">
              <w:rPr>
                <w:rFonts w:cs="Arial"/>
                <w:sz w:val="16"/>
                <w:szCs w:val="16"/>
                <w:lang w:eastAsia="pt-BR"/>
              </w:rPr>
              <w:t>IFFAR-AL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FE773C" w:rsidRPr="00F53A34" w:rsidRDefault="00FE773C" w:rsidP="00E87EF4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F53A34">
              <w:rPr>
                <w:rFonts w:cs="Arial"/>
                <w:sz w:val="16"/>
                <w:szCs w:val="16"/>
                <w:shd w:val="clear" w:color="auto" w:fill="F9FBFD"/>
              </w:rPr>
              <w:t>03/05/2010</w:t>
            </w:r>
          </w:p>
        </w:tc>
        <w:tc>
          <w:tcPr>
            <w:tcW w:w="2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FE773C" w:rsidRPr="00F53A34" w:rsidRDefault="00FE773C" w:rsidP="00E87EF4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F53A34">
              <w:rPr>
                <w:rFonts w:cs="Arial"/>
                <w:bCs/>
                <w:sz w:val="16"/>
                <w:szCs w:val="16"/>
                <w:lang w:eastAsia="pt-BR"/>
              </w:rPr>
              <w:t>1º</w:t>
            </w:r>
          </w:p>
        </w:tc>
      </w:tr>
      <w:tr w:rsidR="007A211D" w:rsidRPr="00601D3D" w:rsidTr="00FE16FE">
        <w:trPr>
          <w:trHeight w:val="300"/>
        </w:trPr>
        <w:tc>
          <w:tcPr>
            <w:tcW w:w="12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7A211D" w:rsidRPr="000D7E54" w:rsidRDefault="007A211D">
            <w:pPr>
              <w:jc w:val="center"/>
              <w:rPr>
                <w:rFonts w:cs="Arial"/>
                <w:bCs/>
                <w:iCs/>
                <w:sz w:val="16"/>
                <w:szCs w:val="16"/>
              </w:rPr>
            </w:pPr>
            <w:r w:rsidRPr="000D7E54">
              <w:rPr>
                <w:rFonts w:cs="Arial"/>
                <w:bCs/>
                <w:iCs/>
                <w:sz w:val="16"/>
                <w:szCs w:val="16"/>
              </w:rPr>
              <w:t>511</w:t>
            </w:r>
          </w:p>
        </w:tc>
        <w:tc>
          <w:tcPr>
            <w:tcW w:w="346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7A211D" w:rsidRPr="000D7E54" w:rsidRDefault="007A211D">
            <w:pPr>
              <w:rPr>
                <w:rFonts w:cs="Arial"/>
                <w:sz w:val="16"/>
                <w:szCs w:val="16"/>
              </w:rPr>
            </w:pPr>
            <w:r w:rsidRPr="000D7E54">
              <w:rPr>
                <w:rFonts w:cs="Arial"/>
                <w:sz w:val="16"/>
                <w:szCs w:val="16"/>
              </w:rPr>
              <w:t>GABRIELA SCHMITT PRYM MARTINS</w:t>
            </w:r>
          </w:p>
        </w:tc>
        <w:tc>
          <w:tcPr>
            <w:tcW w:w="43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7A211D" w:rsidRPr="000D7E54" w:rsidRDefault="007A211D" w:rsidP="007A211D">
            <w:pPr>
              <w:rPr>
                <w:rFonts w:cs="Arial"/>
                <w:sz w:val="16"/>
                <w:szCs w:val="16"/>
              </w:rPr>
            </w:pPr>
            <w:r w:rsidRPr="000D7E54">
              <w:rPr>
                <w:rFonts w:cs="Arial"/>
                <w:sz w:val="16"/>
                <w:szCs w:val="16"/>
              </w:rPr>
              <w:t>Letras / Português Inglês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7A211D" w:rsidRPr="000D7E54" w:rsidRDefault="007A211D" w:rsidP="00E87EF4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0D7E54">
              <w:rPr>
                <w:rFonts w:cs="Arial"/>
                <w:sz w:val="16"/>
                <w:szCs w:val="16"/>
                <w:lang w:eastAsia="pt-BR"/>
              </w:rPr>
              <w:t>IFFAR-SB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7A211D" w:rsidRPr="000D7E54" w:rsidRDefault="00D620A9" w:rsidP="00E87EF4">
            <w:pPr>
              <w:suppressAutoHyphens w:val="0"/>
              <w:jc w:val="center"/>
              <w:rPr>
                <w:rFonts w:cs="Arial"/>
                <w:sz w:val="16"/>
                <w:szCs w:val="16"/>
                <w:shd w:val="clear" w:color="auto" w:fill="F9FBFD"/>
              </w:rPr>
            </w:pPr>
            <w:r w:rsidRPr="000D7E54">
              <w:rPr>
                <w:rFonts w:cs="Arial"/>
                <w:sz w:val="16"/>
                <w:szCs w:val="16"/>
                <w:shd w:val="clear" w:color="auto" w:fill="F9FBFD"/>
              </w:rPr>
              <w:t>17/06/2021</w:t>
            </w:r>
          </w:p>
        </w:tc>
        <w:tc>
          <w:tcPr>
            <w:tcW w:w="2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7A211D" w:rsidRPr="000D7E54" w:rsidRDefault="007A211D" w:rsidP="00E87EF4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0D7E54">
              <w:rPr>
                <w:rFonts w:cs="Arial"/>
                <w:bCs/>
                <w:sz w:val="16"/>
                <w:szCs w:val="16"/>
                <w:lang w:eastAsia="pt-BR"/>
              </w:rPr>
              <w:t>1º</w:t>
            </w:r>
          </w:p>
        </w:tc>
      </w:tr>
      <w:tr w:rsidR="00FE773C" w:rsidRPr="00601D3D" w:rsidTr="00FE16FE">
        <w:trPr>
          <w:trHeight w:val="300"/>
        </w:trPr>
        <w:tc>
          <w:tcPr>
            <w:tcW w:w="12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FE773C" w:rsidRPr="00F53A34" w:rsidRDefault="00FE773C">
            <w:pPr>
              <w:jc w:val="center"/>
              <w:rPr>
                <w:rFonts w:cs="Arial"/>
                <w:bCs/>
                <w:iCs/>
                <w:sz w:val="16"/>
                <w:szCs w:val="16"/>
              </w:rPr>
            </w:pPr>
            <w:r>
              <w:rPr>
                <w:rFonts w:cs="Arial"/>
                <w:bCs/>
                <w:iCs/>
                <w:sz w:val="16"/>
                <w:szCs w:val="16"/>
              </w:rPr>
              <w:t>433</w:t>
            </w:r>
          </w:p>
        </w:tc>
        <w:tc>
          <w:tcPr>
            <w:tcW w:w="346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FE773C" w:rsidRPr="00F53A34" w:rsidRDefault="00FE773C">
            <w:pPr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CLEVERSON SIQUEIRA SANTOS</w:t>
            </w:r>
          </w:p>
        </w:tc>
        <w:tc>
          <w:tcPr>
            <w:tcW w:w="43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FE773C" w:rsidRPr="00F53A34" w:rsidRDefault="00FE773C" w:rsidP="00F0322E">
            <w:pPr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Química / Química inorgânica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FE773C" w:rsidRPr="00F53A34" w:rsidRDefault="00FE773C" w:rsidP="00E87EF4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IFFAR-AL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FE773C" w:rsidRPr="00F53A34" w:rsidRDefault="00FE773C" w:rsidP="00E87EF4">
            <w:pPr>
              <w:suppressAutoHyphens w:val="0"/>
              <w:jc w:val="center"/>
              <w:rPr>
                <w:rFonts w:cs="Arial"/>
                <w:sz w:val="16"/>
                <w:szCs w:val="16"/>
                <w:shd w:val="clear" w:color="auto" w:fill="F9FBFD"/>
              </w:rPr>
            </w:pPr>
            <w:r>
              <w:rPr>
                <w:rFonts w:cs="Arial"/>
                <w:sz w:val="16"/>
                <w:szCs w:val="16"/>
                <w:shd w:val="clear" w:color="auto" w:fill="F9FBFD"/>
              </w:rPr>
              <w:t>08/02/2019</w:t>
            </w:r>
          </w:p>
        </w:tc>
        <w:tc>
          <w:tcPr>
            <w:tcW w:w="2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FE773C" w:rsidRPr="00F53A34" w:rsidRDefault="00FE773C" w:rsidP="00E87EF4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>
              <w:rPr>
                <w:rFonts w:cs="Arial"/>
                <w:bCs/>
                <w:sz w:val="16"/>
                <w:szCs w:val="16"/>
                <w:lang w:eastAsia="pt-BR"/>
              </w:rPr>
              <w:t>1º</w:t>
            </w:r>
          </w:p>
        </w:tc>
      </w:tr>
      <w:tr w:rsidR="00FE773C" w:rsidRPr="00601D3D" w:rsidTr="00FE16FE">
        <w:trPr>
          <w:trHeight w:val="300"/>
        </w:trPr>
        <w:tc>
          <w:tcPr>
            <w:tcW w:w="12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FE773C" w:rsidRPr="00F53A34" w:rsidRDefault="00FE773C">
            <w:pPr>
              <w:jc w:val="center"/>
              <w:rPr>
                <w:rFonts w:cs="Arial"/>
                <w:bCs/>
                <w:iCs/>
                <w:sz w:val="16"/>
                <w:szCs w:val="16"/>
              </w:rPr>
            </w:pPr>
            <w:r w:rsidRPr="00F53A34">
              <w:rPr>
                <w:rFonts w:cs="Arial"/>
                <w:bCs/>
                <w:iCs/>
                <w:sz w:val="16"/>
                <w:szCs w:val="16"/>
              </w:rPr>
              <w:t>410</w:t>
            </w:r>
          </w:p>
        </w:tc>
        <w:tc>
          <w:tcPr>
            <w:tcW w:w="346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FE773C" w:rsidRPr="00F53A34" w:rsidRDefault="00FE773C">
            <w:pPr>
              <w:rPr>
                <w:rFonts w:cs="Arial"/>
                <w:sz w:val="16"/>
                <w:szCs w:val="16"/>
              </w:rPr>
            </w:pPr>
            <w:r w:rsidRPr="00F53A34">
              <w:rPr>
                <w:rFonts w:cs="Arial"/>
                <w:sz w:val="16"/>
                <w:szCs w:val="16"/>
              </w:rPr>
              <w:t>ANNA CAROLINA CERATO CONFORTIN</w:t>
            </w:r>
          </w:p>
        </w:tc>
        <w:tc>
          <w:tcPr>
            <w:tcW w:w="43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FE773C" w:rsidRPr="00F53A34" w:rsidRDefault="00FE773C" w:rsidP="00F0322E">
            <w:pPr>
              <w:rPr>
                <w:rFonts w:cs="Arial"/>
                <w:sz w:val="16"/>
                <w:szCs w:val="16"/>
              </w:rPr>
            </w:pPr>
            <w:r w:rsidRPr="00F53A34">
              <w:rPr>
                <w:rFonts w:cs="Arial"/>
                <w:sz w:val="16"/>
                <w:szCs w:val="16"/>
              </w:rPr>
              <w:t>Zootecnia/Zootecnia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FE773C" w:rsidRPr="00F53A34" w:rsidRDefault="00FE773C" w:rsidP="00E87EF4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F53A34">
              <w:rPr>
                <w:rFonts w:cs="Arial"/>
                <w:sz w:val="16"/>
                <w:szCs w:val="16"/>
                <w:lang w:eastAsia="pt-BR"/>
              </w:rPr>
              <w:t>IFFAR-AL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FE773C" w:rsidRPr="00F53A34" w:rsidRDefault="00FE773C" w:rsidP="00E87EF4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F53A34">
              <w:rPr>
                <w:rFonts w:cs="Arial"/>
                <w:sz w:val="16"/>
                <w:szCs w:val="16"/>
                <w:shd w:val="clear" w:color="auto" w:fill="F9FBFD"/>
              </w:rPr>
              <w:t>08/02/2010</w:t>
            </w:r>
          </w:p>
        </w:tc>
        <w:tc>
          <w:tcPr>
            <w:tcW w:w="2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FE773C" w:rsidRPr="00F53A34" w:rsidRDefault="00FE773C" w:rsidP="00E87EF4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F53A34">
              <w:rPr>
                <w:rFonts w:cs="Arial"/>
                <w:bCs/>
                <w:sz w:val="16"/>
                <w:szCs w:val="16"/>
                <w:lang w:eastAsia="pt-BR"/>
              </w:rPr>
              <w:t>1º</w:t>
            </w:r>
          </w:p>
        </w:tc>
      </w:tr>
      <w:tr w:rsidR="00FE773C" w:rsidRPr="00FE30BA" w:rsidTr="000D1117">
        <w:trPr>
          <w:trHeight w:val="300"/>
        </w:trPr>
        <w:tc>
          <w:tcPr>
            <w:tcW w:w="14926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6A6A6"/>
            <w:noWrap/>
            <w:vAlign w:val="center"/>
            <w:hideMark/>
          </w:tcPr>
          <w:p w:rsidR="00FE773C" w:rsidRPr="00FE30BA" w:rsidRDefault="00FE773C" w:rsidP="00250C3E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 xml:space="preserve">LOTAÇÃO PRETENDIDA: </w:t>
            </w:r>
            <w:r w:rsidRPr="00FE30BA">
              <w:rPr>
                <w:rFonts w:cs="Arial"/>
                <w:b/>
                <w:bCs/>
                <w:i/>
                <w:iCs/>
                <w:sz w:val="16"/>
                <w:szCs w:val="16"/>
                <w:lang w:eastAsia="pt-BR"/>
              </w:rPr>
              <w:t>CAMPUS</w:t>
            </w: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 xml:space="preserve"> JAGUARI</w:t>
            </w:r>
          </w:p>
        </w:tc>
      </w:tr>
      <w:tr w:rsidR="00FE773C" w:rsidRPr="00FE30BA" w:rsidTr="00FE16FE">
        <w:trPr>
          <w:trHeight w:val="300"/>
        </w:trPr>
        <w:tc>
          <w:tcPr>
            <w:tcW w:w="12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E773C" w:rsidRPr="00FE30BA" w:rsidRDefault="00FE773C" w:rsidP="00250C3E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Nº INSCRIÇÃO</w:t>
            </w:r>
          </w:p>
        </w:tc>
        <w:tc>
          <w:tcPr>
            <w:tcW w:w="346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E773C" w:rsidRPr="00FE30BA" w:rsidRDefault="00FE773C" w:rsidP="00250C3E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NOME</w:t>
            </w:r>
          </w:p>
        </w:tc>
        <w:tc>
          <w:tcPr>
            <w:tcW w:w="43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E773C" w:rsidRPr="00FE30BA" w:rsidRDefault="00FE773C" w:rsidP="00250C3E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>
              <w:rPr>
                <w:rFonts w:cs="Arial"/>
                <w:b/>
                <w:bCs/>
                <w:sz w:val="16"/>
                <w:szCs w:val="16"/>
                <w:lang w:eastAsia="pt-BR"/>
              </w:rPr>
              <w:t>ÁREA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E773C" w:rsidRPr="00FE30BA" w:rsidRDefault="00FE773C" w:rsidP="00250C3E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LOTAÇÃO ATUAL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E773C" w:rsidRPr="00FE30BA" w:rsidRDefault="00FE773C" w:rsidP="00250C3E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INGRESSO IFFAR</w:t>
            </w:r>
          </w:p>
        </w:tc>
        <w:tc>
          <w:tcPr>
            <w:tcW w:w="2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E773C" w:rsidRPr="00FE30BA" w:rsidRDefault="00FE773C" w:rsidP="00250C3E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CLASSIFICAÇÃO</w:t>
            </w:r>
          </w:p>
        </w:tc>
      </w:tr>
      <w:tr w:rsidR="0062595B" w:rsidRPr="00FE30BA" w:rsidTr="00FE16FE">
        <w:trPr>
          <w:trHeight w:val="300"/>
        </w:trPr>
        <w:tc>
          <w:tcPr>
            <w:tcW w:w="12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62595B" w:rsidRPr="00FE30BA" w:rsidRDefault="0062595B" w:rsidP="0062595B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479</w:t>
            </w:r>
          </w:p>
        </w:tc>
        <w:tc>
          <w:tcPr>
            <w:tcW w:w="346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62595B" w:rsidRPr="00FE30BA" w:rsidRDefault="0062595B" w:rsidP="0062595B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VANESSA DE CASSIA PISTÓIA MARIANI</w:t>
            </w:r>
          </w:p>
        </w:tc>
        <w:tc>
          <w:tcPr>
            <w:tcW w:w="43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62595B" w:rsidRPr="00FE30BA" w:rsidRDefault="0062595B" w:rsidP="0062595B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Pedagogia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62595B" w:rsidRPr="00FE30BA" w:rsidRDefault="0062595B" w:rsidP="0062595B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IFFAR-SB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62595B" w:rsidRPr="00FE30BA" w:rsidRDefault="0062595B" w:rsidP="0062595B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29/11/2011</w:t>
            </w:r>
          </w:p>
        </w:tc>
        <w:tc>
          <w:tcPr>
            <w:tcW w:w="2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62595B" w:rsidRPr="00FE30BA" w:rsidRDefault="0062595B" w:rsidP="0062595B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F9725F" w:rsidRPr="00FE30BA" w:rsidTr="001363C9">
        <w:trPr>
          <w:trHeight w:val="300"/>
        </w:trPr>
        <w:tc>
          <w:tcPr>
            <w:tcW w:w="12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9725F" w:rsidRPr="001363C9" w:rsidRDefault="00F9725F" w:rsidP="0062595B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1363C9">
              <w:rPr>
                <w:rFonts w:cs="Arial"/>
                <w:sz w:val="16"/>
                <w:szCs w:val="16"/>
                <w:lang w:eastAsia="pt-BR"/>
              </w:rPr>
              <w:t>529</w:t>
            </w:r>
          </w:p>
        </w:tc>
        <w:tc>
          <w:tcPr>
            <w:tcW w:w="346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9725F" w:rsidRPr="001363C9" w:rsidRDefault="00F9725F" w:rsidP="0062595B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1363C9">
              <w:rPr>
                <w:rFonts w:cs="Arial"/>
                <w:sz w:val="16"/>
                <w:szCs w:val="16"/>
                <w:lang w:eastAsia="pt-BR"/>
              </w:rPr>
              <w:t>RODRIGO BELMONT DA SILVA</w:t>
            </w:r>
          </w:p>
        </w:tc>
        <w:tc>
          <w:tcPr>
            <w:tcW w:w="43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9725F" w:rsidRPr="001363C9" w:rsidRDefault="00F9725F" w:rsidP="0062595B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1363C9">
              <w:rPr>
                <w:rFonts w:cs="Arial"/>
                <w:sz w:val="16"/>
                <w:szCs w:val="16"/>
                <w:lang w:eastAsia="pt-BR"/>
              </w:rPr>
              <w:t>Marketing e Vendas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725F" w:rsidRPr="001363C9" w:rsidRDefault="00F9725F" w:rsidP="0062595B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1363C9">
              <w:rPr>
                <w:rFonts w:cs="Arial"/>
                <w:sz w:val="16"/>
                <w:szCs w:val="16"/>
                <w:lang w:eastAsia="pt-BR"/>
              </w:rPr>
              <w:t>IFFAR-SVS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9725F" w:rsidRPr="001363C9" w:rsidRDefault="00C1430D" w:rsidP="0062595B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1363C9">
              <w:rPr>
                <w:rFonts w:cs="Arial"/>
                <w:sz w:val="16"/>
                <w:szCs w:val="16"/>
                <w:lang w:eastAsia="pt-BR"/>
              </w:rPr>
              <w:t>01/09/2010</w:t>
            </w:r>
          </w:p>
        </w:tc>
        <w:tc>
          <w:tcPr>
            <w:tcW w:w="2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9725F" w:rsidRPr="001363C9" w:rsidRDefault="00F9725F" w:rsidP="0062595B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1363C9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62595B" w:rsidRPr="00FE30BA" w:rsidTr="000D1117">
        <w:trPr>
          <w:trHeight w:val="300"/>
        </w:trPr>
        <w:tc>
          <w:tcPr>
            <w:tcW w:w="14926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6A6A6"/>
            <w:noWrap/>
            <w:vAlign w:val="center"/>
            <w:hideMark/>
          </w:tcPr>
          <w:p w:rsidR="0062595B" w:rsidRPr="00FE30BA" w:rsidRDefault="0062595B" w:rsidP="0062595B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 xml:space="preserve">LOTAÇÃO PRETENDIDA: </w:t>
            </w:r>
            <w:r w:rsidRPr="00FE30BA">
              <w:rPr>
                <w:rFonts w:cs="Arial"/>
                <w:b/>
                <w:bCs/>
                <w:i/>
                <w:iCs/>
                <w:sz w:val="16"/>
                <w:szCs w:val="16"/>
                <w:lang w:eastAsia="pt-BR"/>
              </w:rPr>
              <w:t>CAMPUS</w:t>
            </w: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 xml:space="preserve"> JÚLIO DE CASTILHOS</w:t>
            </w:r>
          </w:p>
        </w:tc>
      </w:tr>
      <w:tr w:rsidR="0062595B" w:rsidRPr="00FE30BA" w:rsidTr="00FE16FE">
        <w:trPr>
          <w:trHeight w:val="300"/>
        </w:trPr>
        <w:tc>
          <w:tcPr>
            <w:tcW w:w="12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2595B" w:rsidRPr="00FE30BA" w:rsidRDefault="0062595B" w:rsidP="0062595B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Nº INSCRIÇÃO</w:t>
            </w:r>
          </w:p>
        </w:tc>
        <w:tc>
          <w:tcPr>
            <w:tcW w:w="346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595B" w:rsidRPr="00FE30BA" w:rsidRDefault="0062595B" w:rsidP="0062595B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NOME</w:t>
            </w:r>
          </w:p>
        </w:tc>
        <w:tc>
          <w:tcPr>
            <w:tcW w:w="43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595B" w:rsidRPr="00FE30BA" w:rsidRDefault="0062595B" w:rsidP="0062595B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>
              <w:rPr>
                <w:rFonts w:cs="Arial"/>
                <w:b/>
                <w:bCs/>
                <w:sz w:val="16"/>
                <w:szCs w:val="16"/>
                <w:lang w:eastAsia="pt-BR"/>
              </w:rPr>
              <w:t>ÁREA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595B" w:rsidRPr="00FE30BA" w:rsidRDefault="0062595B" w:rsidP="0062595B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LOTAÇÃO ATUAL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2595B" w:rsidRPr="00FE30BA" w:rsidRDefault="0062595B" w:rsidP="0062595B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INGRESSO IFFAR</w:t>
            </w:r>
          </w:p>
        </w:tc>
        <w:tc>
          <w:tcPr>
            <w:tcW w:w="2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2595B" w:rsidRPr="00FE30BA" w:rsidRDefault="0062595B" w:rsidP="0062595B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CLASSIFICAÇÃO</w:t>
            </w:r>
          </w:p>
        </w:tc>
      </w:tr>
      <w:tr w:rsidR="0062595B" w:rsidRPr="00256F38" w:rsidTr="00FE16FE">
        <w:trPr>
          <w:trHeight w:val="300"/>
        </w:trPr>
        <w:tc>
          <w:tcPr>
            <w:tcW w:w="12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595B" w:rsidRPr="00EC0972" w:rsidRDefault="0062595B" w:rsidP="0062595B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EC0972">
              <w:rPr>
                <w:rFonts w:cs="Arial"/>
                <w:sz w:val="16"/>
                <w:szCs w:val="16"/>
                <w:lang w:eastAsia="pt-BR"/>
              </w:rPr>
              <w:t>469</w:t>
            </w:r>
          </w:p>
        </w:tc>
        <w:tc>
          <w:tcPr>
            <w:tcW w:w="346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595B" w:rsidRPr="00EC0972" w:rsidRDefault="0062595B" w:rsidP="0062595B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EC0972">
              <w:rPr>
                <w:rFonts w:cs="Arial"/>
                <w:sz w:val="16"/>
                <w:szCs w:val="16"/>
                <w:lang w:eastAsia="pt-BR"/>
              </w:rPr>
              <w:t>DANIELA COPETTI SANTOS</w:t>
            </w:r>
          </w:p>
        </w:tc>
        <w:tc>
          <w:tcPr>
            <w:tcW w:w="43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595B" w:rsidRPr="00EC0972" w:rsidRDefault="0062595B" w:rsidP="0062595B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EC0972">
              <w:rPr>
                <w:rFonts w:cs="Arial"/>
                <w:sz w:val="16"/>
                <w:szCs w:val="16"/>
                <w:lang w:eastAsia="pt-BR"/>
              </w:rPr>
              <w:t>Biologia geral/Genética/Biologia Molecular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595B" w:rsidRPr="00EC0972" w:rsidRDefault="0062595B" w:rsidP="0062595B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EC0972">
              <w:rPr>
                <w:rFonts w:cs="Arial"/>
                <w:sz w:val="16"/>
                <w:szCs w:val="16"/>
                <w:lang w:eastAsia="pt-BR"/>
              </w:rPr>
              <w:t>IFFAR-SR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595B" w:rsidRPr="00EC0972" w:rsidRDefault="0062595B" w:rsidP="0062595B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EC0972">
              <w:rPr>
                <w:rFonts w:cs="Arial"/>
                <w:sz w:val="16"/>
                <w:szCs w:val="16"/>
                <w:lang w:eastAsia="pt-BR"/>
              </w:rPr>
              <w:t>10/04/2017</w:t>
            </w:r>
          </w:p>
        </w:tc>
        <w:tc>
          <w:tcPr>
            <w:tcW w:w="2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595B" w:rsidRPr="00EC0972" w:rsidRDefault="0062595B" w:rsidP="0062595B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EC0972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62595B" w:rsidRPr="00256F38" w:rsidTr="00FE16FE">
        <w:trPr>
          <w:trHeight w:val="300"/>
        </w:trPr>
        <w:tc>
          <w:tcPr>
            <w:tcW w:w="12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595B" w:rsidRPr="00EC0972" w:rsidRDefault="0062595B" w:rsidP="0062595B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EC0972">
              <w:rPr>
                <w:rFonts w:cs="Arial"/>
                <w:sz w:val="16"/>
                <w:szCs w:val="16"/>
                <w:lang w:eastAsia="pt-BR"/>
              </w:rPr>
              <w:t>301</w:t>
            </w:r>
          </w:p>
        </w:tc>
        <w:tc>
          <w:tcPr>
            <w:tcW w:w="346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595B" w:rsidRPr="00EC0972" w:rsidRDefault="0062595B" w:rsidP="0062595B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EC0972">
              <w:rPr>
                <w:rFonts w:cs="Arial"/>
                <w:sz w:val="16"/>
                <w:szCs w:val="16"/>
                <w:lang w:eastAsia="pt-BR"/>
              </w:rPr>
              <w:t>FERNANDA DE CAMARGO MACHADO</w:t>
            </w:r>
          </w:p>
        </w:tc>
        <w:tc>
          <w:tcPr>
            <w:tcW w:w="43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595B" w:rsidRPr="00EC0972" w:rsidRDefault="0062595B" w:rsidP="0062595B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EC0972">
              <w:rPr>
                <w:rFonts w:cs="Arial"/>
                <w:sz w:val="16"/>
                <w:szCs w:val="16"/>
                <w:lang w:eastAsia="pt-BR"/>
              </w:rPr>
              <w:t xml:space="preserve">Educação Especial / </w:t>
            </w:r>
            <w:r>
              <w:rPr>
                <w:rFonts w:cs="Arial"/>
                <w:sz w:val="16"/>
                <w:szCs w:val="16"/>
                <w:lang w:eastAsia="pt-BR"/>
              </w:rPr>
              <w:t>AEE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595B" w:rsidRPr="00EC0972" w:rsidRDefault="0062595B" w:rsidP="0062595B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EC0972">
              <w:rPr>
                <w:rFonts w:cs="Arial"/>
                <w:sz w:val="16"/>
                <w:szCs w:val="16"/>
                <w:lang w:eastAsia="pt-BR"/>
              </w:rPr>
              <w:t>IFFAR-AL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595B" w:rsidRPr="00EC0972" w:rsidRDefault="0062595B" w:rsidP="0062595B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EC0972">
              <w:rPr>
                <w:rFonts w:cs="Arial"/>
                <w:sz w:val="16"/>
                <w:szCs w:val="16"/>
                <w:lang w:eastAsia="pt-BR"/>
              </w:rPr>
              <w:t>26/08/2014</w:t>
            </w:r>
          </w:p>
        </w:tc>
        <w:tc>
          <w:tcPr>
            <w:tcW w:w="2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2595B" w:rsidRPr="00EC0972" w:rsidRDefault="0062595B" w:rsidP="0062595B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EC0972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62595B" w:rsidRPr="00256F38" w:rsidTr="00FE16FE">
        <w:trPr>
          <w:trHeight w:val="300"/>
        </w:trPr>
        <w:tc>
          <w:tcPr>
            <w:tcW w:w="12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595B" w:rsidRPr="00EC0972" w:rsidRDefault="0062595B" w:rsidP="0062595B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474</w:t>
            </w:r>
          </w:p>
        </w:tc>
        <w:tc>
          <w:tcPr>
            <w:tcW w:w="346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595B" w:rsidRPr="00EC0972" w:rsidRDefault="0062595B" w:rsidP="0062595B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EDISON GONZAGUE BRITO DA SILVA</w:t>
            </w:r>
          </w:p>
        </w:tc>
        <w:tc>
          <w:tcPr>
            <w:tcW w:w="43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595B" w:rsidRPr="00EC0972" w:rsidRDefault="0062595B" w:rsidP="0062595B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Filosofia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595B" w:rsidRPr="00EC0972" w:rsidRDefault="0062595B" w:rsidP="0062595B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EC0972">
              <w:rPr>
                <w:rFonts w:cs="Arial"/>
                <w:sz w:val="16"/>
                <w:szCs w:val="16"/>
                <w:lang w:eastAsia="pt-BR"/>
              </w:rPr>
              <w:t>IFFAR-AL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595B" w:rsidRPr="00EC0972" w:rsidRDefault="0062595B" w:rsidP="0062595B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08/02/2010</w:t>
            </w:r>
          </w:p>
        </w:tc>
        <w:tc>
          <w:tcPr>
            <w:tcW w:w="2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595B" w:rsidRPr="00EC0972" w:rsidRDefault="0062595B" w:rsidP="0062595B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62595B" w:rsidRPr="00256F38" w:rsidTr="00FE16FE">
        <w:trPr>
          <w:trHeight w:val="300"/>
        </w:trPr>
        <w:tc>
          <w:tcPr>
            <w:tcW w:w="1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595B" w:rsidRPr="00EC0972" w:rsidRDefault="0062595B" w:rsidP="0062595B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EC0972">
              <w:rPr>
                <w:rFonts w:cs="Arial"/>
                <w:sz w:val="16"/>
                <w:szCs w:val="16"/>
                <w:lang w:eastAsia="pt-BR"/>
              </w:rPr>
              <w:t>368</w:t>
            </w:r>
          </w:p>
        </w:tc>
        <w:tc>
          <w:tcPr>
            <w:tcW w:w="34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595B" w:rsidRPr="00EC0972" w:rsidRDefault="0062595B" w:rsidP="0062595B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EC0972">
              <w:rPr>
                <w:rFonts w:cs="Arial"/>
                <w:sz w:val="16"/>
                <w:szCs w:val="16"/>
                <w:lang w:eastAsia="pt-BR"/>
              </w:rPr>
              <w:t>ANA LETICIA DE OLIVEIRA</w:t>
            </w:r>
          </w:p>
        </w:tc>
        <w:tc>
          <w:tcPr>
            <w:tcW w:w="43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595B" w:rsidRPr="00EC0972" w:rsidRDefault="0062595B" w:rsidP="0062595B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EC0972">
              <w:rPr>
                <w:rFonts w:cs="Arial"/>
                <w:sz w:val="16"/>
                <w:szCs w:val="16"/>
                <w:lang w:eastAsia="pt-BR"/>
              </w:rPr>
              <w:t>Geografia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595B" w:rsidRPr="00EC0972" w:rsidRDefault="0062595B" w:rsidP="0062595B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EC0972">
              <w:rPr>
                <w:rFonts w:cs="Arial"/>
                <w:sz w:val="16"/>
                <w:szCs w:val="16"/>
                <w:lang w:eastAsia="pt-BR"/>
              </w:rPr>
              <w:t>IFFAR-SAU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595B" w:rsidRPr="00EC0972" w:rsidRDefault="0062595B" w:rsidP="0062595B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EC0972">
              <w:rPr>
                <w:rFonts w:cs="Arial"/>
                <w:sz w:val="16"/>
                <w:szCs w:val="16"/>
                <w:lang w:eastAsia="pt-BR"/>
              </w:rPr>
              <w:t>15/02/2019</w:t>
            </w:r>
          </w:p>
        </w:tc>
        <w:tc>
          <w:tcPr>
            <w:tcW w:w="2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595B" w:rsidRPr="00EC0972" w:rsidRDefault="0062595B" w:rsidP="0062595B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EC0972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62595B" w:rsidRPr="00256F38" w:rsidTr="00FE16FE">
        <w:trPr>
          <w:trHeight w:val="300"/>
        </w:trPr>
        <w:tc>
          <w:tcPr>
            <w:tcW w:w="1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595B" w:rsidRPr="00EC0972" w:rsidRDefault="0062595B" w:rsidP="0062595B">
            <w:pPr>
              <w:jc w:val="center"/>
              <w:rPr>
                <w:rFonts w:cs="Arial"/>
                <w:bCs/>
                <w:iCs/>
                <w:sz w:val="16"/>
                <w:szCs w:val="16"/>
              </w:rPr>
            </w:pPr>
            <w:r w:rsidRPr="00EC0972">
              <w:rPr>
                <w:rFonts w:cs="Arial"/>
                <w:bCs/>
                <w:iCs/>
                <w:sz w:val="16"/>
                <w:szCs w:val="16"/>
              </w:rPr>
              <w:t>467</w:t>
            </w:r>
          </w:p>
        </w:tc>
        <w:tc>
          <w:tcPr>
            <w:tcW w:w="34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595B" w:rsidRPr="00EC0972" w:rsidRDefault="0062595B" w:rsidP="0062595B">
            <w:pPr>
              <w:rPr>
                <w:rFonts w:cs="Arial"/>
                <w:sz w:val="16"/>
                <w:szCs w:val="16"/>
              </w:rPr>
            </w:pPr>
            <w:r w:rsidRPr="00EC0972">
              <w:rPr>
                <w:rFonts w:cs="Arial"/>
                <w:sz w:val="16"/>
                <w:szCs w:val="16"/>
              </w:rPr>
              <w:t>MARILSE BEATRIZ LOSEKANN</w:t>
            </w:r>
          </w:p>
        </w:tc>
        <w:tc>
          <w:tcPr>
            <w:tcW w:w="43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595B" w:rsidRPr="00EC0972" w:rsidRDefault="0062595B" w:rsidP="0062595B">
            <w:pPr>
              <w:rPr>
                <w:rFonts w:cs="Arial"/>
                <w:sz w:val="16"/>
                <w:szCs w:val="16"/>
              </w:rPr>
            </w:pPr>
            <w:r w:rsidRPr="00EC0972">
              <w:rPr>
                <w:rFonts w:cs="Arial"/>
                <w:sz w:val="16"/>
                <w:szCs w:val="16"/>
                <w:lang w:eastAsia="pt-BR"/>
              </w:rPr>
              <w:t>Geografia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595B" w:rsidRPr="00EC0972" w:rsidRDefault="0062595B" w:rsidP="0062595B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EC0972">
              <w:rPr>
                <w:rFonts w:cs="Arial"/>
                <w:sz w:val="16"/>
                <w:szCs w:val="16"/>
                <w:lang w:eastAsia="pt-BR"/>
              </w:rPr>
              <w:t>IFFAR-SVS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595B" w:rsidRPr="00EC0972" w:rsidRDefault="0062595B" w:rsidP="0062595B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EC0972">
              <w:rPr>
                <w:rFonts w:cs="Arial"/>
                <w:sz w:val="16"/>
                <w:szCs w:val="16"/>
                <w:lang w:eastAsia="pt-BR"/>
              </w:rPr>
              <w:t>12/02/2020</w:t>
            </w:r>
          </w:p>
        </w:tc>
        <w:tc>
          <w:tcPr>
            <w:tcW w:w="2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595B" w:rsidRPr="00EC0972" w:rsidRDefault="0062595B" w:rsidP="0062595B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EC0972">
              <w:rPr>
                <w:rFonts w:cs="Arial"/>
                <w:sz w:val="16"/>
                <w:szCs w:val="16"/>
                <w:lang w:eastAsia="pt-BR"/>
              </w:rPr>
              <w:t>2º</w:t>
            </w:r>
          </w:p>
        </w:tc>
      </w:tr>
      <w:tr w:rsidR="0062595B" w:rsidRPr="00256F38" w:rsidTr="00FE16FE">
        <w:trPr>
          <w:trHeight w:val="300"/>
        </w:trPr>
        <w:tc>
          <w:tcPr>
            <w:tcW w:w="1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595B" w:rsidRPr="00F53A34" w:rsidRDefault="0062595B" w:rsidP="0062595B">
            <w:pPr>
              <w:jc w:val="center"/>
              <w:rPr>
                <w:rFonts w:cs="Arial"/>
                <w:bCs/>
                <w:iCs/>
                <w:sz w:val="16"/>
                <w:szCs w:val="16"/>
              </w:rPr>
            </w:pPr>
            <w:r w:rsidRPr="00F53A34">
              <w:rPr>
                <w:rFonts w:cs="Arial"/>
                <w:bCs/>
                <w:iCs/>
                <w:sz w:val="16"/>
                <w:szCs w:val="16"/>
              </w:rPr>
              <w:t>417</w:t>
            </w:r>
          </w:p>
        </w:tc>
        <w:tc>
          <w:tcPr>
            <w:tcW w:w="34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595B" w:rsidRPr="00F53A34" w:rsidRDefault="0062595B" w:rsidP="0062595B">
            <w:pPr>
              <w:rPr>
                <w:rFonts w:cs="Arial"/>
                <w:sz w:val="16"/>
                <w:szCs w:val="16"/>
              </w:rPr>
            </w:pPr>
            <w:r w:rsidRPr="00F53A34">
              <w:rPr>
                <w:rFonts w:cs="Arial"/>
                <w:sz w:val="16"/>
                <w:szCs w:val="16"/>
              </w:rPr>
              <w:t>EDSON MACHADO FUMAGALLI JUNIOR</w:t>
            </w:r>
          </w:p>
        </w:tc>
        <w:tc>
          <w:tcPr>
            <w:tcW w:w="43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595B" w:rsidRPr="00F53A34" w:rsidRDefault="0062595B" w:rsidP="0062595B">
            <w:pPr>
              <w:rPr>
                <w:rFonts w:cs="Arial"/>
                <w:sz w:val="16"/>
                <w:szCs w:val="16"/>
              </w:rPr>
            </w:pPr>
            <w:r w:rsidRPr="00F53A34">
              <w:rPr>
                <w:rFonts w:cs="Arial"/>
                <w:sz w:val="16"/>
                <w:szCs w:val="16"/>
              </w:rPr>
              <w:t>Informática</w:t>
            </w:r>
            <w:r>
              <w:rPr>
                <w:rFonts w:cs="Arial"/>
                <w:sz w:val="16"/>
                <w:szCs w:val="16"/>
              </w:rPr>
              <w:t xml:space="preserve"> </w:t>
            </w:r>
            <w:r w:rsidRPr="00F53A34">
              <w:rPr>
                <w:rFonts w:cs="Arial"/>
                <w:sz w:val="16"/>
                <w:szCs w:val="16"/>
              </w:rPr>
              <w:t>/</w:t>
            </w:r>
            <w:r>
              <w:rPr>
                <w:rFonts w:cs="Arial"/>
                <w:sz w:val="16"/>
                <w:szCs w:val="16"/>
              </w:rPr>
              <w:t xml:space="preserve"> </w:t>
            </w:r>
            <w:r w:rsidRPr="00F53A34">
              <w:rPr>
                <w:rFonts w:cs="Arial"/>
                <w:sz w:val="16"/>
                <w:szCs w:val="16"/>
              </w:rPr>
              <w:t xml:space="preserve"> Hardware e Redes de Computadores II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595B" w:rsidRPr="000D1117" w:rsidRDefault="0062595B" w:rsidP="0062595B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0D1117">
              <w:rPr>
                <w:rFonts w:cs="Arial"/>
                <w:sz w:val="16"/>
                <w:szCs w:val="16"/>
                <w:lang w:eastAsia="pt-BR"/>
              </w:rPr>
              <w:t>IFFAR-AL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595B" w:rsidRPr="000D1117" w:rsidRDefault="0062595B" w:rsidP="0062595B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27/02/2012</w:t>
            </w:r>
          </w:p>
        </w:tc>
        <w:tc>
          <w:tcPr>
            <w:tcW w:w="2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595B" w:rsidRPr="00F53A34" w:rsidRDefault="0062595B" w:rsidP="0062595B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53A34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62595B" w:rsidRPr="00256F38" w:rsidTr="00FE16FE">
        <w:trPr>
          <w:trHeight w:val="300"/>
        </w:trPr>
        <w:tc>
          <w:tcPr>
            <w:tcW w:w="1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595B" w:rsidRPr="00F53A34" w:rsidRDefault="0062595B" w:rsidP="0062595B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53A34">
              <w:rPr>
                <w:rFonts w:cs="Arial"/>
                <w:sz w:val="16"/>
                <w:szCs w:val="16"/>
                <w:lang w:eastAsia="pt-BR"/>
              </w:rPr>
              <w:t>294</w:t>
            </w:r>
          </w:p>
        </w:tc>
        <w:tc>
          <w:tcPr>
            <w:tcW w:w="346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595B" w:rsidRPr="00F53A34" w:rsidRDefault="0062595B" w:rsidP="0062595B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F53A34">
              <w:rPr>
                <w:rFonts w:cs="Arial"/>
                <w:sz w:val="16"/>
                <w:szCs w:val="16"/>
                <w:lang w:eastAsia="pt-BR"/>
              </w:rPr>
              <w:t>ANGÉLICA ILHA GONÇALVES</w:t>
            </w:r>
          </w:p>
        </w:tc>
        <w:tc>
          <w:tcPr>
            <w:tcW w:w="43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595B" w:rsidRPr="00F53A34" w:rsidRDefault="0062595B" w:rsidP="0062595B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F53A34">
              <w:rPr>
                <w:rFonts w:cs="Arial"/>
                <w:sz w:val="16"/>
                <w:szCs w:val="16"/>
                <w:lang w:eastAsia="pt-BR"/>
              </w:rPr>
              <w:t>Letras / Português Espanhol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595B" w:rsidRPr="00F53A34" w:rsidRDefault="0062595B" w:rsidP="0062595B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53A34">
              <w:rPr>
                <w:rFonts w:cs="Arial"/>
                <w:sz w:val="16"/>
                <w:szCs w:val="16"/>
                <w:lang w:eastAsia="pt-BR"/>
              </w:rPr>
              <w:t>IFFAR-SB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2595B" w:rsidRPr="00F53A34" w:rsidRDefault="0062595B" w:rsidP="0062595B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53A34">
              <w:rPr>
                <w:rFonts w:cs="Arial"/>
                <w:sz w:val="16"/>
                <w:szCs w:val="16"/>
                <w:lang w:eastAsia="pt-BR"/>
              </w:rPr>
              <w:t>08/03/2019</w:t>
            </w:r>
          </w:p>
        </w:tc>
        <w:tc>
          <w:tcPr>
            <w:tcW w:w="20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2595B" w:rsidRPr="00F53A34" w:rsidRDefault="0062595B" w:rsidP="0062595B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53A34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62595B" w:rsidRPr="00256F38" w:rsidTr="00FE16FE">
        <w:trPr>
          <w:trHeight w:val="300"/>
        </w:trPr>
        <w:tc>
          <w:tcPr>
            <w:tcW w:w="1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595B" w:rsidRPr="00F23A60" w:rsidRDefault="0062595B" w:rsidP="0062595B">
            <w:pPr>
              <w:jc w:val="center"/>
              <w:rPr>
                <w:rFonts w:cs="Arial"/>
                <w:bCs/>
                <w:iCs/>
                <w:sz w:val="16"/>
                <w:szCs w:val="16"/>
              </w:rPr>
            </w:pPr>
            <w:r w:rsidRPr="00F23A60">
              <w:rPr>
                <w:rFonts w:cs="Arial"/>
                <w:bCs/>
                <w:iCs/>
                <w:sz w:val="16"/>
                <w:szCs w:val="16"/>
              </w:rPr>
              <w:t>453</w:t>
            </w:r>
          </w:p>
        </w:tc>
        <w:tc>
          <w:tcPr>
            <w:tcW w:w="34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595B" w:rsidRPr="00F23A60" w:rsidRDefault="0062595B" w:rsidP="0062595B">
            <w:pPr>
              <w:rPr>
                <w:rFonts w:cs="Arial"/>
                <w:sz w:val="16"/>
                <w:szCs w:val="16"/>
              </w:rPr>
            </w:pPr>
            <w:r w:rsidRPr="00F23A60">
              <w:rPr>
                <w:rFonts w:cs="Arial"/>
                <w:sz w:val="16"/>
                <w:szCs w:val="16"/>
              </w:rPr>
              <w:t>JANETE TERESINHA ARNT</w:t>
            </w:r>
          </w:p>
        </w:tc>
        <w:tc>
          <w:tcPr>
            <w:tcW w:w="43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595B" w:rsidRPr="00F23A60" w:rsidRDefault="0062595B" w:rsidP="0062595B">
            <w:pPr>
              <w:rPr>
                <w:rFonts w:cs="Arial"/>
                <w:sz w:val="16"/>
                <w:szCs w:val="16"/>
              </w:rPr>
            </w:pPr>
            <w:r w:rsidRPr="00F23A60">
              <w:rPr>
                <w:rFonts w:cs="Arial"/>
                <w:sz w:val="16"/>
                <w:szCs w:val="16"/>
              </w:rPr>
              <w:t>Letras / Língua Inglesa IV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595B" w:rsidRPr="00F23A60" w:rsidRDefault="0062595B" w:rsidP="0062595B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23A60">
              <w:rPr>
                <w:rFonts w:cs="Arial"/>
                <w:sz w:val="16"/>
                <w:szCs w:val="16"/>
                <w:lang w:eastAsia="pt-BR"/>
              </w:rPr>
              <w:t>IFFAR-SVS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595B" w:rsidRPr="00F23A60" w:rsidRDefault="0062595B" w:rsidP="0062595B">
            <w:pPr>
              <w:jc w:val="center"/>
              <w:rPr>
                <w:rFonts w:cs="Arial"/>
                <w:sz w:val="16"/>
                <w:szCs w:val="16"/>
                <w:shd w:val="clear" w:color="auto" w:fill="F9FBFD"/>
              </w:rPr>
            </w:pPr>
            <w:r w:rsidRPr="00F23A60">
              <w:rPr>
                <w:rFonts w:cs="Arial"/>
                <w:sz w:val="16"/>
                <w:szCs w:val="16"/>
                <w:shd w:val="clear" w:color="auto" w:fill="F9FBFD"/>
              </w:rPr>
              <w:t>01/03/2012</w:t>
            </w:r>
          </w:p>
        </w:tc>
        <w:tc>
          <w:tcPr>
            <w:tcW w:w="2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595B" w:rsidRPr="00F53A34" w:rsidRDefault="0062595B" w:rsidP="0062595B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23A60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62595B" w:rsidRPr="00256F38" w:rsidTr="00FE16FE">
        <w:trPr>
          <w:trHeight w:val="300"/>
        </w:trPr>
        <w:tc>
          <w:tcPr>
            <w:tcW w:w="1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595B" w:rsidRPr="00F23A60" w:rsidRDefault="0062595B" w:rsidP="0062595B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23A60">
              <w:rPr>
                <w:rFonts w:cs="Arial"/>
                <w:sz w:val="16"/>
                <w:szCs w:val="16"/>
                <w:lang w:eastAsia="pt-BR"/>
              </w:rPr>
              <w:lastRenderedPageBreak/>
              <w:t>451</w:t>
            </w:r>
          </w:p>
        </w:tc>
        <w:tc>
          <w:tcPr>
            <w:tcW w:w="34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595B" w:rsidRPr="00F23A60" w:rsidRDefault="0062595B" w:rsidP="0062595B">
            <w:pPr>
              <w:rPr>
                <w:rFonts w:cs="Arial"/>
                <w:sz w:val="16"/>
                <w:szCs w:val="16"/>
                <w:lang w:eastAsia="pt-BR"/>
              </w:rPr>
            </w:pPr>
            <w:r w:rsidRPr="00F23A60">
              <w:rPr>
                <w:rFonts w:cs="Arial"/>
                <w:sz w:val="16"/>
                <w:szCs w:val="16"/>
                <w:lang w:eastAsia="pt-BR"/>
              </w:rPr>
              <w:t>ALEX JENARO BECKER</w:t>
            </w:r>
          </w:p>
        </w:tc>
        <w:tc>
          <w:tcPr>
            <w:tcW w:w="43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595B" w:rsidRPr="00F53A34" w:rsidRDefault="0062595B" w:rsidP="0062595B">
            <w:pPr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Matemática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595B" w:rsidRPr="00F53A34" w:rsidRDefault="0062595B" w:rsidP="0062595B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53A34">
              <w:rPr>
                <w:rFonts w:cs="Arial"/>
                <w:sz w:val="16"/>
                <w:szCs w:val="16"/>
                <w:lang w:eastAsia="pt-BR"/>
              </w:rPr>
              <w:t>IFFAR-S</w:t>
            </w:r>
            <w:r>
              <w:rPr>
                <w:rFonts w:cs="Arial"/>
                <w:sz w:val="16"/>
                <w:szCs w:val="16"/>
                <w:lang w:eastAsia="pt-BR"/>
              </w:rPr>
              <w:t>VS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595B" w:rsidRPr="00F53A34" w:rsidRDefault="0062595B" w:rsidP="0062595B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18/09/2014</w:t>
            </w:r>
          </w:p>
        </w:tc>
        <w:tc>
          <w:tcPr>
            <w:tcW w:w="2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595B" w:rsidRPr="00F53A34" w:rsidRDefault="0062595B" w:rsidP="0062595B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62595B" w:rsidRPr="00256F38" w:rsidTr="00FE16FE">
        <w:trPr>
          <w:trHeight w:val="300"/>
        </w:trPr>
        <w:tc>
          <w:tcPr>
            <w:tcW w:w="1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595B" w:rsidRPr="00F53A34" w:rsidRDefault="0062595B" w:rsidP="0062595B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53A34">
              <w:rPr>
                <w:rFonts w:cs="Arial"/>
                <w:sz w:val="16"/>
                <w:szCs w:val="16"/>
                <w:lang w:eastAsia="pt-BR"/>
              </w:rPr>
              <w:t>338</w:t>
            </w:r>
          </w:p>
        </w:tc>
        <w:tc>
          <w:tcPr>
            <w:tcW w:w="34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595B" w:rsidRPr="00F53A34" w:rsidRDefault="0062595B" w:rsidP="0062595B">
            <w:pPr>
              <w:rPr>
                <w:rFonts w:cs="Arial"/>
                <w:sz w:val="16"/>
                <w:szCs w:val="16"/>
                <w:lang w:eastAsia="pt-BR"/>
              </w:rPr>
            </w:pPr>
            <w:r w:rsidRPr="00F53A34">
              <w:rPr>
                <w:rFonts w:cs="Arial"/>
                <w:sz w:val="16"/>
                <w:szCs w:val="16"/>
                <w:lang w:eastAsia="pt-BR"/>
              </w:rPr>
              <w:t>CARINE GIRARDI MANFIO</w:t>
            </w:r>
          </w:p>
        </w:tc>
        <w:tc>
          <w:tcPr>
            <w:tcW w:w="43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595B" w:rsidRPr="00F53A34" w:rsidRDefault="0062595B" w:rsidP="0062595B">
            <w:pPr>
              <w:rPr>
                <w:rFonts w:cs="Arial"/>
                <w:sz w:val="16"/>
                <w:szCs w:val="16"/>
                <w:lang w:eastAsia="pt-BR"/>
              </w:rPr>
            </w:pPr>
            <w:r w:rsidRPr="00F53A34">
              <w:rPr>
                <w:rFonts w:cs="Arial"/>
                <w:sz w:val="16"/>
                <w:szCs w:val="16"/>
                <w:lang w:eastAsia="pt-BR"/>
              </w:rPr>
              <w:t>Matemática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595B" w:rsidRPr="00F53A34" w:rsidRDefault="0062595B" w:rsidP="0062595B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53A34">
              <w:rPr>
                <w:rFonts w:cs="Arial"/>
                <w:sz w:val="16"/>
                <w:szCs w:val="16"/>
                <w:lang w:eastAsia="pt-BR"/>
              </w:rPr>
              <w:t>IFFAR-SB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595B" w:rsidRPr="00F53A34" w:rsidRDefault="0062595B" w:rsidP="0062595B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53A34">
              <w:rPr>
                <w:rFonts w:cs="Arial"/>
                <w:sz w:val="16"/>
                <w:szCs w:val="16"/>
                <w:lang w:eastAsia="pt-BR"/>
              </w:rPr>
              <w:t>25/07/2016</w:t>
            </w:r>
          </w:p>
        </w:tc>
        <w:tc>
          <w:tcPr>
            <w:tcW w:w="2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595B" w:rsidRPr="00F53A34" w:rsidRDefault="0062595B" w:rsidP="0062595B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2</w:t>
            </w:r>
            <w:r w:rsidRPr="00F53A34">
              <w:rPr>
                <w:rFonts w:cs="Arial"/>
                <w:sz w:val="16"/>
                <w:szCs w:val="16"/>
                <w:lang w:eastAsia="pt-BR"/>
              </w:rPr>
              <w:t>º</w:t>
            </w:r>
          </w:p>
        </w:tc>
      </w:tr>
      <w:tr w:rsidR="0062595B" w:rsidRPr="00FE30BA" w:rsidTr="00FE16FE">
        <w:trPr>
          <w:trHeight w:val="300"/>
        </w:trPr>
        <w:tc>
          <w:tcPr>
            <w:tcW w:w="1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595B" w:rsidRPr="00F53A34" w:rsidRDefault="0062595B" w:rsidP="0062595B">
            <w:pPr>
              <w:jc w:val="center"/>
              <w:rPr>
                <w:rFonts w:cs="Arial"/>
                <w:bCs/>
                <w:iCs/>
                <w:sz w:val="16"/>
                <w:szCs w:val="16"/>
              </w:rPr>
            </w:pPr>
            <w:r>
              <w:rPr>
                <w:rFonts w:cs="Arial"/>
                <w:bCs/>
                <w:iCs/>
                <w:sz w:val="16"/>
                <w:szCs w:val="16"/>
              </w:rPr>
              <w:t>498</w:t>
            </w:r>
          </w:p>
        </w:tc>
        <w:tc>
          <w:tcPr>
            <w:tcW w:w="346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595B" w:rsidRPr="00F53A34" w:rsidRDefault="0062595B" w:rsidP="0062595B">
            <w:pPr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PATRICIA PERLIN</w:t>
            </w:r>
          </w:p>
        </w:tc>
        <w:tc>
          <w:tcPr>
            <w:tcW w:w="43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595B" w:rsidRPr="00F53A34" w:rsidRDefault="0062595B" w:rsidP="0062595B">
            <w:pPr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Matemática/ Educação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595B" w:rsidRPr="00F53A34" w:rsidRDefault="0062595B" w:rsidP="0062595B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53A34">
              <w:rPr>
                <w:rFonts w:cs="Arial"/>
                <w:sz w:val="16"/>
                <w:szCs w:val="16"/>
                <w:lang w:eastAsia="pt-BR"/>
              </w:rPr>
              <w:t>IFFAR-AL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595B" w:rsidRPr="00F53A34" w:rsidRDefault="0062595B" w:rsidP="0062595B">
            <w:pPr>
              <w:suppressAutoHyphens w:val="0"/>
              <w:jc w:val="center"/>
              <w:rPr>
                <w:rFonts w:cs="Arial"/>
                <w:sz w:val="16"/>
                <w:szCs w:val="16"/>
                <w:shd w:val="clear" w:color="auto" w:fill="F9FBFD"/>
              </w:rPr>
            </w:pPr>
            <w:r>
              <w:rPr>
                <w:rFonts w:cs="Arial"/>
                <w:sz w:val="16"/>
                <w:szCs w:val="16"/>
                <w:shd w:val="clear" w:color="auto" w:fill="F9FBFD"/>
              </w:rPr>
              <w:t>07/08/2014</w:t>
            </w:r>
          </w:p>
        </w:tc>
        <w:tc>
          <w:tcPr>
            <w:tcW w:w="20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595B" w:rsidRPr="00F53A34" w:rsidRDefault="0062595B" w:rsidP="0062595B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62595B" w:rsidRPr="00FE30BA" w:rsidTr="00FE16FE">
        <w:trPr>
          <w:trHeight w:val="300"/>
        </w:trPr>
        <w:tc>
          <w:tcPr>
            <w:tcW w:w="1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595B" w:rsidRPr="00F53A34" w:rsidRDefault="0062595B" w:rsidP="0062595B">
            <w:pPr>
              <w:jc w:val="center"/>
              <w:rPr>
                <w:rFonts w:cs="Arial"/>
                <w:bCs/>
                <w:iCs/>
                <w:sz w:val="16"/>
                <w:szCs w:val="16"/>
              </w:rPr>
            </w:pPr>
            <w:r w:rsidRPr="00F53A34">
              <w:rPr>
                <w:rFonts w:cs="Arial"/>
                <w:bCs/>
                <w:iCs/>
                <w:sz w:val="16"/>
                <w:szCs w:val="16"/>
              </w:rPr>
              <w:t>412</w:t>
            </w:r>
          </w:p>
        </w:tc>
        <w:tc>
          <w:tcPr>
            <w:tcW w:w="346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595B" w:rsidRPr="00F53A34" w:rsidRDefault="0062595B" w:rsidP="0062595B">
            <w:pPr>
              <w:rPr>
                <w:rFonts w:cs="Arial"/>
                <w:sz w:val="16"/>
                <w:szCs w:val="16"/>
              </w:rPr>
            </w:pPr>
            <w:r w:rsidRPr="00F53A34">
              <w:rPr>
                <w:rFonts w:cs="Arial"/>
                <w:sz w:val="16"/>
                <w:szCs w:val="16"/>
              </w:rPr>
              <w:t>RAFAEL WINÍCIUS DA SILVA BUENO</w:t>
            </w:r>
          </w:p>
        </w:tc>
        <w:tc>
          <w:tcPr>
            <w:tcW w:w="43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595B" w:rsidRPr="00F53A34" w:rsidRDefault="0062595B" w:rsidP="0062595B">
            <w:pPr>
              <w:rPr>
                <w:rFonts w:cs="Arial"/>
                <w:sz w:val="16"/>
                <w:szCs w:val="16"/>
              </w:rPr>
            </w:pPr>
            <w:r w:rsidRPr="00F53A34">
              <w:rPr>
                <w:rFonts w:cs="Arial"/>
                <w:sz w:val="16"/>
                <w:szCs w:val="16"/>
              </w:rPr>
              <w:t>Matemática</w:t>
            </w:r>
            <w:r>
              <w:rPr>
                <w:rFonts w:cs="Arial"/>
                <w:sz w:val="16"/>
                <w:szCs w:val="16"/>
              </w:rPr>
              <w:t xml:space="preserve"> </w:t>
            </w:r>
            <w:r w:rsidRPr="00F53A34">
              <w:rPr>
                <w:rFonts w:cs="Arial"/>
                <w:sz w:val="16"/>
                <w:szCs w:val="16"/>
              </w:rPr>
              <w:t>/</w:t>
            </w:r>
            <w:r>
              <w:rPr>
                <w:rFonts w:cs="Arial"/>
                <w:sz w:val="16"/>
                <w:szCs w:val="16"/>
              </w:rPr>
              <w:t xml:space="preserve"> </w:t>
            </w:r>
            <w:r w:rsidRPr="00F53A34">
              <w:rPr>
                <w:rFonts w:cs="Arial"/>
                <w:sz w:val="16"/>
                <w:szCs w:val="16"/>
              </w:rPr>
              <w:t xml:space="preserve"> Metodologias de Ensino de Matemática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595B" w:rsidRPr="00F53A34" w:rsidRDefault="0062595B" w:rsidP="0062595B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53A34">
              <w:rPr>
                <w:rFonts w:cs="Arial"/>
                <w:sz w:val="16"/>
                <w:szCs w:val="16"/>
                <w:lang w:eastAsia="pt-BR"/>
              </w:rPr>
              <w:t>IFFAR-AL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595B" w:rsidRPr="00F53A34" w:rsidRDefault="0062595B" w:rsidP="0062595B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53A34">
              <w:rPr>
                <w:rFonts w:cs="Arial"/>
                <w:sz w:val="16"/>
                <w:szCs w:val="16"/>
                <w:shd w:val="clear" w:color="auto" w:fill="F9FBFD"/>
              </w:rPr>
              <w:t>08/07/2019</w:t>
            </w:r>
          </w:p>
        </w:tc>
        <w:tc>
          <w:tcPr>
            <w:tcW w:w="20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595B" w:rsidRPr="00F53A34" w:rsidRDefault="0062595B" w:rsidP="0062595B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53A34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62595B" w:rsidRPr="00FE30BA" w:rsidTr="00FE16FE">
        <w:trPr>
          <w:trHeight w:val="300"/>
        </w:trPr>
        <w:tc>
          <w:tcPr>
            <w:tcW w:w="1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595B" w:rsidRPr="00F53A34" w:rsidRDefault="0062595B" w:rsidP="0062595B">
            <w:pPr>
              <w:jc w:val="center"/>
              <w:rPr>
                <w:rFonts w:cs="Arial"/>
                <w:bCs/>
                <w:iCs/>
                <w:sz w:val="16"/>
                <w:szCs w:val="16"/>
              </w:rPr>
            </w:pPr>
            <w:r>
              <w:rPr>
                <w:rFonts w:cs="Arial"/>
                <w:bCs/>
                <w:iCs/>
                <w:sz w:val="16"/>
                <w:szCs w:val="16"/>
              </w:rPr>
              <w:t>450</w:t>
            </w:r>
          </w:p>
        </w:tc>
        <w:tc>
          <w:tcPr>
            <w:tcW w:w="346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595B" w:rsidRPr="00F53A34" w:rsidRDefault="0062595B" w:rsidP="0062595B">
            <w:pPr>
              <w:rPr>
                <w:rFonts w:cs="Arial"/>
                <w:sz w:val="16"/>
                <w:szCs w:val="16"/>
              </w:rPr>
            </w:pPr>
            <w:r w:rsidRPr="00341748">
              <w:rPr>
                <w:rFonts w:cs="Arial"/>
                <w:sz w:val="16"/>
                <w:szCs w:val="16"/>
              </w:rPr>
              <w:t>MARLOVA GIULIANI GARCIA</w:t>
            </w:r>
          </w:p>
        </w:tc>
        <w:tc>
          <w:tcPr>
            <w:tcW w:w="43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595B" w:rsidRPr="00F53A34" w:rsidRDefault="0062595B" w:rsidP="0062595B">
            <w:pPr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Pedagogia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595B" w:rsidRPr="00F53A34" w:rsidRDefault="0062595B" w:rsidP="0062595B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904A89">
              <w:rPr>
                <w:rFonts w:cs="Arial"/>
                <w:sz w:val="16"/>
                <w:szCs w:val="16"/>
                <w:lang w:eastAsia="pt-BR"/>
              </w:rPr>
              <w:t>IFFAR-JAG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595B" w:rsidRPr="00F53A34" w:rsidRDefault="0062595B" w:rsidP="0062595B">
            <w:pPr>
              <w:suppressAutoHyphens w:val="0"/>
              <w:jc w:val="center"/>
              <w:rPr>
                <w:rFonts w:cs="Arial"/>
                <w:sz w:val="16"/>
                <w:szCs w:val="16"/>
                <w:shd w:val="clear" w:color="auto" w:fill="F9FBFD"/>
              </w:rPr>
            </w:pPr>
            <w:r>
              <w:rPr>
                <w:rFonts w:cs="Arial"/>
                <w:sz w:val="16"/>
                <w:szCs w:val="16"/>
                <w:shd w:val="clear" w:color="auto" w:fill="F9FBFD"/>
              </w:rPr>
              <w:t>11/03/2016</w:t>
            </w:r>
          </w:p>
        </w:tc>
        <w:tc>
          <w:tcPr>
            <w:tcW w:w="20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595B" w:rsidRPr="00F53A34" w:rsidRDefault="0062595B" w:rsidP="0062595B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62595B" w:rsidRPr="00FE30BA" w:rsidTr="000D1117">
        <w:trPr>
          <w:trHeight w:val="300"/>
        </w:trPr>
        <w:tc>
          <w:tcPr>
            <w:tcW w:w="14926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6A6A6"/>
            <w:noWrap/>
            <w:vAlign w:val="center"/>
            <w:hideMark/>
          </w:tcPr>
          <w:p w:rsidR="0062595B" w:rsidRPr="00FE30BA" w:rsidRDefault="0062595B" w:rsidP="0062595B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 xml:space="preserve">LOTAÇÃO PRETENDIDA: </w:t>
            </w:r>
            <w:r w:rsidRPr="00FE30BA">
              <w:rPr>
                <w:rFonts w:cs="Arial"/>
                <w:b/>
                <w:bCs/>
                <w:i/>
                <w:iCs/>
                <w:sz w:val="16"/>
                <w:szCs w:val="16"/>
                <w:lang w:eastAsia="pt-BR"/>
              </w:rPr>
              <w:t>CAMPUS</w:t>
            </w: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 xml:space="preserve"> PANAMBI</w:t>
            </w:r>
          </w:p>
        </w:tc>
      </w:tr>
      <w:tr w:rsidR="0062595B" w:rsidRPr="00FE30BA" w:rsidTr="00FE16FE">
        <w:trPr>
          <w:trHeight w:val="300"/>
        </w:trPr>
        <w:tc>
          <w:tcPr>
            <w:tcW w:w="12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2595B" w:rsidRPr="00FE30BA" w:rsidRDefault="0062595B" w:rsidP="0062595B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Nº INSCRIÇÃO</w:t>
            </w:r>
          </w:p>
        </w:tc>
        <w:tc>
          <w:tcPr>
            <w:tcW w:w="346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595B" w:rsidRPr="00FE30BA" w:rsidRDefault="0062595B" w:rsidP="0062595B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NOME</w:t>
            </w:r>
          </w:p>
        </w:tc>
        <w:tc>
          <w:tcPr>
            <w:tcW w:w="43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595B" w:rsidRPr="00FE30BA" w:rsidRDefault="0062595B" w:rsidP="0062595B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>
              <w:rPr>
                <w:rFonts w:cs="Arial"/>
                <w:b/>
                <w:bCs/>
                <w:sz w:val="16"/>
                <w:szCs w:val="16"/>
                <w:lang w:eastAsia="pt-BR"/>
              </w:rPr>
              <w:t>ÁREA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595B" w:rsidRPr="00FE30BA" w:rsidRDefault="0062595B" w:rsidP="0062595B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LOTAÇÃO ATUAL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2595B" w:rsidRPr="00FE30BA" w:rsidRDefault="0062595B" w:rsidP="0062595B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INGRESSO IFFAR</w:t>
            </w:r>
          </w:p>
        </w:tc>
        <w:tc>
          <w:tcPr>
            <w:tcW w:w="2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2595B" w:rsidRPr="00FE30BA" w:rsidRDefault="0062595B" w:rsidP="0062595B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CLASSIFICAÇÃO</w:t>
            </w:r>
          </w:p>
        </w:tc>
      </w:tr>
      <w:tr w:rsidR="0062595B" w:rsidRPr="00256F38" w:rsidTr="00FE16FE">
        <w:trPr>
          <w:trHeight w:val="300"/>
        </w:trPr>
        <w:tc>
          <w:tcPr>
            <w:tcW w:w="12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595B" w:rsidRPr="00256F38" w:rsidRDefault="0062595B" w:rsidP="0062595B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267</w:t>
            </w:r>
          </w:p>
        </w:tc>
        <w:tc>
          <w:tcPr>
            <w:tcW w:w="346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595B" w:rsidRPr="00256F38" w:rsidRDefault="0062595B" w:rsidP="0062595B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FLAVIA OLIVEIRA JUNQUEIRA</w:t>
            </w:r>
          </w:p>
        </w:tc>
        <w:tc>
          <w:tcPr>
            <w:tcW w:w="43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595B" w:rsidRPr="00256F38" w:rsidRDefault="0062595B" w:rsidP="0062595B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Biologia II / Zoologia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595B" w:rsidRPr="00256F38" w:rsidRDefault="0062595B" w:rsidP="0062595B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IFFAR-SAU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2595B" w:rsidRPr="00256F38" w:rsidRDefault="0062595B" w:rsidP="0062595B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15/03/2019</w:t>
            </w:r>
          </w:p>
        </w:tc>
        <w:tc>
          <w:tcPr>
            <w:tcW w:w="2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2595B" w:rsidRPr="00256F38" w:rsidRDefault="0062595B" w:rsidP="0062595B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62595B" w:rsidRPr="00FE30BA" w:rsidTr="00FE16FE">
        <w:trPr>
          <w:trHeight w:val="450"/>
        </w:trPr>
        <w:tc>
          <w:tcPr>
            <w:tcW w:w="12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595B" w:rsidRPr="00FE30BA" w:rsidRDefault="0062595B" w:rsidP="0062595B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272</w:t>
            </w:r>
          </w:p>
        </w:tc>
        <w:tc>
          <w:tcPr>
            <w:tcW w:w="346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595B" w:rsidRPr="00FE30BA" w:rsidRDefault="0062595B" w:rsidP="0062595B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RODRIGO PADILHA DOS SANTOS</w:t>
            </w:r>
          </w:p>
        </w:tc>
        <w:tc>
          <w:tcPr>
            <w:tcW w:w="43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595B" w:rsidRPr="00FE30BA" w:rsidRDefault="0062595B" w:rsidP="0062595B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Engenharia Civil / Edificações / Materiais e Técnicas Construtivas / Sistemas Estruturais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595B" w:rsidRPr="00FE30BA" w:rsidRDefault="0062595B" w:rsidP="0062595B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IFFAR-SR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2595B" w:rsidRPr="00FE30BA" w:rsidRDefault="0062595B" w:rsidP="0062595B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28/02/2019</w:t>
            </w:r>
          </w:p>
        </w:tc>
        <w:tc>
          <w:tcPr>
            <w:tcW w:w="2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2595B" w:rsidRPr="00FE30BA" w:rsidRDefault="0062595B" w:rsidP="0062595B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62595B" w:rsidRPr="00FE30BA" w:rsidTr="00FE16FE">
        <w:trPr>
          <w:trHeight w:val="300"/>
        </w:trPr>
        <w:tc>
          <w:tcPr>
            <w:tcW w:w="12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595B" w:rsidRPr="00904A89" w:rsidRDefault="0062595B" w:rsidP="0062595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904A89">
              <w:rPr>
                <w:rFonts w:cs="Arial"/>
                <w:sz w:val="16"/>
                <w:szCs w:val="16"/>
                <w:lang w:eastAsia="pt-BR"/>
              </w:rPr>
              <w:t>321</w:t>
            </w:r>
          </w:p>
        </w:tc>
        <w:tc>
          <w:tcPr>
            <w:tcW w:w="346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595B" w:rsidRPr="00904A89" w:rsidRDefault="0062595B" w:rsidP="0062595B">
            <w:pPr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904A89">
              <w:rPr>
                <w:rFonts w:cs="Arial"/>
                <w:sz w:val="16"/>
                <w:szCs w:val="16"/>
                <w:lang w:eastAsia="pt-BR"/>
              </w:rPr>
              <w:t>MARCO ANTÔNIO FERREIRA BOASKI</w:t>
            </w:r>
          </w:p>
        </w:tc>
        <w:tc>
          <w:tcPr>
            <w:tcW w:w="43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595B" w:rsidRPr="00904A89" w:rsidRDefault="0062595B" w:rsidP="0062595B">
            <w:pPr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904A89">
              <w:rPr>
                <w:rFonts w:cs="Arial"/>
                <w:sz w:val="16"/>
                <w:szCs w:val="16"/>
                <w:lang w:eastAsia="pt-BR"/>
              </w:rPr>
              <w:t>Engenharia Elétrica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595B" w:rsidRPr="00904A89" w:rsidRDefault="0062595B" w:rsidP="0062595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904A89">
              <w:rPr>
                <w:rFonts w:cs="Arial"/>
                <w:sz w:val="16"/>
                <w:szCs w:val="16"/>
                <w:lang w:eastAsia="pt-BR"/>
              </w:rPr>
              <w:t>IFFAR-JAG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595B" w:rsidRPr="00904A89" w:rsidRDefault="0062595B" w:rsidP="0062595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904A89">
              <w:rPr>
                <w:rFonts w:cs="Arial"/>
                <w:sz w:val="16"/>
                <w:szCs w:val="16"/>
                <w:lang w:eastAsia="pt-BR"/>
              </w:rPr>
              <w:t>22/07/2019</w:t>
            </w:r>
          </w:p>
        </w:tc>
        <w:tc>
          <w:tcPr>
            <w:tcW w:w="2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595B" w:rsidRPr="00904A89" w:rsidRDefault="0062595B" w:rsidP="0062595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904A89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62595B" w:rsidRPr="00FE30BA" w:rsidTr="00FE16FE">
        <w:trPr>
          <w:trHeight w:val="300"/>
        </w:trPr>
        <w:tc>
          <w:tcPr>
            <w:tcW w:w="12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595B" w:rsidRPr="00086D10" w:rsidRDefault="0062595B" w:rsidP="0062595B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086D10">
              <w:rPr>
                <w:rFonts w:cs="Arial"/>
                <w:sz w:val="16"/>
                <w:szCs w:val="16"/>
                <w:lang w:eastAsia="pt-BR"/>
              </w:rPr>
              <w:t>495</w:t>
            </w:r>
          </w:p>
        </w:tc>
        <w:tc>
          <w:tcPr>
            <w:tcW w:w="346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595B" w:rsidRPr="00086D10" w:rsidRDefault="0062595B" w:rsidP="0062595B">
            <w:pPr>
              <w:rPr>
                <w:rFonts w:cs="Arial"/>
                <w:sz w:val="16"/>
                <w:szCs w:val="16"/>
                <w:lang w:eastAsia="pt-BR"/>
              </w:rPr>
            </w:pPr>
            <w:r w:rsidRPr="00086D10">
              <w:rPr>
                <w:rFonts w:cs="Arial"/>
                <w:sz w:val="16"/>
                <w:szCs w:val="16"/>
                <w:lang w:eastAsia="pt-BR"/>
              </w:rPr>
              <w:t>MIQUEIA PIAIA</w:t>
            </w:r>
          </w:p>
        </w:tc>
        <w:tc>
          <w:tcPr>
            <w:tcW w:w="43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595B" w:rsidRPr="00086D10" w:rsidRDefault="0062595B" w:rsidP="0062595B">
            <w:pPr>
              <w:rPr>
                <w:rFonts w:cs="Arial"/>
                <w:sz w:val="16"/>
                <w:szCs w:val="16"/>
                <w:lang w:eastAsia="pt-BR"/>
              </w:rPr>
            </w:pPr>
            <w:r w:rsidRPr="00086D10">
              <w:rPr>
                <w:rFonts w:cs="Arial"/>
                <w:sz w:val="16"/>
                <w:szCs w:val="16"/>
                <w:lang w:eastAsia="pt-BR"/>
              </w:rPr>
              <w:t>Língua inglesa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595B" w:rsidRPr="00086D10" w:rsidRDefault="0062595B" w:rsidP="0062595B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086D10">
              <w:rPr>
                <w:rFonts w:cs="Arial"/>
                <w:sz w:val="16"/>
                <w:szCs w:val="16"/>
                <w:lang w:eastAsia="pt-BR"/>
              </w:rPr>
              <w:t>IFFAR-SAU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595B" w:rsidRPr="00904A89" w:rsidRDefault="0062595B" w:rsidP="0062595B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26/09/2011</w:t>
            </w:r>
          </w:p>
        </w:tc>
        <w:tc>
          <w:tcPr>
            <w:tcW w:w="2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595B" w:rsidRPr="00904A89" w:rsidRDefault="0062595B" w:rsidP="0062595B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62595B" w:rsidRPr="00FE30BA" w:rsidTr="000D1117">
        <w:trPr>
          <w:trHeight w:val="300"/>
        </w:trPr>
        <w:tc>
          <w:tcPr>
            <w:tcW w:w="14926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6A6A6"/>
            <w:noWrap/>
            <w:vAlign w:val="center"/>
            <w:hideMark/>
          </w:tcPr>
          <w:p w:rsidR="0062595B" w:rsidRPr="00FE30BA" w:rsidRDefault="0062595B" w:rsidP="0062595B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 xml:space="preserve">LOTAÇÃO PRETENDIDA: </w:t>
            </w:r>
            <w:r w:rsidRPr="00FE30BA">
              <w:rPr>
                <w:rFonts w:cs="Arial"/>
                <w:b/>
                <w:bCs/>
                <w:i/>
                <w:iCs/>
                <w:sz w:val="16"/>
                <w:szCs w:val="16"/>
                <w:lang w:eastAsia="pt-BR"/>
              </w:rPr>
              <w:t>CAMPUS</w:t>
            </w: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 xml:space="preserve"> SANTA ROSA</w:t>
            </w:r>
          </w:p>
        </w:tc>
      </w:tr>
      <w:tr w:rsidR="0062595B" w:rsidRPr="00FE30BA" w:rsidTr="00FE16FE">
        <w:trPr>
          <w:trHeight w:val="300"/>
        </w:trPr>
        <w:tc>
          <w:tcPr>
            <w:tcW w:w="12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2595B" w:rsidRPr="00FE30BA" w:rsidRDefault="0062595B" w:rsidP="0062595B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Nº INSCRIÇÃO</w:t>
            </w:r>
          </w:p>
        </w:tc>
        <w:tc>
          <w:tcPr>
            <w:tcW w:w="346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595B" w:rsidRPr="00FE30BA" w:rsidRDefault="0062595B" w:rsidP="0062595B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NOME</w:t>
            </w:r>
          </w:p>
        </w:tc>
        <w:tc>
          <w:tcPr>
            <w:tcW w:w="43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595B" w:rsidRPr="00FE30BA" w:rsidRDefault="0062595B" w:rsidP="0062595B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>
              <w:rPr>
                <w:rFonts w:cs="Arial"/>
                <w:b/>
                <w:bCs/>
                <w:sz w:val="16"/>
                <w:szCs w:val="16"/>
                <w:lang w:eastAsia="pt-BR"/>
              </w:rPr>
              <w:t>ÁREA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595B" w:rsidRPr="00FE30BA" w:rsidRDefault="0062595B" w:rsidP="0062595B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LOTAÇÃO ATUAL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2595B" w:rsidRPr="00FE30BA" w:rsidRDefault="0062595B" w:rsidP="0062595B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INGRESSO IFFAR</w:t>
            </w:r>
          </w:p>
        </w:tc>
        <w:tc>
          <w:tcPr>
            <w:tcW w:w="2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2595B" w:rsidRPr="00FE30BA" w:rsidRDefault="0062595B" w:rsidP="0062595B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CLASSIFICAÇÃO</w:t>
            </w:r>
          </w:p>
        </w:tc>
      </w:tr>
      <w:tr w:rsidR="0062595B" w:rsidRPr="00FE30BA" w:rsidTr="00FE16FE">
        <w:trPr>
          <w:trHeight w:val="300"/>
        </w:trPr>
        <w:tc>
          <w:tcPr>
            <w:tcW w:w="12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595B" w:rsidRPr="00FE30BA" w:rsidRDefault="0062595B" w:rsidP="0062595B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305</w:t>
            </w:r>
          </w:p>
        </w:tc>
        <w:tc>
          <w:tcPr>
            <w:tcW w:w="346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595B" w:rsidRPr="00FE30BA" w:rsidRDefault="0062595B" w:rsidP="0062595B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ELAINE LUIZA BIACCHI VIONE</w:t>
            </w:r>
          </w:p>
        </w:tc>
        <w:tc>
          <w:tcPr>
            <w:tcW w:w="43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595B" w:rsidRPr="00FE30BA" w:rsidRDefault="0062595B" w:rsidP="0062595B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 xml:space="preserve">Agricultura / Olericultura / </w:t>
            </w:r>
            <w:proofErr w:type="spellStart"/>
            <w:r w:rsidRPr="00FE30BA">
              <w:rPr>
                <w:rFonts w:cs="Arial"/>
                <w:sz w:val="16"/>
                <w:szCs w:val="16"/>
                <w:lang w:eastAsia="pt-BR"/>
              </w:rPr>
              <w:t>Jardinocultura</w:t>
            </w:r>
            <w:proofErr w:type="spellEnd"/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595B" w:rsidRPr="00FE30BA" w:rsidRDefault="0062595B" w:rsidP="0062595B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IFFAR-SAN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2595B" w:rsidRPr="00FE30BA" w:rsidRDefault="0062595B" w:rsidP="0062595B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22/01/2009</w:t>
            </w:r>
          </w:p>
        </w:tc>
        <w:tc>
          <w:tcPr>
            <w:tcW w:w="2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2595B" w:rsidRPr="00FE30BA" w:rsidRDefault="0062595B" w:rsidP="0062595B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62595B" w:rsidRPr="00FE30BA" w:rsidTr="00FE16FE">
        <w:trPr>
          <w:trHeight w:val="300"/>
        </w:trPr>
        <w:tc>
          <w:tcPr>
            <w:tcW w:w="12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595B" w:rsidRPr="00904A89" w:rsidRDefault="0062595B" w:rsidP="0062595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904A89">
              <w:rPr>
                <w:rFonts w:cs="Arial"/>
                <w:sz w:val="16"/>
                <w:szCs w:val="16"/>
                <w:lang w:eastAsia="pt-BR"/>
              </w:rPr>
              <w:t>341</w:t>
            </w:r>
          </w:p>
        </w:tc>
        <w:tc>
          <w:tcPr>
            <w:tcW w:w="346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595B" w:rsidRPr="00904A89" w:rsidRDefault="0062595B" w:rsidP="0062595B">
            <w:pPr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904A89">
              <w:rPr>
                <w:rFonts w:cs="Arial"/>
                <w:sz w:val="16"/>
                <w:szCs w:val="16"/>
                <w:lang w:eastAsia="pt-BR"/>
              </w:rPr>
              <w:t>CÍNTIA GUARIENTI</w:t>
            </w:r>
          </w:p>
        </w:tc>
        <w:tc>
          <w:tcPr>
            <w:tcW w:w="43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595B" w:rsidRPr="00904A89" w:rsidRDefault="0062595B" w:rsidP="0062595B">
            <w:pPr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904A89">
              <w:rPr>
                <w:rFonts w:cs="Arial"/>
                <w:sz w:val="16"/>
                <w:szCs w:val="16"/>
                <w:lang w:eastAsia="pt-BR"/>
              </w:rPr>
              <w:t>Alimentos / Ciência e Tecnologia dos Alimentos / Controle de Qualidade em Processamento de Alimentos e Segurança no Trabalho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595B" w:rsidRPr="00904A89" w:rsidRDefault="0062595B" w:rsidP="0062595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904A89">
              <w:rPr>
                <w:rFonts w:cs="Arial"/>
                <w:sz w:val="16"/>
                <w:szCs w:val="16"/>
                <w:lang w:eastAsia="pt-BR"/>
              </w:rPr>
              <w:t>IFFAR-SAU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595B" w:rsidRPr="00904A89" w:rsidRDefault="0062595B" w:rsidP="0062595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904A89">
              <w:rPr>
                <w:rFonts w:cs="Arial"/>
                <w:sz w:val="16"/>
                <w:szCs w:val="16"/>
                <w:lang w:eastAsia="pt-BR"/>
              </w:rPr>
              <w:t>22/06/2010</w:t>
            </w:r>
          </w:p>
        </w:tc>
        <w:tc>
          <w:tcPr>
            <w:tcW w:w="2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595B" w:rsidRPr="00904A89" w:rsidRDefault="0062595B" w:rsidP="0062595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904A89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62595B" w:rsidRPr="00256F38" w:rsidTr="00FE16FE">
        <w:trPr>
          <w:trHeight w:val="300"/>
        </w:trPr>
        <w:tc>
          <w:tcPr>
            <w:tcW w:w="12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2595B" w:rsidRPr="00256F38" w:rsidRDefault="0062595B" w:rsidP="0062595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349</w:t>
            </w:r>
          </w:p>
        </w:tc>
        <w:tc>
          <w:tcPr>
            <w:tcW w:w="346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2595B" w:rsidRPr="00256F38" w:rsidRDefault="0062595B" w:rsidP="0062595B">
            <w:pPr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JOSEANA SEVERO</w:t>
            </w:r>
          </w:p>
        </w:tc>
        <w:tc>
          <w:tcPr>
            <w:tcW w:w="43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2595B" w:rsidRPr="00256F38" w:rsidRDefault="0062595B" w:rsidP="0062595B">
            <w:pPr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Alimentos / Ciência e Tecnologia de Alimentos / Tecnologia de Produtos de Origem Vegetal e Panificação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2595B" w:rsidRPr="00256F38" w:rsidRDefault="0062595B" w:rsidP="0062595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IFFAR-SR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62595B" w:rsidRPr="00256F38" w:rsidRDefault="0062595B" w:rsidP="0062595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09/07/2010</w:t>
            </w:r>
          </w:p>
        </w:tc>
        <w:tc>
          <w:tcPr>
            <w:tcW w:w="2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62595B" w:rsidRPr="00256F38" w:rsidRDefault="0062595B" w:rsidP="0062595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62595B" w:rsidRPr="00256F38" w:rsidTr="00FE16FE">
        <w:trPr>
          <w:trHeight w:val="300"/>
        </w:trPr>
        <w:tc>
          <w:tcPr>
            <w:tcW w:w="12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595B" w:rsidRPr="00F53A34" w:rsidRDefault="0062595B" w:rsidP="0062595B">
            <w:pPr>
              <w:jc w:val="center"/>
              <w:rPr>
                <w:rFonts w:cs="Arial"/>
                <w:bCs/>
                <w:iCs/>
                <w:sz w:val="16"/>
                <w:szCs w:val="16"/>
              </w:rPr>
            </w:pPr>
            <w:r w:rsidRPr="00F53A34">
              <w:rPr>
                <w:rFonts w:cs="Arial"/>
                <w:bCs/>
                <w:iCs/>
                <w:sz w:val="16"/>
                <w:szCs w:val="16"/>
              </w:rPr>
              <w:t>401</w:t>
            </w:r>
          </w:p>
        </w:tc>
        <w:tc>
          <w:tcPr>
            <w:tcW w:w="346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595B" w:rsidRPr="00F53A34" w:rsidRDefault="0062595B" w:rsidP="0062595B">
            <w:pPr>
              <w:rPr>
                <w:rFonts w:cs="Arial"/>
                <w:sz w:val="16"/>
                <w:szCs w:val="16"/>
              </w:rPr>
            </w:pPr>
            <w:r w:rsidRPr="00F53A34">
              <w:rPr>
                <w:rFonts w:cs="Arial"/>
                <w:sz w:val="16"/>
                <w:szCs w:val="16"/>
              </w:rPr>
              <w:t>ÂNGELA PAWLOWSKI</w:t>
            </w:r>
          </w:p>
        </w:tc>
        <w:tc>
          <w:tcPr>
            <w:tcW w:w="43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595B" w:rsidRPr="00F53A34" w:rsidRDefault="0062595B" w:rsidP="0062595B">
            <w:pPr>
              <w:rPr>
                <w:rFonts w:cs="Arial"/>
                <w:sz w:val="16"/>
                <w:szCs w:val="16"/>
              </w:rPr>
            </w:pPr>
            <w:r w:rsidRPr="00F53A34">
              <w:rPr>
                <w:rFonts w:cs="Arial"/>
                <w:sz w:val="16"/>
                <w:szCs w:val="16"/>
              </w:rPr>
              <w:t>Biologia I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595B" w:rsidRPr="00F53A34" w:rsidRDefault="0062595B" w:rsidP="0062595B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53A34">
              <w:rPr>
                <w:rFonts w:cs="Arial"/>
                <w:sz w:val="16"/>
                <w:szCs w:val="16"/>
                <w:lang w:eastAsia="pt-BR"/>
              </w:rPr>
              <w:t>IFFAR-SAN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595B" w:rsidRPr="00F53A34" w:rsidRDefault="0062595B" w:rsidP="0062595B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53A34">
              <w:rPr>
                <w:rFonts w:cs="Arial"/>
                <w:sz w:val="16"/>
                <w:szCs w:val="16"/>
                <w:shd w:val="clear" w:color="auto" w:fill="F9FBFD"/>
              </w:rPr>
              <w:t>15/04/2014</w:t>
            </w:r>
          </w:p>
        </w:tc>
        <w:tc>
          <w:tcPr>
            <w:tcW w:w="2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595B" w:rsidRPr="00F53A34" w:rsidRDefault="0062595B" w:rsidP="0062595B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53A34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62595B" w:rsidRPr="00256F38" w:rsidTr="00FE16FE">
        <w:trPr>
          <w:trHeight w:val="300"/>
        </w:trPr>
        <w:tc>
          <w:tcPr>
            <w:tcW w:w="12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62595B" w:rsidRPr="00256F38" w:rsidRDefault="0062595B" w:rsidP="0062595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295</w:t>
            </w:r>
          </w:p>
        </w:tc>
        <w:tc>
          <w:tcPr>
            <w:tcW w:w="346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62595B" w:rsidRPr="00256F38" w:rsidRDefault="0062595B" w:rsidP="0062595B">
            <w:pPr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MARILIA B</w:t>
            </w:r>
            <w:r>
              <w:rPr>
                <w:rFonts w:cs="Arial"/>
                <w:sz w:val="16"/>
                <w:szCs w:val="16"/>
                <w:lang w:eastAsia="pt-BR"/>
              </w:rPr>
              <w:t>.</w:t>
            </w:r>
            <w:r w:rsidRPr="00256F38">
              <w:rPr>
                <w:rFonts w:cs="Arial"/>
                <w:sz w:val="16"/>
                <w:szCs w:val="16"/>
                <w:lang w:eastAsia="pt-BR"/>
              </w:rPr>
              <w:t xml:space="preserve"> TEX DE </w:t>
            </w:r>
            <w:r>
              <w:rPr>
                <w:rFonts w:cs="Arial"/>
                <w:sz w:val="16"/>
                <w:szCs w:val="16"/>
                <w:lang w:eastAsia="pt-BR"/>
              </w:rPr>
              <w:t>V</w:t>
            </w:r>
            <w:r w:rsidRPr="00256F38">
              <w:rPr>
                <w:rFonts w:cs="Arial"/>
                <w:sz w:val="16"/>
                <w:szCs w:val="16"/>
                <w:lang w:eastAsia="pt-BR"/>
              </w:rPr>
              <w:t>ASCONCELLOS</w:t>
            </w:r>
          </w:p>
        </w:tc>
        <w:tc>
          <w:tcPr>
            <w:tcW w:w="43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62595B" w:rsidRPr="00256F38" w:rsidRDefault="0062595B" w:rsidP="0062595B">
            <w:pPr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Matemática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62595B" w:rsidRPr="00256F38" w:rsidRDefault="0062595B" w:rsidP="0062595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IFFAR-SAN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62595B" w:rsidRPr="00256F38" w:rsidRDefault="0062595B" w:rsidP="0062595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27/09/2018</w:t>
            </w:r>
          </w:p>
        </w:tc>
        <w:tc>
          <w:tcPr>
            <w:tcW w:w="2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62595B" w:rsidRPr="00256F38" w:rsidRDefault="0062595B" w:rsidP="0062595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62595B" w:rsidRPr="00256F38" w:rsidTr="00FE16FE">
        <w:trPr>
          <w:trHeight w:val="300"/>
        </w:trPr>
        <w:tc>
          <w:tcPr>
            <w:tcW w:w="1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62595B" w:rsidRPr="00256F38" w:rsidRDefault="0062595B" w:rsidP="0062595B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350</w:t>
            </w:r>
          </w:p>
        </w:tc>
        <w:tc>
          <w:tcPr>
            <w:tcW w:w="34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62595B" w:rsidRPr="00256F38" w:rsidRDefault="0062595B" w:rsidP="0062595B">
            <w:pPr>
              <w:rPr>
                <w:rFonts w:cs="Arial"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DAIANI FINATTO BIANCHINI</w:t>
            </w:r>
          </w:p>
        </w:tc>
        <w:tc>
          <w:tcPr>
            <w:tcW w:w="43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62595B" w:rsidRPr="00256F38" w:rsidRDefault="0062595B" w:rsidP="0062595B">
            <w:pPr>
              <w:rPr>
                <w:rFonts w:cs="Arial"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Matemática / Educação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62595B" w:rsidRPr="00256F38" w:rsidRDefault="0062595B" w:rsidP="0062595B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IFFAR-FW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62595B" w:rsidRPr="00256F38" w:rsidRDefault="0062595B" w:rsidP="0062595B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10/08/2015</w:t>
            </w:r>
          </w:p>
        </w:tc>
        <w:tc>
          <w:tcPr>
            <w:tcW w:w="2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62595B" w:rsidRPr="00256F38" w:rsidRDefault="0062595B" w:rsidP="0062595B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62595B" w:rsidRPr="00FE30BA" w:rsidTr="000D1117">
        <w:trPr>
          <w:trHeight w:val="300"/>
        </w:trPr>
        <w:tc>
          <w:tcPr>
            <w:tcW w:w="14926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6A6A6"/>
            <w:noWrap/>
            <w:vAlign w:val="center"/>
            <w:hideMark/>
          </w:tcPr>
          <w:p w:rsidR="0062595B" w:rsidRPr="00FE30BA" w:rsidRDefault="0062595B" w:rsidP="0062595B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 xml:space="preserve">LOTAÇÃO PRETENDIDA: </w:t>
            </w:r>
            <w:r w:rsidRPr="00FE30BA">
              <w:rPr>
                <w:rFonts w:cs="Arial"/>
                <w:b/>
                <w:bCs/>
                <w:i/>
                <w:iCs/>
                <w:sz w:val="16"/>
                <w:szCs w:val="16"/>
                <w:lang w:eastAsia="pt-BR"/>
              </w:rPr>
              <w:t>CAMPUS</w:t>
            </w: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 xml:space="preserve"> SANTO ÂNGELO</w:t>
            </w:r>
          </w:p>
        </w:tc>
      </w:tr>
      <w:tr w:rsidR="0062595B" w:rsidRPr="00FE30BA" w:rsidTr="00FE16FE">
        <w:trPr>
          <w:trHeight w:val="300"/>
        </w:trPr>
        <w:tc>
          <w:tcPr>
            <w:tcW w:w="12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2595B" w:rsidRPr="00FE30BA" w:rsidRDefault="0062595B" w:rsidP="0062595B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Nº INSCRIÇÃO</w:t>
            </w:r>
          </w:p>
        </w:tc>
        <w:tc>
          <w:tcPr>
            <w:tcW w:w="346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595B" w:rsidRPr="00FE30BA" w:rsidRDefault="0062595B" w:rsidP="0062595B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NOME</w:t>
            </w:r>
          </w:p>
        </w:tc>
        <w:tc>
          <w:tcPr>
            <w:tcW w:w="43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595B" w:rsidRPr="00FE30BA" w:rsidRDefault="0062595B" w:rsidP="0062595B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>
              <w:rPr>
                <w:rFonts w:cs="Arial"/>
                <w:b/>
                <w:bCs/>
                <w:sz w:val="16"/>
                <w:szCs w:val="16"/>
                <w:lang w:eastAsia="pt-BR"/>
              </w:rPr>
              <w:t>ÁREA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595B" w:rsidRPr="00FE30BA" w:rsidRDefault="0062595B" w:rsidP="0062595B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LOTAÇÃO ATUAL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2595B" w:rsidRPr="00FE30BA" w:rsidRDefault="0062595B" w:rsidP="0062595B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INGRESSO IFFAR</w:t>
            </w:r>
          </w:p>
        </w:tc>
        <w:tc>
          <w:tcPr>
            <w:tcW w:w="2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2595B" w:rsidRPr="00FE30BA" w:rsidRDefault="0062595B" w:rsidP="0062595B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CLASSIFICAÇÃO</w:t>
            </w:r>
          </w:p>
        </w:tc>
      </w:tr>
      <w:tr w:rsidR="0062595B" w:rsidRPr="00256F38" w:rsidTr="00FE16FE">
        <w:trPr>
          <w:trHeight w:val="300"/>
        </w:trPr>
        <w:tc>
          <w:tcPr>
            <w:tcW w:w="1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595B" w:rsidRPr="00F53A34" w:rsidRDefault="0062595B" w:rsidP="0062595B">
            <w:pPr>
              <w:jc w:val="center"/>
              <w:rPr>
                <w:rFonts w:cs="Arial"/>
                <w:bCs/>
                <w:iCs/>
                <w:sz w:val="16"/>
                <w:szCs w:val="16"/>
              </w:rPr>
            </w:pPr>
            <w:r w:rsidRPr="00F53A34">
              <w:rPr>
                <w:rFonts w:cs="Arial"/>
                <w:bCs/>
                <w:iCs/>
                <w:sz w:val="16"/>
                <w:szCs w:val="16"/>
              </w:rPr>
              <w:t>416</w:t>
            </w:r>
          </w:p>
        </w:tc>
        <w:tc>
          <w:tcPr>
            <w:tcW w:w="34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595B" w:rsidRPr="00F53A34" w:rsidRDefault="0062595B" w:rsidP="0062595B">
            <w:pPr>
              <w:rPr>
                <w:rFonts w:cs="Arial"/>
                <w:sz w:val="16"/>
                <w:szCs w:val="16"/>
              </w:rPr>
            </w:pPr>
            <w:r w:rsidRPr="00F53A34">
              <w:rPr>
                <w:rFonts w:cs="Arial"/>
                <w:sz w:val="16"/>
                <w:szCs w:val="16"/>
              </w:rPr>
              <w:t>VALTER ANTÔNIO SENGER</w:t>
            </w:r>
          </w:p>
        </w:tc>
        <w:tc>
          <w:tcPr>
            <w:tcW w:w="43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595B" w:rsidRPr="00F53A34" w:rsidRDefault="0062595B" w:rsidP="0062595B">
            <w:pPr>
              <w:rPr>
                <w:rFonts w:cs="Arial"/>
                <w:sz w:val="16"/>
                <w:szCs w:val="16"/>
              </w:rPr>
            </w:pPr>
            <w:r w:rsidRPr="00F53A34">
              <w:rPr>
                <w:rFonts w:cs="Arial"/>
                <w:sz w:val="16"/>
                <w:szCs w:val="16"/>
              </w:rPr>
              <w:t>Edificações / materiais e técnicas construtivas / sistemas estruturais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595B" w:rsidRPr="00F53A34" w:rsidRDefault="0062595B" w:rsidP="0062595B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53A34">
              <w:rPr>
                <w:rFonts w:cs="Arial"/>
                <w:sz w:val="16"/>
                <w:szCs w:val="16"/>
                <w:lang w:eastAsia="pt-BR"/>
              </w:rPr>
              <w:t>IFFAR-SR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595B" w:rsidRPr="00F53A34" w:rsidRDefault="0062595B" w:rsidP="0062595B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53A34">
              <w:rPr>
                <w:rFonts w:cs="Arial"/>
                <w:sz w:val="16"/>
                <w:szCs w:val="16"/>
                <w:shd w:val="clear" w:color="auto" w:fill="F9FBFD"/>
              </w:rPr>
              <w:t>04/08/2014</w:t>
            </w:r>
          </w:p>
        </w:tc>
        <w:tc>
          <w:tcPr>
            <w:tcW w:w="2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595B" w:rsidRPr="00F53A34" w:rsidRDefault="0062595B" w:rsidP="0062595B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53A34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62595B" w:rsidRPr="00FE30BA" w:rsidTr="00FE16FE">
        <w:trPr>
          <w:trHeight w:val="300"/>
        </w:trPr>
        <w:tc>
          <w:tcPr>
            <w:tcW w:w="1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595B" w:rsidRPr="00FE30BA" w:rsidRDefault="0062595B" w:rsidP="0062595B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315</w:t>
            </w:r>
          </w:p>
        </w:tc>
        <w:tc>
          <w:tcPr>
            <w:tcW w:w="346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595B" w:rsidRPr="00FE30BA" w:rsidRDefault="0062595B" w:rsidP="0062595B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ANA QUELI MAFALDA REIS LAUTÉRIO</w:t>
            </w:r>
          </w:p>
        </w:tc>
        <w:tc>
          <w:tcPr>
            <w:tcW w:w="43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595B" w:rsidRPr="00FE30BA" w:rsidRDefault="0062595B" w:rsidP="0062595B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Matemática II / Metodologias de Ensino de Matemática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595B" w:rsidRPr="00FE30BA" w:rsidRDefault="0062595B" w:rsidP="0062595B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IFFAR-FW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2595B" w:rsidRPr="00FE30BA" w:rsidRDefault="0062595B" w:rsidP="0062595B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28/02/2019</w:t>
            </w:r>
          </w:p>
        </w:tc>
        <w:tc>
          <w:tcPr>
            <w:tcW w:w="20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2595B" w:rsidRPr="00FE30BA" w:rsidRDefault="0062595B" w:rsidP="0062595B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62595B" w:rsidRPr="00FE30BA" w:rsidTr="00FE16FE">
        <w:trPr>
          <w:trHeight w:val="300"/>
        </w:trPr>
        <w:tc>
          <w:tcPr>
            <w:tcW w:w="1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595B" w:rsidRPr="00FE30BA" w:rsidRDefault="0062595B" w:rsidP="0062595B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lastRenderedPageBreak/>
              <w:t>353</w:t>
            </w:r>
          </w:p>
        </w:tc>
        <w:tc>
          <w:tcPr>
            <w:tcW w:w="34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595B" w:rsidRPr="00FE30BA" w:rsidRDefault="0062595B" w:rsidP="0062595B">
            <w:pPr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ascii="Helvetica" w:hAnsi="Helvetica" w:cs="Helvetica"/>
                <w:sz w:val="16"/>
                <w:szCs w:val="16"/>
                <w:shd w:val="clear" w:color="auto" w:fill="FFFFFF"/>
              </w:rPr>
              <w:t>VERA LUCIA SILVEIRA C</w:t>
            </w:r>
            <w:r>
              <w:rPr>
                <w:rFonts w:ascii="Helvetica" w:hAnsi="Helvetica" w:cs="Helvetica"/>
                <w:sz w:val="16"/>
                <w:szCs w:val="16"/>
                <w:shd w:val="clear" w:color="auto" w:fill="FFFFFF"/>
              </w:rPr>
              <w:t>.</w:t>
            </w:r>
            <w:r w:rsidRPr="00FE30BA">
              <w:rPr>
                <w:rFonts w:ascii="Helvetica" w:hAnsi="Helvetica" w:cs="Helvetica"/>
                <w:sz w:val="16"/>
                <w:szCs w:val="16"/>
                <w:shd w:val="clear" w:color="auto" w:fill="FFFFFF"/>
              </w:rPr>
              <w:t xml:space="preserve"> FRANTZ</w:t>
            </w:r>
          </w:p>
        </w:tc>
        <w:tc>
          <w:tcPr>
            <w:tcW w:w="43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595B" w:rsidRPr="00CA37E9" w:rsidRDefault="0062595B" w:rsidP="0062595B">
            <w:pPr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CA37E9">
              <w:rPr>
                <w:rFonts w:cs="Arial"/>
                <w:sz w:val="16"/>
                <w:szCs w:val="16"/>
                <w:lang w:eastAsia="pt-BR"/>
              </w:rPr>
              <w:t>Português / Inglês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595B" w:rsidRPr="00CA37E9" w:rsidRDefault="0062595B" w:rsidP="0062595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CA37E9">
              <w:rPr>
                <w:rFonts w:cs="Arial"/>
                <w:sz w:val="16"/>
                <w:szCs w:val="16"/>
                <w:lang w:eastAsia="pt-BR"/>
              </w:rPr>
              <w:t>IFFAR-SR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595B" w:rsidRPr="00CA37E9" w:rsidRDefault="0062595B" w:rsidP="0062595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05/02/2010</w:t>
            </w:r>
          </w:p>
        </w:tc>
        <w:tc>
          <w:tcPr>
            <w:tcW w:w="2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595B" w:rsidRPr="00FE30BA" w:rsidRDefault="0062595B" w:rsidP="0062595B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62595B" w:rsidRPr="00FE30BA" w:rsidTr="00FE16FE">
        <w:trPr>
          <w:trHeight w:val="300"/>
        </w:trPr>
        <w:tc>
          <w:tcPr>
            <w:tcW w:w="1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595B" w:rsidRPr="00FE30BA" w:rsidRDefault="0062595B" w:rsidP="0062595B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443</w:t>
            </w:r>
          </w:p>
        </w:tc>
        <w:tc>
          <w:tcPr>
            <w:tcW w:w="34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595B" w:rsidRPr="00FE30BA" w:rsidRDefault="0062595B" w:rsidP="0062595B">
            <w:pPr>
              <w:rPr>
                <w:rFonts w:ascii="Helvetica" w:hAnsi="Helvetica" w:cs="Helvetica"/>
                <w:sz w:val="16"/>
                <w:szCs w:val="16"/>
                <w:shd w:val="clear" w:color="auto" w:fill="FFFFFF"/>
              </w:rPr>
            </w:pPr>
            <w:r w:rsidRPr="00341748">
              <w:rPr>
                <w:rFonts w:ascii="Helvetica" w:hAnsi="Helvetica" w:cs="Helvetica"/>
                <w:sz w:val="16"/>
                <w:szCs w:val="16"/>
                <w:shd w:val="clear" w:color="auto" w:fill="FFFFFF"/>
              </w:rPr>
              <w:t>LEONARDO DA SILVA NETO</w:t>
            </w:r>
          </w:p>
        </w:tc>
        <w:tc>
          <w:tcPr>
            <w:tcW w:w="43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595B" w:rsidRPr="00CA37E9" w:rsidRDefault="0062595B" w:rsidP="0062595B">
            <w:pPr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Química/ Química orgânica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595B" w:rsidRPr="00CA37E9" w:rsidRDefault="0062595B" w:rsidP="0062595B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CA37E9">
              <w:rPr>
                <w:rFonts w:cs="Arial"/>
                <w:sz w:val="16"/>
                <w:szCs w:val="16"/>
                <w:lang w:eastAsia="pt-BR"/>
              </w:rPr>
              <w:t>IFFAR-</w:t>
            </w:r>
            <w:r>
              <w:rPr>
                <w:rFonts w:cs="Arial"/>
                <w:sz w:val="16"/>
                <w:szCs w:val="16"/>
                <w:lang w:eastAsia="pt-BR"/>
              </w:rPr>
              <w:t>AL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595B" w:rsidRPr="00FE30BA" w:rsidRDefault="0062595B" w:rsidP="0062595B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29/05/2019</w:t>
            </w:r>
          </w:p>
        </w:tc>
        <w:tc>
          <w:tcPr>
            <w:tcW w:w="2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595B" w:rsidRPr="00FE30BA" w:rsidRDefault="0062595B" w:rsidP="0062595B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62595B" w:rsidRPr="00FE30BA" w:rsidTr="000D1117">
        <w:trPr>
          <w:trHeight w:val="300"/>
        </w:trPr>
        <w:tc>
          <w:tcPr>
            <w:tcW w:w="14926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6A6A6"/>
            <w:noWrap/>
            <w:vAlign w:val="center"/>
            <w:hideMark/>
          </w:tcPr>
          <w:p w:rsidR="0062595B" w:rsidRPr="00FE30BA" w:rsidRDefault="0062595B" w:rsidP="0062595B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 xml:space="preserve">LOTAÇÃO PRETENDIDA: </w:t>
            </w:r>
            <w:r w:rsidRPr="00FE30BA">
              <w:rPr>
                <w:rFonts w:cs="Arial"/>
                <w:b/>
                <w:bCs/>
                <w:i/>
                <w:iCs/>
                <w:sz w:val="16"/>
                <w:szCs w:val="16"/>
                <w:lang w:eastAsia="pt-BR"/>
              </w:rPr>
              <w:t>CAMPUS</w:t>
            </w: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 xml:space="preserve"> SANTO AUGUSTO</w:t>
            </w:r>
          </w:p>
        </w:tc>
      </w:tr>
      <w:tr w:rsidR="0062595B" w:rsidRPr="00FE30BA" w:rsidTr="00FE16FE">
        <w:trPr>
          <w:trHeight w:val="300"/>
        </w:trPr>
        <w:tc>
          <w:tcPr>
            <w:tcW w:w="12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2595B" w:rsidRPr="00FE30BA" w:rsidRDefault="0062595B" w:rsidP="0062595B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Nº INSCRIÇÃO</w:t>
            </w:r>
          </w:p>
        </w:tc>
        <w:tc>
          <w:tcPr>
            <w:tcW w:w="346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595B" w:rsidRPr="00FE30BA" w:rsidRDefault="0062595B" w:rsidP="0062595B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NOME</w:t>
            </w:r>
          </w:p>
        </w:tc>
        <w:tc>
          <w:tcPr>
            <w:tcW w:w="43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595B" w:rsidRPr="00FE30BA" w:rsidRDefault="0062595B" w:rsidP="0062595B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>
              <w:rPr>
                <w:rFonts w:cs="Arial"/>
                <w:b/>
                <w:bCs/>
                <w:sz w:val="16"/>
                <w:szCs w:val="16"/>
                <w:lang w:eastAsia="pt-BR"/>
              </w:rPr>
              <w:t>ÁREA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595B" w:rsidRPr="00FE30BA" w:rsidRDefault="0062595B" w:rsidP="0062595B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LOTAÇÃO ATUAL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2595B" w:rsidRPr="00FE30BA" w:rsidRDefault="0062595B" w:rsidP="0062595B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INGRESSO IFFAR</w:t>
            </w:r>
          </w:p>
        </w:tc>
        <w:tc>
          <w:tcPr>
            <w:tcW w:w="2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2595B" w:rsidRPr="00FE30BA" w:rsidRDefault="0062595B" w:rsidP="0062595B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CLASSIFICAÇÃO</w:t>
            </w:r>
          </w:p>
        </w:tc>
      </w:tr>
      <w:tr w:rsidR="00471197" w:rsidRPr="00FE30BA" w:rsidTr="00FE16FE">
        <w:trPr>
          <w:trHeight w:val="300"/>
        </w:trPr>
        <w:tc>
          <w:tcPr>
            <w:tcW w:w="12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71197" w:rsidRPr="007579AA" w:rsidRDefault="00471197" w:rsidP="0062595B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7579AA">
              <w:rPr>
                <w:rFonts w:cs="Arial"/>
                <w:bCs/>
                <w:sz w:val="16"/>
                <w:szCs w:val="16"/>
                <w:lang w:eastAsia="pt-BR"/>
              </w:rPr>
              <w:t>518</w:t>
            </w:r>
          </w:p>
        </w:tc>
        <w:tc>
          <w:tcPr>
            <w:tcW w:w="346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197" w:rsidRPr="007579AA" w:rsidRDefault="00471197" w:rsidP="00FE16FE">
            <w:pPr>
              <w:suppressAutoHyphens w:val="0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7579AA">
              <w:rPr>
                <w:rFonts w:cs="Arial"/>
                <w:bCs/>
                <w:sz w:val="16"/>
                <w:szCs w:val="16"/>
                <w:lang w:eastAsia="pt-BR"/>
              </w:rPr>
              <w:t>TAMARA ANGÉLICA BRUDNA DA ROSA</w:t>
            </w:r>
          </w:p>
        </w:tc>
        <w:tc>
          <w:tcPr>
            <w:tcW w:w="43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197" w:rsidRPr="007579AA" w:rsidRDefault="00471197" w:rsidP="00471197">
            <w:pPr>
              <w:suppressAutoHyphens w:val="0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7579AA">
              <w:rPr>
                <w:rFonts w:cs="Arial"/>
                <w:bCs/>
                <w:sz w:val="16"/>
                <w:szCs w:val="16"/>
                <w:lang w:eastAsia="pt-BR"/>
              </w:rPr>
              <w:t>Língua Inglesa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197" w:rsidRPr="007579AA" w:rsidRDefault="00471197" w:rsidP="0062595B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7579AA">
              <w:rPr>
                <w:rFonts w:cs="Arial"/>
                <w:sz w:val="16"/>
                <w:szCs w:val="16"/>
                <w:lang w:eastAsia="pt-BR"/>
              </w:rPr>
              <w:t>IFFAR-PB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71197" w:rsidRPr="007579AA" w:rsidRDefault="00471197" w:rsidP="0062595B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7579AA">
              <w:rPr>
                <w:rFonts w:cs="Arial"/>
                <w:bCs/>
                <w:sz w:val="16"/>
                <w:szCs w:val="16"/>
                <w:lang w:eastAsia="pt-BR"/>
              </w:rPr>
              <w:t>29/09/2011</w:t>
            </w:r>
          </w:p>
        </w:tc>
        <w:tc>
          <w:tcPr>
            <w:tcW w:w="2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71197" w:rsidRPr="007579AA" w:rsidRDefault="00471197" w:rsidP="0062595B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7579AA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FE16FE" w:rsidRPr="00FE30BA" w:rsidTr="00FE16FE">
        <w:trPr>
          <w:trHeight w:val="300"/>
        </w:trPr>
        <w:tc>
          <w:tcPr>
            <w:tcW w:w="12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16FE" w:rsidRPr="001D1700" w:rsidRDefault="00FE16FE" w:rsidP="0062595B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1D1700">
              <w:rPr>
                <w:rFonts w:cs="Arial"/>
                <w:bCs/>
                <w:sz w:val="16"/>
                <w:szCs w:val="16"/>
                <w:lang w:eastAsia="pt-BR"/>
              </w:rPr>
              <w:t>524</w:t>
            </w:r>
          </w:p>
        </w:tc>
        <w:tc>
          <w:tcPr>
            <w:tcW w:w="346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E16FE" w:rsidRPr="001D1700" w:rsidRDefault="00FE16FE" w:rsidP="00FE16FE">
            <w:pPr>
              <w:suppressAutoHyphens w:val="0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1D1700">
              <w:rPr>
                <w:rFonts w:cs="Arial"/>
                <w:bCs/>
                <w:sz w:val="16"/>
                <w:szCs w:val="16"/>
                <w:lang w:eastAsia="pt-BR"/>
              </w:rPr>
              <w:t>RAFAELLY ANDRESSA SCHALLEMBERGER</w:t>
            </w:r>
          </w:p>
        </w:tc>
        <w:tc>
          <w:tcPr>
            <w:tcW w:w="43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E16FE" w:rsidRPr="001D1700" w:rsidRDefault="00317484" w:rsidP="00317484">
            <w:pPr>
              <w:pStyle w:val="Default"/>
              <w:rPr>
                <w:rFonts w:ascii="Arial" w:hAnsi="Arial" w:cs="Arial"/>
                <w:bCs/>
                <w:sz w:val="16"/>
                <w:szCs w:val="16"/>
                <w:lang w:eastAsia="pt-BR"/>
              </w:rPr>
            </w:pPr>
            <w:r w:rsidRPr="001D1700">
              <w:rPr>
                <w:rFonts w:ascii="Arial" w:hAnsi="Arial" w:cs="Arial"/>
                <w:bCs/>
                <w:sz w:val="16"/>
                <w:szCs w:val="16"/>
                <w:lang w:eastAsia="pt-BR"/>
              </w:rPr>
              <w:t>Letras/Português Inglês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E16FE" w:rsidRPr="001D1700" w:rsidRDefault="00483CBA" w:rsidP="0062595B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1D1700">
              <w:rPr>
                <w:rFonts w:cs="Arial"/>
                <w:sz w:val="16"/>
                <w:szCs w:val="16"/>
                <w:lang w:eastAsia="pt-BR"/>
              </w:rPr>
              <w:t>IFFAR-SR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16FE" w:rsidRPr="001D1700" w:rsidRDefault="003D6CD7" w:rsidP="0062595B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1D1700">
              <w:rPr>
                <w:rFonts w:cs="Arial"/>
                <w:bCs/>
                <w:sz w:val="16"/>
                <w:szCs w:val="16"/>
                <w:lang w:eastAsia="pt-BR"/>
              </w:rPr>
              <w:t>17/06/2021</w:t>
            </w:r>
          </w:p>
        </w:tc>
        <w:tc>
          <w:tcPr>
            <w:tcW w:w="2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16FE" w:rsidRPr="001D1700" w:rsidRDefault="00483CBA" w:rsidP="0062595B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1D1700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62595B" w:rsidRPr="00FE30BA" w:rsidTr="000D1117">
        <w:trPr>
          <w:trHeight w:val="300"/>
        </w:trPr>
        <w:tc>
          <w:tcPr>
            <w:tcW w:w="14926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6A6A6"/>
            <w:noWrap/>
            <w:vAlign w:val="center"/>
            <w:hideMark/>
          </w:tcPr>
          <w:p w:rsidR="0062595B" w:rsidRPr="00FE30BA" w:rsidRDefault="0062595B" w:rsidP="0062595B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 xml:space="preserve">LOTAÇÃO PRETENDIDA: </w:t>
            </w:r>
            <w:r w:rsidRPr="00FE30BA">
              <w:rPr>
                <w:rFonts w:cs="Arial"/>
                <w:b/>
                <w:bCs/>
                <w:i/>
                <w:iCs/>
                <w:sz w:val="16"/>
                <w:szCs w:val="16"/>
                <w:lang w:eastAsia="pt-BR"/>
              </w:rPr>
              <w:t>CAMPUS</w:t>
            </w: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 xml:space="preserve"> SÃO BORJA</w:t>
            </w:r>
          </w:p>
        </w:tc>
      </w:tr>
      <w:tr w:rsidR="0062595B" w:rsidRPr="00FE30BA" w:rsidTr="00FE16FE">
        <w:trPr>
          <w:trHeight w:val="300"/>
        </w:trPr>
        <w:tc>
          <w:tcPr>
            <w:tcW w:w="12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2595B" w:rsidRPr="00FE30BA" w:rsidRDefault="0062595B" w:rsidP="0062595B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Nº INSCRIÇÃO</w:t>
            </w:r>
          </w:p>
        </w:tc>
        <w:tc>
          <w:tcPr>
            <w:tcW w:w="346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595B" w:rsidRPr="00FE30BA" w:rsidRDefault="0062595B" w:rsidP="0062595B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NOME</w:t>
            </w:r>
          </w:p>
        </w:tc>
        <w:tc>
          <w:tcPr>
            <w:tcW w:w="43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595B" w:rsidRPr="00FE30BA" w:rsidRDefault="0062595B" w:rsidP="0062595B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>
              <w:rPr>
                <w:rFonts w:cs="Arial"/>
                <w:b/>
                <w:bCs/>
                <w:sz w:val="16"/>
                <w:szCs w:val="16"/>
                <w:lang w:eastAsia="pt-BR"/>
              </w:rPr>
              <w:t>ÁREA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595B" w:rsidRPr="00FE30BA" w:rsidRDefault="0062595B" w:rsidP="0062595B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LOTAÇÃO ATUAL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2595B" w:rsidRPr="00FE30BA" w:rsidRDefault="0062595B" w:rsidP="0062595B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INGRESSO IFFAR</w:t>
            </w:r>
          </w:p>
        </w:tc>
        <w:tc>
          <w:tcPr>
            <w:tcW w:w="2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2595B" w:rsidRPr="00FE30BA" w:rsidRDefault="0062595B" w:rsidP="0062595B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CLASSIFICAÇÃO</w:t>
            </w:r>
          </w:p>
        </w:tc>
      </w:tr>
      <w:tr w:rsidR="0062595B" w:rsidRPr="00FE30BA" w:rsidTr="00FE16FE">
        <w:trPr>
          <w:trHeight w:val="300"/>
        </w:trPr>
        <w:tc>
          <w:tcPr>
            <w:tcW w:w="12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595B" w:rsidRPr="00CA37E9" w:rsidRDefault="0062595B" w:rsidP="0062595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CA37E9">
              <w:rPr>
                <w:rFonts w:cs="Arial"/>
                <w:sz w:val="16"/>
                <w:szCs w:val="16"/>
                <w:lang w:eastAsia="pt-BR"/>
              </w:rPr>
              <w:t>319</w:t>
            </w:r>
          </w:p>
        </w:tc>
        <w:tc>
          <w:tcPr>
            <w:tcW w:w="346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595B" w:rsidRPr="00CA37E9" w:rsidRDefault="0062595B" w:rsidP="0062595B">
            <w:pPr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CA37E9">
              <w:rPr>
                <w:rFonts w:cs="Arial"/>
                <w:sz w:val="16"/>
                <w:szCs w:val="16"/>
                <w:lang w:eastAsia="pt-BR"/>
              </w:rPr>
              <w:t>TONI FERREIRA MONTENEGRO</w:t>
            </w:r>
          </w:p>
        </w:tc>
        <w:tc>
          <w:tcPr>
            <w:tcW w:w="43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595B" w:rsidRPr="00CA37E9" w:rsidRDefault="0062595B" w:rsidP="0062595B">
            <w:pPr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CA37E9">
              <w:rPr>
                <w:rFonts w:cs="Arial"/>
                <w:sz w:val="16"/>
                <w:szCs w:val="16"/>
                <w:lang w:eastAsia="pt-BR"/>
              </w:rPr>
              <w:t>Informática / Programação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595B" w:rsidRPr="00CA37E9" w:rsidRDefault="0062595B" w:rsidP="0062595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CA37E9">
              <w:rPr>
                <w:rFonts w:cs="Arial"/>
                <w:sz w:val="16"/>
                <w:szCs w:val="16"/>
                <w:lang w:eastAsia="pt-BR"/>
              </w:rPr>
              <w:t>IFFAR-UG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595B" w:rsidRPr="00CA37E9" w:rsidRDefault="0062595B" w:rsidP="0062595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CA37E9">
              <w:rPr>
                <w:rFonts w:cs="Arial"/>
                <w:sz w:val="16"/>
                <w:szCs w:val="16"/>
                <w:lang w:eastAsia="pt-BR"/>
              </w:rPr>
              <w:t>13/08/2015</w:t>
            </w:r>
          </w:p>
        </w:tc>
        <w:tc>
          <w:tcPr>
            <w:tcW w:w="2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595B" w:rsidRPr="00CA37E9" w:rsidRDefault="0062595B" w:rsidP="0062595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CA37E9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62595B" w:rsidRPr="00FE30BA" w:rsidTr="000D1117">
        <w:trPr>
          <w:trHeight w:val="300"/>
        </w:trPr>
        <w:tc>
          <w:tcPr>
            <w:tcW w:w="14926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6A6A6"/>
            <w:noWrap/>
            <w:vAlign w:val="center"/>
            <w:hideMark/>
          </w:tcPr>
          <w:p w:rsidR="0062595B" w:rsidRPr="00FE30BA" w:rsidRDefault="0062595B" w:rsidP="0062595B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 xml:space="preserve">LOTAÇÃO PRETENDIDA: </w:t>
            </w:r>
            <w:r w:rsidRPr="00FE30BA">
              <w:rPr>
                <w:rFonts w:cs="Arial"/>
                <w:b/>
                <w:bCs/>
                <w:i/>
                <w:iCs/>
                <w:sz w:val="16"/>
                <w:szCs w:val="16"/>
                <w:lang w:eastAsia="pt-BR"/>
              </w:rPr>
              <w:t>CAMPUS</w:t>
            </w: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 xml:space="preserve"> SÃO VICENTE DO SUL</w:t>
            </w:r>
          </w:p>
        </w:tc>
      </w:tr>
      <w:tr w:rsidR="0062595B" w:rsidRPr="00FE30BA" w:rsidTr="00FE16FE">
        <w:trPr>
          <w:trHeight w:val="300"/>
        </w:trPr>
        <w:tc>
          <w:tcPr>
            <w:tcW w:w="12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2595B" w:rsidRPr="00FE30BA" w:rsidRDefault="0062595B" w:rsidP="0062595B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Nº INSCRIÇÃO</w:t>
            </w:r>
          </w:p>
        </w:tc>
        <w:tc>
          <w:tcPr>
            <w:tcW w:w="346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595B" w:rsidRPr="00FE30BA" w:rsidRDefault="0062595B" w:rsidP="0062595B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NOME</w:t>
            </w:r>
          </w:p>
        </w:tc>
        <w:tc>
          <w:tcPr>
            <w:tcW w:w="43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595B" w:rsidRPr="00FE30BA" w:rsidRDefault="0062595B" w:rsidP="0062595B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>
              <w:rPr>
                <w:rFonts w:cs="Arial"/>
                <w:b/>
                <w:bCs/>
                <w:sz w:val="16"/>
                <w:szCs w:val="16"/>
                <w:lang w:eastAsia="pt-BR"/>
              </w:rPr>
              <w:t>ÁREA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595B" w:rsidRPr="00FE30BA" w:rsidRDefault="0062595B" w:rsidP="0062595B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LOTAÇÃO ATUAL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2595B" w:rsidRPr="00FE30BA" w:rsidRDefault="0062595B" w:rsidP="0062595B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INGRESSO IFFAR</w:t>
            </w:r>
          </w:p>
        </w:tc>
        <w:tc>
          <w:tcPr>
            <w:tcW w:w="2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2595B" w:rsidRPr="00FE30BA" w:rsidRDefault="0062595B" w:rsidP="0062595B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CLASSIFICAÇÃO</w:t>
            </w:r>
          </w:p>
        </w:tc>
      </w:tr>
      <w:tr w:rsidR="0062595B" w:rsidRPr="00FE30BA" w:rsidTr="00FE16FE">
        <w:trPr>
          <w:trHeight w:val="300"/>
        </w:trPr>
        <w:tc>
          <w:tcPr>
            <w:tcW w:w="12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:rsidR="0062595B" w:rsidRPr="00FE30BA" w:rsidRDefault="0062595B" w:rsidP="0062595B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308</w:t>
            </w:r>
          </w:p>
        </w:tc>
        <w:tc>
          <w:tcPr>
            <w:tcW w:w="346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:rsidR="0062595B" w:rsidRPr="00FE30BA" w:rsidRDefault="0062595B" w:rsidP="0062595B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TARCISIO SAMBORSKI</w:t>
            </w:r>
          </w:p>
        </w:tc>
        <w:tc>
          <w:tcPr>
            <w:tcW w:w="43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:rsidR="0062595B" w:rsidRPr="00FE30BA" w:rsidRDefault="0062595B" w:rsidP="0062595B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Agropecuária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:rsidR="0062595B" w:rsidRPr="00FE30BA" w:rsidRDefault="0062595B" w:rsidP="0062595B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IFFAR-SAU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62595B" w:rsidRPr="00FE30BA" w:rsidRDefault="0062595B" w:rsidP="0062595B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07/02/2008</w:t>
            </w:r>
          </w:p>
        </w:tc>
        <w:tc>
          <w:tcPr>
            <w:tcW w:w="2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62595B" w:rsidRPr="00FE30BA" w:rsidRDefault="0062595B" w:rsidP="0062595B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62595B" w:rsidRPr="00FE30BA" w:rsidTr="00FE16FE">
        <w:trPr>
          <w:trHeight w:val="300"/>
        </w:trPr>
        <w:tc>
          <w:tcPr>
            <w:tcW w:w="12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2595B" w:rsidRPr="00CA37E9" w:rsidRDefault="0062595B" w:rsidP="0062595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CA37E9">
              <w:rPr>
                <w:rFonts w:cs="Arial"/>
                <w:sz w:val="16"/>
                <w:szCs w:val="16"/>
                <w:lang w:eastAsia="pt-BR"/>
              </w:rPr>
              <w:t>351</w:t>
            </w:r>
          </w:p>
        </w:tc>
        <w:tc>
          <w:tcPr>
            <w:tcW w:w="346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2595B" w:rsidRPr="00CA37E9" w:rsidRDefault="0062595B" w:rsidP="0062595B">
            <w:pPr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CA37E9">
              <w:rPr>
                <w:rFonts w:cs="Arial"/>
                <w:sz w:val="16"/>
                <w:szCs w:val="16"/>
                <w:lang w:eastAsia="pt-BR"/>
              </w:rPr>
              <w:t>RAFAEL BONADIMAN</w:t>
            </w:r>
          </w:p>
        </w:tc>
        <w:tc>
          <w:tcPr>
            <w:tcW w:w="43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2595B" w:rsidRPr="00CA37E9" w:rsidRDefault="0062595B" w:rsidP="0062595B">
            <w:pPr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CA37E9">
              <w:rPr>
                <w:rFonts w:cs="Arial"/>
                <w:sz w:val="16"/>
                <w:szCs w:val="16"/>
                <w:lang w:eastAsia="pt-BR"/>
              </w:rPr>
              <w:t>Agropecuária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2595B" w:rsidRPr="00CA37E9" w:rsidRDefault="0062595B" w:rsidP="0062595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CA37E9">
              <w:rPr>
                <w:rFonts w:cs="Arial"/>
                <w:sz w:val="16"/>
                <w:szCs w:val="16"/>
                <w:lang w:eastAsia="pt-BR"/>
              </w:rPr>
              <w:t>IFFAR-SAU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62595B" w:rsidRPr="00CA37E9" w:rsidRDefault="0062595B" w:rsidP="0062595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CA37E9">
              <w:rPr>
                <w:rFonts w:cs="Arial"/>
                <w:sz w:val="16"/>
                <w:szCs w:val="16"/>
                <w:lang w:eastAsia="pt-BR"/>
              </w:rPr>
              <w:t>07/04/2008</w:t>
            </w:r>
          </w:p>
        </w:tc>
        <w:tc>
          <w:tcPr>
            <w:tcW w:w="2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62595B" w:rsidRPr="00CA37E9" w:rsidRDefault="0062595B" w:rsidP="0062595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CA37E9">
              <w:rPr>
                <w:rFonts w:cs="Arial"/>
                <w:sz w:val="16"/>
                <w:szCs w:val="16"/>
                <w:lang w:eastAsia="pt-BR"/>
              </w:rPr>
              <w:t>2º</w:t>
            </w:r>
          </w:p>
        </w:tc>
      </w:tr>
      <w:tr w:rsidR="0062595B" w:rsidRPr="00FE30BA" w:rsidTr="00FE16FE">
        <w:trPr>
          <w:trHeight w:val="300"/>
        </w:trPr>
        <w:tc>
          <w:tcPr>
            <w:tcW w:w="1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595B" w:rsidRPr="00CA37E9" w:rsidRDefault="0062595B" w:rsidP="0062595B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490</w:t>
            </w:r>
          </w:p>
        </w:tc>
        <w:tc>
          <w:tcPr>
            <w:tcW w:w="34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595B" w:rsidRPr="00CA37E9" w:rsidRDefault="0062595B" w:rsidP="0062595B">
            <w:pPr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LUANA HASELEIN MAURER</w:t>
            </w:r>
          </w:p>
        </w:tc>
        <w:tc>
          <w:tcPr>
            <w:tcW w:w="43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595B" w:rsidRPr="00CA37E9" w:rsidRDefault="0062595B" w:rsidP="0062595B">
            <w:pPr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Alimentos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595B" w:rsidRPr="00CA37E9" w:rsidRDefault="0062595B" w:rsidP="0062595B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IFFAR-AL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595B" w:rsidRPr="00CA37E9" w:rsidRDefault="0062595B" w:rsidP="0062595B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3F68E3">
              <w:rPr>
                <w:rFonts w:cs="Arial"/>
                <w:sz w:val="16"/>
                <w:szCs w:val="16"/>
                <w:lang w:eastAsia="pt-BR"/>
              </w:rPr>
              <w:t>19/12/2017</w:t>
            </w:r>
          </w:p>
        </w:tc>
        <w:tc>
          <w:tcPr>
            <w:tcW w:w="2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595B" w:rsidRPr="00CA37E9" w:rsidRDefault="0062595B" w:rsidP="0062595B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62595B" w:rsidRPr="00FE30BA" w:rsidTr="00FE16FE">
        <w:trPr>
          <w:trHeight w:val="300"/>
        </w:trPr>
        <w:tc>
          <w:tcPr>
            <w:tcW w:w="1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595B" w:rsidRPr="00CA37E9" w:rsidRDefault="0062595B" w:rsidP="0062595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CA37E9">
              <w:rPr>
                <w:rFonts w:cs="Arial"/>
                <w:sz w:val="16"/>
                <w:szCs w:val="16"/>
                <w:lang w:eastAsia="pt-BR"/>
              </w:rPr>
              <w:t>333</w:t>
            </w:r>
          </w:p>
        </w:tc>
        <w:tc>
          <w:tcPr>
            <w:tcW w:w="34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595B" w:rsidRPr="00CA37E9" w:rsidRDefault="0062595B" w:rsidP="0062595B">
            <w:pPr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CA37E9">
              <w:rPr>
                <w:rFonts w:cs="Arial"/>
                <w:sz w:val="16"/>
                <w:szCs w:val="16"/>
                <w:lang w:eastAsia="pt-BR"/>
              </w:rPr>
              <w:t>BRUNA VIELMO CAMARGO PINTO</w:t>
            </w:r>
          </w:p>
        </w:tc>
        <w:tc>
          <w:tcPr>
            <w:tcW w:w="43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595B" w:rsidRPr="00CA37E9" w:rsidRDefault="0062595B" w:rsidP="0062595B">
            <w:pPr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CA37E9">
              <w:rPr>
                <w:rFonts w:cs="Arial"/>
                <w:sz w:val="16"/>
                <w:szCs w:val="16"/>
                <w:lang w:eastAsia="pt-BR"/>
              </w:rPr>
              <w:t>Biologia II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595B" w:rsidRPr="00CA37E9" w:rsidRDefault="0062595B" w:rsidP="0062595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CA37E9">
              <w:rPr>
                <w:rFonts w:cs="Arial"/>
                <w:sz w:val="16"/>
                <w:szCs w:val="16"/>
                <w:lang w:eastAsia="pt-BR"/>
              </w:rPr>
              <w:t>IFFAR-JAG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595B" w:rsidRPr="00CA37E9" w:rsidRDefault="0062595B" w:rsidP="0062595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CA37E9">
              <w:rPr>
                <w:rFonts w:cs="Arial"/>
                <w:sz w:val="16"/>
                <w:szCs w:val="16"/>
                <w:lang w:eastAsia="pt-BR"/>
              </w:rPr>
              <w:t>28/02/2012</w:t>
            </w:r>
          </w:p>
        </w:tc>
        <w:tc>
          <w:tcPr>
            <w:tcW w:w="2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595B" w:rsidRPr="00CA37E9" w:rsidRDefault="0062595B" w:rsidP="0062595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CA37E9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62595B" w:rsidRPr="00256F38" w:rsidTr="00FE16FE">
        <w:trPr>
          <w:trHeight w:val="300"/>
        </w:trPr>
        <w:tc>
          <w:tcPr>
            <w:tcW w:w="12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595B" w:rsidRPr="00086D10" w:rsidRDefault="0062595B" w:rsidP="0062595B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086D10">
              <w:rPr>
                <w:rFonts w:cs="Arial"/>
                <w:sz w:val="16"/>
                <w:szCs w:val="16"/>
                <w:lang w:eastAsia="pt-BR"/>
              </w:rPr>
              <w:t>360</w:t>
            </w:r>
          </w:p>
        </w:tc>
        <w:tc>
          <w:tcPr>
            <w:tcW w:w="346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595B" w:rsidRPr="00086D10" w:rsidRDefault="0062595B" w:rsidP="0062595B">
            <w:pPr>
              <w:rPr>
                <w:rFonts w:cs="Arial"/>
                <w:sz w:val="16"/>
                <w:szCs w:val="16"/>
                <w:lang w:eastAsia="pt-BR"/>
              </w:rPr>
            </w:pPr>
            <w:r w:rsidRPr="00086D10">
              <w:rPr>
                <w:rFonts w:cs="Arial"/>
                <w:sz w:val="16"/>
                <w:szCs w:val="16"/>
                <w:lang w:eastAsia="pt-BR"/>
              </w:rPr>
              <w:t>LEONARDO GERMANO KRUGER</w:t>
            </w:r>
          </w:p>
        </w:tc>
        <w:tc>
          <w:tcPr>
            <w:tcW w:w="43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595B" w:rsidRPr="00086D10" w:rsidRDefault="0062595B" w:rsidP="0062595B">
            <w:pPr>
              <w:rPr>
                <w:rFonts w:cs="Arial"/>
                <w:sz w:val="16"/>
                <w:szCs w:val="16"/>
                <w:lang w:eastAsia="pt-BR"/>
              </w:rPr>
            </w:pPr>
            <w:r w:rsidRPr="00086D10">
              <w:rPr>
                <w:rFonts w:cs="Arial"/>
                <w:sz w:val="16"/>
                <w:szCs w:val="16"/>
                <w:lang w:eastAsia="pt-BR"/>
              </w:rPr>
              <w:t>Educação Física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595B" w:rsidRPr="00086D10" w:rsidRDefault="0062595B" w:rsidP="0062595B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086D10">
              <w:rPr>
                <w:rFonts w:cs="Arial"/>
                <w:sz w:val="16"/>
                <w:szCs w:val="16"/>
                <w:lang w:eastAsia="pt-BR"/>
              </w:rPr>
              <w:t>IFFAR-JAG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595B" w:rsidRPr="00144CC3" w:rsidRDefault="0062595B" w:rsidP="0062595B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144CC3">
              <w:rPr>
                <w:rFonts w:cs="Arial"/>
                <w:sz w:val="16"/>
                <w:szCs w:val="16"/>
                <w:lang w:eastAsia="pt-BR"/>
              </w:rPr>
              <w:t>12/12/2013</w:t>
            </w:r>
          </w:p>
        </w:tc>
        <w:tc>
          <w:tcPr>
            <w:tcW w:w="2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595B" w:rsidRPr="00144CC3" w:rsidRDefault="0062595B" w:rsidP="0062595B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144CC3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62595B" w:rsidRPr="00256F38" w:rsidTr="00FE16FE">
        <w:trPr>
          <w:trHeight w:val="300"/>
        </w:trPr>
        <w:tc>
          <w:tcPr>
            <w:tcW w:w="12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595B" w:rsidRPr="00086D10" w:rsidRDefault="0062595B" w:rsidP="0062595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086D10">
              <w:rPr>
                <w:rFonts w:cs="Arial"/>
                <w:sz w:val="16"/>
                <w:szCs w:val="16"/>
                <w:lang w:eastAsia="pt-BR"/>
              </w:rPr>
              <w:t>332</w:t>
            </w:r>
          </w:p>
        </w:tc>
        <w:tc>
          <w:tcPr>
            <w:tcW w:w="346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595B" w:rsidRPr="00086D10" w:rsidRDefault="0062595B" w:rsidP="0062595B">
            <w:pPr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086D10">
              <w:rPr>
                <w:rFonts w:cs="Arial"/>
                <w:sz w:val="16"/>
                <w:szCs w:val="16"/>
                <w:lang w:eastAsia="pt-BR"/>
              </w:rPr>
              <w:t>ICARO LINS IGLESIAS</w:t>
            </w:r>
          </w:p>
        </w:tc>
        <w:tc>
          <w:tcPr>
            <w:tcW w:w="43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595B" w:rsidRPr="00086D10" w:rsidRDefault="0062595B" w:rsidP="0062595B">
            <w:pPr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086D10">
              <w:rPr>
                <w:rFonts w:cs="Arial"/>
                <w:sz w:val="16"/>
                <w:szCs w:val="16"/>
                <w:lang w:eastAsia="pt-BR"/>
              </w:rPr>
              <w:t>Informática II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595B" w:rsidRPr="00086D10" w:rsidRDefault="0062595B" w:rsidP="0062595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086D10">
              <w:rPr>
                <w:rFonts w:cs="Arial"/>
                <w:sz w:val="16"/>
                <w:szCs w:val="16"/>
                <w:lang w:eastAsia="pt-BR"/>
              </w:rPr>
              <w:t>IFFAR-SB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595B" w:rsidRPr="00256F38" w:rsidRDefault="0062595B" w:rsidP="0062595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09/04/2012</w:t>
            </w:r>
          </w:p>
        </w:tc>
        <w:tc>
          <w:tcPr>
            <w:tcW w:w="2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595B" w:rsidRPr="00256F38" w:rsidRDefault="0062595B" w:rsidP="0062595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62595B" w:rsidRPr="00256F38" w:rsidTr="00FE16FE">
        <w:trPr>
          <w:trHeight w:val="300"/>
        </w:trPr>
        <w:tc>
          <w:tcPr>
            <w:tcW w:w="1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595B" w:rsidRPr="00144CC3" w:rsidRDefault="0062595B" w:rsidP="0062595B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144CC3">
              <w:rPr>
                <w:rFonts w:cs="Arial"/>
                <w:sz w:val="16"/>
                <w:szCs w:val="16"/>
                <w:lang w:eastAsia="pt-BR"/>
              </w:rPr>
              <w:t>354</w:t>
            </w:r>
          </w:p>
        </w:tc>
        <w:tc>
          <w:tcPr>
            <w:tcW w:w="34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595B" w:rsidRPr="00144CC3" w:rsidRDefault="0062595B" w:rsidP="0062595B">
            <w:pPr>
              <w:rPr>
                <w:rFonts w:cs="Arial"/>
                <w:sz w:val="16"/>
                <w:szCs w:val="16"/>
                <w:lang w:eastAsia="pt-BR"/>
              </w:rPr>
            </w:pPr>
            <w:r w:rsidRPr="00144CC3">
              <w:rPr>
                <w:rFonts w:cs="Arial"/>
                <w:sz w:val="16"/>
                <w:szCs w:val="16"/>
                <w:lang w:eastAsia="pt-BR"/>
              </w:rPr>
              <w:t>VANTOIR ROBERTO BRANCHER</w:t>
            </w:r>
          </w:p>
        </w:tc>
        <w:tc>
          <w:tcPr>
            <w:tcW w:w="43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595B" w:rsidRPr="00144CC3" w:rsidRDefault="0062595B" w:rsidP="0062595B">
            <w:pPr>
              <w:rPr>
                <w:rFonts w:cs="Arial"/>
                <w:sz w:val="16"/>
                <w:szCs w:val="16"/>
                <w:lang w:eastAsia="pt-BR"/>
              </w:rPr>
            </w:pPr>
            <w:r w:rsidRPr="00144CC3">
              <w:rPr>
                <w:rFonts w:cs="Arial"/>
                <w:sz w:val="16"/>
                <w:szCs w:val="16"/>
                <w:lang w:eastAsia="pt-BR"/>
              </w:rPr>
              <w:t>Pedagogia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595B" w:rsidRPr="00144CC3" w:rsidRDefault="0062595B" w:rsidP="0062595B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144CC3">
              <w:rPr>
                <w:rFonts w:cs="Arial"/>
                <w:sz w:val="16"/>
                <w:szCs w:val="16"/>
                <w:lang w:eastAsia="pt-BR"/>
              </w:rPr>
              <w:t>IFFAR-JAG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595B" w:rsidRPr="00144CC3" w:rsidRDefault="0062595B" w:rsidP="0062595B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144CC3">
              <w:rPr>
                <w:rFonts w:cs="Arial"/>
                <w:sz w:val="16"/>
                <w:szCs w:val="16"/>
                <w:lang w:eastAsia="pt-BR"/>
              </w:rPr>
              <w:t>28/03/2012</w:t>
            </w:r>
          </w:p>
        </w:tc>
        <w:tc>
          <w:tcPr>
            <w:tcW w:w="2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595B" w:rsidRPr="00144CC3" w:rsidRDefault="0062595B" w:rsidP="0062595B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144CC3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62595B" w:rsidRPr="00256F38" w:rsidTr="00FE16FE">
        <w:trPr>
          <w:trHeight w:val="300"/>
        </w:trPr>
        <w:tc>
          <w:tcPr>
            <w:tcW w:w="1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595B" w:rsidRPr="00EB3371" w:rsidRDefault="0062595B" w:rsidP="0062595B">
            <w:pPr>
              <w:jc w:val="center"/>
              <w:rPr>
                <w:rFonts w:cs="Arial"/>
                <w:bCs/>
                <w:iCs/>
                <w:sz w:val="16"/>
                <w:szCs w:val="16"/>
              </w:rPr>
            </w:pPr>
            <w:r w:rsidRPr="00EB3371">
              <w:rPr>
                <w:rFonts w:cs="Arial"/>
                <w:bCs/>
                <w:iCs/>
                <w:sz w:val="16"/>
                <w:szCs w:val="16"/>
              </w:rPr>
              <w:t>441</w:t>
            </w:r>
          </w:p>
        </w:tc>
        <w:tc>
          <w:tcPr>
            <w:tcW w:w="346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595B" w:rsidRPr="00EB3371" w:rsidRDefault="0062595B" w:rsidP="0062595B">
            <w:pPr>
              <w:rPr>
                <w:rFonts w:cs="Arial"/>
                <w:sz w:val="16"/>
                <w:szCs w:val="16"/>
              </w:rPr>
            </w:pPr>
            <w:r w:rsidRPr="00EB3371">
              <w:rPr>
                <w:rFonts w:cs="Arial"/>
                <w:sz w:val="16"/>
                <w:szCs w:val="16"/>
              </w:rPr>
              <w:t>LAILA AZIZE SOUTO AHMAD</w:t>
            </w:r>
          </w:p>
        </w:tc>
        <w:tc>
          <w:tcPr>
            <w:tcW w:w="43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595B" w:rsidRPr="00EB3371" w:rsidRDefault="0062595B" w:rsidP="0062595B">
            <w:pPr>
              <w:rPr>
                <w:rFonts w:cs="Arial"/>
                <w:sz w:val="16"/>
                <w:szCs w:val="16"/>
              </w:rPr>
            </w:pPr>
            <w:r w:rsidRPr="00EB3371">
              <w:rPr>
                <w:rFonts w:cs="Arial"/>
                <w:sz w:val="16"/>
                <w:szCs w:val="16"/>
              </w:rPr>
              <w:t>Pedagogia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595B" w:rsidRPr="00EB3371" w:rsidRDefault="0062595B" w:rsidP="0062595B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EB3371">
              <w:rPr>
                <w:rFonts w:cs="Arial"/>
                <w:sz w:val="16"/>
                <w:szCs w:val="16"/>
                <w:lang w:eastAsia="pt-BR"/>
              </w:rPr>
              <w:t>IFFAR-JAG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595B" w:rsidRPr="00EB3371" w:rsidRDefault="0062595B" w:rsidP="0062595B">
            <w:pPr>
              <w:suppressAutoHyphens w:val="0"/>
              <w:jc w:val="center"/>
              <w:rPr>
                <w:rFonts w:cs="Arial"/>
                <w:sz w:val="16"/>
                <w:szCs w:val="16"/>
                <w:shd w:val="clear" w:color="auto" w:fill="F9FBFD"/>
              </w:rPr>
            </w:pPr>
            <w:r w:rsidRPr="00EB3371">
              <w:rPr>
                <w:rFonts w:cs="Arial"/>
                <w:sz w:val="16"/>
                <w:szCs w:val="16"/>
                <w:shd w:val="clear" w:color="auto" w:fill="F9FBFD"/>
              </w:rPr>
              <w:t>04/10/2013</w:t>
            </w:r>
          </w:p>
        </w:tc>
        <w:tc>
          <w:tcPr>
            <w:tcW w:w="20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595B" w:rsidRPr="00EB3371" w:rsidRDefault="0062595B" w:rsidP="0062595B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EB3371">
              <w:rPr>
                <w:rFonts w:cs="Arial"/>
                <w:sz w:val="16"/>
                <w:szCs w:val="16"/>
                <w:lang w:eastAsia="pt-BR"/>
              </w:rPr>
              <w:t>2º</w:t>
            </w:r>
          </w:p>
        </w:tc>
      </w:tr>
      <w:tr w:rsidR="0062595B" w:rsidRPr="00256F38" w:rsidTr="00FE16FE">
        <w:trPr>
          <w:trHeight w:val="300"/>
        </w:trPr>
        <w:tc>
          <w:tcPr>
            <w:tcW w:w="1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595B" w:rsidRPr="00144CC3" w:rsidRDefault="0062595B" w:rsidP="0062595B">
            <w:pPr>
              <w:jc w:val="center"/>
              <w:rPr>
                <w:rFonts w:cs="Arial"/>
                <w:bCs/>
                <w:iCs/>
                <w:sz w:val="16"/>
                <w:szCs w:val="16"/>
              </w:rPr>
            </w:pPr>
            <w:r w:rsidRPr="00144CC3">
              <w:rPr>
                <w:rFonts w:cs="Arial"/>
                <w:bCs/>
                <w:iCs/>
                <w:sz w:val="16"/>
                <w:szCs w:val="16"/>
              </w:rPr>
              <w:t>394</w:t>
            </w:r>
          </w:p>
        </w:tc>
        <w:tc>
          <w:tcPr>
            <w:tcW w:w="346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595B" w:rsidRPr="00144CC3" w:rsidRDefault="0062595B" w:rsidP="0062595B">
            <w:pPr>
              <w:rPr>
                <w:rFonts w:cs="Arial"/>
                <w:sz w:val="16"/>
                <w:szCs w:val="16"/>
              </w:rPr>
            </w:pPr>
            <w:r w:rsidRPr="00144CC3">
              <w:rPr>
                <w:rFonts w:cs="Arial"/>
                <w:sz w:val="16"/>
                <w:szCs w:val="16"/>
              </w:rPr>
              <w:t>FABRICIA SÔNEGO</w:t>
            </w:r>
          </w:p>
        </w:tc>
        <w:tc>
          <w:tcPr>
            <w:tcW w:w="43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595B" w:rsidRPr="00144CC3" w:rsidRDefault="0062595B" w:rsidP="0062595B">
            <w:pPr>
              <w:rPr>
                <w:rFonts w:cs="Arial"/>
                <w:sz w:val="16"/>
                <w:szCs w:val="16"/>
              </w:rPr>
            </w:pPr>
            <w:r w:rsidRPr="00144CC3">
              <w:rPr>
                <w:rFonts w:cs="Arial"/>
                <w:sz w:val="16"/>
                <w:szCs w:val="16"/>
              </w:rPr>
              <w:t>Pedagogia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595B" w:rsidRPr="00144CC3" w:rsidRDefault="0062595B" w:rsidP="0062595B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144CC3">
              <w:rPr>
                <w:rFonts w:cs="Arial"/>
                <w:sz w:val="16"/>
                <w:szCs w:val="16"/>
                <w:lang w:eastAsia="pt-BR"/>
              </w:rPr>
              <w:t>IFFAR-AL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595B" w:rsidRPr="00144CC3" w:rsidRDefault="0062595B" w:rsidP="0062595B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144CC3">
              <w:rPr>
                <w:rFonts w:cs="Arial"/>
                <w:sz w:val="16"/>
                <w:szCs w:val="16"/>
                <w:shd w:val="clear" w:color="auto" w:fill="F9FBFD"/>
              </w:rPr>
              <w:t>11/02/2020</w:t>
            </w:r>
          </w:p>
        </w:tc>
        <w:tc>
          <w:tcPr>
            <w:tcW w:w="20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595B" w:rsidRPr="00144CC3" w:rsidRDefault="0062595B" w:rsidP="0062595B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3</w:t>
            </w:r>
            <w:r w:rsidRPr="00144CC3">
              <w:rPr>
                <w:rFonts w:cs="Arial"/>
                <w:sz w:val="16"/>
                <w:szCs w:val="16"/>
                <w:lang w:eastAsia="pt-BR"/>
              </w:rPr>
              <w:t>º</w:t>
            </w:r>
          </w:p>
        </w:tc>
      </w:tr>
      <w:tr w:rsidR="001C2753" w:rsidRPr="00FE30BA" w:rsidTr="00FE16FE">
        <w:trPr>
          <w:trHeight w:val="300"/>
        </w:trPr>
        <w:tc>
          <w:tcPr>
            <w:tcW w:w="1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2753" w:rsidRPr="00144CC3" w:rsidRDefault="001C2753" w:rsidP="001C2753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144CC3">
              <w:rPr>
                <w:rFonts w:cs="Arial"/>
                <w:sz w:val="16"/>
                <w:szCs w:val="16"/>
                <w:lang w:eastAsia="pt-BR"/>
              </w:rPr>
              <w:t>328</w:t>
            </w:r>
          </w:p>
        </w:tc>
        <w:tc>
          <w:tcPr>
            <w:tcW w:w="34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2753" w:rsidRPr="00144CC3" w:rsidRDefault="001C2753" w:rsidP="001C2753">
            <w:pPr>
              <w:rPr>
                <w:rFonts w:cs="Arial"/>
                <w:sz w:val="16"/>
                <w:szCs w:val="16"/>
                <w:lang w:eastAsia="pt-BR"/>
              </w:rPr>
            </w:pPr>
            <w:r w:rsidRPr="00D93BBC">
              <w:rPr>
                <w:rFonts w:cs="Arial"/>
                <w:sz w:val="16"/>
                <w:szCs w:val="16"/>
                <w:lang w:eastAsia="pt-BR"/>
              </w:rPr>
              <w:t xml:space="preserve">ROBERSON MACEDO DE OLIVEIRA </w:t>
            </w:r>
          </w:p>
        </w:tc>
        <w:tc>
          <w:tcPr>
            <w:tcW w:w="43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2753" w:rsidRPr="00144CC3" w:rsidRDefault="001C2753" w:rsidP="001C2753">
            <w:pPr>
              <w:rPr>
                <w:rFonts w:cs="Arial"/>
                <w:sz w:val="16"/>
                <w:szCs w:val="16"/>
                <w:lang w:eastAsia="pt-BR"/>
              </w:rPr>
            </w:pPr>
            <w:r w:rsidRPr="00144CC3">
              <w:rPr>
                <w:rFonts w:cs="Arial"/>
                <w:sz w:val="16"/>
                <w:szCs w:val="16"/>
                <w:lang w:eastAsia="pt-BR"/>
              </w:rPr>
              <w:t>Zootecnia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2753" w:rsidRPr="00144CC3" w:rsidRDefault="001C2753" w:rsidP="001C2753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144CC3">
              <w:rPr>
                <w:rFonts w:cs="Arial"/>
                <w:sz w:val="16"/>
                <w:szCs w:val="16"/>
                <w:lang w:eastAsia="pt-BR"/>
              </w:rPr>
              <w:t>IFFAR-JAG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2753" w:rsidRPr="00144CC3" w:rsidRDefault="001C2753" w:rsidP="001C2753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144CC3">
              <w:rPr>
                <w:rFonts w:cs="Arial"/>
                <w:sz w:val="16"/>
                <w:szCs w:val="16"/>
                <w:lang w:eastAsia="pt-BR"/>
              </w:rPr>
              <w:t>07/11/2011</w:t>
            </w:r>
          </w:p>
        </w:tc>
        <w:tc>
          <w:tcPr>
            <w:tcW w:w="2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2753" w:rsidRPr="00144CC3" w:rsidRDefault="001C2753" w:rsidP="001C2753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144CC3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1C2753" w:rsidRPr="00FE30BA" w:rsidTr="000D1117">
        <w:trPr>
          <w:trHeight w:val="300"/>
        </w:trPr>
        <w:tc>
          <w:tcPr>
            <w:tcW w:w="14926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6A6A6"/>
            <w:noWrap/>
            <w:vAlign w:val="center"/>
            <w:hideMark/>
          </w:tcPr>
          <w:p w:rsidR="001C2753" w:rsidRPr="00FE30BA" w:rsidRDefault="001C2753" w:rsidP="001C2753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 xml:space="preserve">LOTAÇÃO PRETENDIDA: </w:t>
            </w:r>
            <w:r w:rsidRPr="00FE30BA">
              <w:rPr>
                <w:rFonts w:cs="Arial"/>
                <w:b/>
                <w:bCs/>
                <w:i/>
                <w:iCs/>
                <w:sz w:val="16"/>
                <w:szCs w:val="16"/>
                <w:lang w:eastAsia="pt-BR"/>
              </w:rPr>
              <w:t>CAMPUS</w:t>
            </w: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 xml:space="preserve"> AVANÇADO URUGUAIANA</w:t>
            </w:r>
          </w:p>
        </w:tc>
      </w:tr>
      <w:tr w:rsidR="001C2753" w:rsidRPr="00FE30BA" w:rsidTr="00FE16FE">
        <w:trPr>
          <w:trHeight w:val="300"/>
        </w:trPr>
        <w:tc>
          <w:tcPr>
            <w:tcW w:w="12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753" w:rsidRPr="00FE30BA" w:rsidRDefault="001C2753" w:rsidP="001C2753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Nº INSCRIÇÃO</w:t>
            </w:r>
          </w:p>
        </w:tc>
        <w:tc>
          <w:tcPr>
            <w:tcW w:w="346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753" w:rsidRPr="00FE30BA" w:rsidRDefault="001C2753" w:rsidP="001C2753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NOME</w:t>
            </w:r>
          </w:p>
        </w:tc>
        <w:tc>
          <w:tcPr>
            <w:tcW w:w="43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753" w:rsidRPr="00FE30BA" w:rsidRDefault="001C2753" w:rsidP="001C2753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>
              <w:rPr>
                <w:rFonts w:cs="Arial"/>
                <w:b/>
                <w:bCs/>
                <w:sz w:val="16"/>
                <w:szCs w:val="16"/>
                <w:lang w:eastAsia="pt-BR"/>
              </w:rPr>
              <w:t>ÁREA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753" w:rsidRPr="00FE30BA" w:rsidRDefault="001C2753" w:rsidP="001C2753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LOTAÇÃO ATUAL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753" w:rsidRPr="00FE30BA" w:rsidRDefault="001C2753" w:rsidP="001C2753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INGRESSO IFFAR</w:t>
            </w:r>
          </w:p>
        </w:tc>
        <w:tc>
          <w:tcPr>
            <w:tcW w:w="2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753" w:rsidRPr="00FE30BA" w:rsidRDefault="001C2753" w:rsidP="001C2753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CLASSIFICAÇÃO</w:t>
            </w:r>
          </w:p>
        </w:tc>
      </w:tr>
      <w:tr w:rsidR="001C2753" w:rsidRPr="00FE30BA" w:rsidTr="00023B1F">
        <w:trPr>
          <w:trHeight w:val="300"/>
        </w:trPr>
        <w:tc>
          <w:tcPr>
            <w:tcW w:w="14926" w:type="dxa"/>
            <w:gridSpan w:val="11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2753" w:rsidRPr="00F13D43" w:rsidRDefault="001C2753" w:rsidP="001C2753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AF2D1B">
              <w:rPr>
                <w:rFonts w:cs="Arial"/>
                <w:i/>
                <w:sz w:val="16"/>
                <w:szCs w:val="16"/>
                <w:lang w:eastAsia="pt-BR"/>
              </w:rPr>
              <w:t>Não há servidor</w:t>
            </w:r>
            <w:r>
              <w:rPr>
                <w:rFonts w:cs="Arial"/>
                <w:i/>
                <w:sz w:val="16"/>
                <w:szCs w:val="16"/>
                <w:lang w:eastAsia="pt-BR"/>
              </w:rPr>
              <w:t xml:space="preserve"> inscrito</w:t>
            </w:r>
          </w:p>
        </w:tc>
      </w:tr>
    </w:tbl>
    <w:p w:rsidR="00594EDE" w:rsidRDefault="00594EDE" w:rsidP="002A0DFE">
      <w:pPr>
        <w:tabs>
          <w:tab w:val="left" w:pos="709"/>
        </w:tabs>
        <w:spacing w:after="120"/>
        <w:rPr>
          <w:rFonts w:cs="Arial"/>
          <w:sz w:val="14"/>
          <w:szCs w:val="14"/>
        </w:rPr>
      </w:pPr>
    </w:p>
    <w:tbl>
      <w:tblPr>
        <w:tblW w:w="14926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40"/>
        <w:gridCol w:w="4180"/>
        <w:gridCol w:w="5004"/>
        <w:gridCol w:w="1320"/>
        <w:gridCol w:w="1541"/>
        <w:gridCol w:w="1541"/>
      </w:tblGrid>
      <w:tr w:rsidR="00594EDE" w:rsidRPr="00FE30BA" w:rsidTr="00594EDE">
        <w:trPr>
          <w:trHeight w:val="300"/>
        </w:trPr>
        <w:tc>
          <w:tcPr>
            <w:tcW w:w="1492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DB3E2" w:themeFill="text2" w:themeFillTint="66"/>
            <w:noWrap/>
            <w:vAlign w:val="center"/>
            <w:hideMark/>
          </w:tcPr>
          <w:p w:rsidR="00594EDE" w:rsidRPr="00FE30BA" w:rsidRDefault="00594EDE" w:rsidP="00594EDE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lastRenderedPageBreak/>
              <w:t>SERVIDORES QUE SOLICITARAM SAIR DO BANCO DE REMOÇÃO A PEDIDO</w:t>
            </w:r>
            <w:r>
              <w:rPr>
                <w:rFonts w:cs="Arial"/>
                <w:b/>
                <w:bCs/>
                <w:sz w:val="16"/>
                <w:szCs w:val="16"/>
                <w:lang w:eastAsia="pt-BR"/>
              </w:rPr>
              <w:t>/ AFASTAMENTO INTEGRAL</w:t>
            </w:r>
          </w:p>
        </w:tc>
      </w:tr>
      <w:tr w:rsidR="00594EDE" w:rsidRPr="00FE30BA" w:rsidTr="00594ED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00"/>
        </w:trPr>
        <w:tc>
          <w:tcPr>
            <w:tcW w:w="1340" w:type="dxa"/>
            <w:shd w:val="clear" w:color="000000" w:fill="D9D9D9"/>
            <w:noWrap/>
            <w:vAlign w:val="center"/>
            <w:hideMark/>
          </w:tcPr>
          <w:p w:rsidR="00594EDE" w:rsidRPr="00FE30BA" w:rsidRDefault="00594EDE" w:rsidP="00594EDE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Nº INSCRIÇÃO</w:t>
            </w:r>
          </w:p>
        </w:tc>
        <w:tc>
          <w:tcPr>
            <w:tcW w:w="4180" w:type="dxa"/>
            <w:shd w:val="clear" w:color="000000" w:fill="D9D9D9"/>
            <w:vAlign w:val="center"/>
            <w:hideMark/>
          </w:tcPr>
          <w:p w:rsidR="00594EDE" w:rsidRPr="00FE30BA" w:rsidRDefault="00594EDE" w:rsidP="00594EDE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NOME</w:t>
            </w:r>
          </w:p>
        </w:tc>
        <w:tc>
          <w:tcPr>
            <w:tcW w:w="5004" w:type="dxa"/>
            <w:shd w:val="clear" w:color="000000" w:fill="D9D9D9"/>
            <w:vAlign w:val="center"/>
            <w:hideMark/>
          </w:tcPr>
          <w:p w:rsidR="00594EDE" w:rsidRPr="00FE30BA" w:rsidRDefault="00594EDE" w:rsidP="00594EDE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>
              <w:rPr>
                <w:rFonts w:cs="Arial"/>
                <w:b/>
                <w:bCs/>
                <w:sz w:val="16"/>
                <w:szCs w:val="16"/>
                <w:lang w:eastAsia="pt-BR"/>
              </w:rPr>
              <w:t>CARGO</w:t>
            </w:r>
          </w:p>
        </w:tc>
        <w:tc>
          <w:tcPr>
            <w:tcW w:w="1320" w:type="dxa"/>
            <w:shd w:val="clear" w:color="000000" w:fill="D9D9D9"/>
            <w:vAlign w:val="center"/>
            <w:hideMark/>
          </w:tcPr>
          <w:p w:rsidR="00594EDE" w:rsidRPr="00FE30BA" w:rsidRDefault="00594EDE" w:rsidP="00594EDE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LOTAÇÃO ATUAL</w:t>
            </w:r>
          </w:p>
        </w:tc>
        <w:tc>
          <w:tcPr>
            <w:tcW w:w="1541" w:type="dxa"/>
            <w:shd w:val="clear" w:color="000000" w:fill="D9D9D9"/>
            <w:noWrap/>
            <w:vAlign w:val="center"/>
            <w:hideMark/>
          </w:tcPr>
          <w:p w:rsidR="00594EDE" w:rsidRPr="00FE30BA" w:rsidRDefault="00594EDE" w:rsidP="00594EDE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LOTAÇÃO PRETENDIDA</w:t>
            </w:r>
          </w:p>
        </w:tc>
        <w:tc>
          <w:tcPr>
            <w:tcW w:w="1541" w:type="dxa"/>
            <w:shd w:val="clear" w:color="000000" w:fill="D9D9D9"/>
            <w:noWrap/>
            <w:vAlign w:val="center"/>
            <w:hideMark/>
          </w:tcPr>
          <w:p w:rsidR="00594EDE" w:rsidRPr="00FE30BA" w:rsidRDefault="00594EDE" w:rsidP="00594EDE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DATA SOLICITAÇÃO</w:t>
            </w:r>
          </w:p>
        </w:tc>
      </w:tr>
      <w:tr w:rsidR="00594EDE" w:rsidRPr="00CA37E9" w:rsidTr="00594ED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00"/>
        </w:trPr>
        <w:tc>
          <w:tcPr>
            <w:tcW w:w="1340" w:type="dxa"/>
            <w:shd w:val="clear" w:color="auto" w:fill="auto"/>
            <w:noWrap/>
            <w:vAlign w:val="center"/>
          </w:tcPr>
          <w:p w:rsidR="00594EDE" w:rsidRPr="00CA37E9" w:rsidRDefault="00594EDE" w:rsidP="00594EDE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241</w:t>
            </w:r>
          </w:p>
        </w:tc>
        <w:tc>
          <w:tcPr>
            <w:tcW w:w="4180" w:type="dxa"/>
            <w:shd w:val="clear" w:color="auto" w:fill="auto"/>
            <w:vAlign w:val="center"/>
          </w:tcPr>
          <w:p w:rsidR="00594EDE" w:rsidRPr="00CA37E9" w:rsidRDefault="00594EDE" w:rsidP="00594EDE">
            <w:pPr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IOCHANE GARCIA GUIMARÃES</w:t>
            </w:r>
          </w:p>
        </w:tc>
        <w:tc>
          <w:tcPr>
            <w:tcW w:w="5004" w:type="dxa"/>
            <w:shd w:val="clear" w:color="auto" w:fill="auto"/>
            <w:vAlign w:val="center"/>
          </w:tcPr>
          <w:p w:rsidR="00594EDE" w:rsidRPr="00CA37E9" w:rsidRDefault="00594EDE" w:rsidP="00594EDE">
            <w:pPr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 xml:space="preserve">Docente – Área </w:t>
            </w:r>
            <w:r w:rsidRPr="00FE30BA">
              <w:rPr>
                <w:rFonts w:cs="Arial"/>
                <w:sz w:val="16"/>
                <w:szCs w:val="16"/>
                <w:lang w:eastAsia="pt-BR"/>
              </w:rPr>
              <w:t>Administração / Produção</w:t>
            </w:r>
          </w:p>
        </w:tc>
        <w:tc>
          <w:tcPr>
            <w:tcW w:w="1320" w:type="dxa"/>
            <w:shd w:val="clear" w:color="auto" w:fill="auto"/>
            <w:vAlign w:val="center"/>
          </w:tcPr>
          <w:p w:rsidR="00594EDE" w:rsidRPr="00CA37E9" w:rsidRDefault="00594EDE" w:rsidP="00594EDE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CA37E9">
              <w:rPr>
                <w:rFonts w:cs="Arial"/>
                <w:sz w:val="16"/>
                <w:szCs w:val="16"/>
                <w:lang w:eastAsia="pt-BR"/>
              </w:rPr>
              <w:t>IFFAR-</w:t>
            </w:r>
            <w:r w:rsidRPr="00FE30BA">
              <w:rPr>
                <w:rFonts w:cs="Arial"/>
                <w:sz w:val="16"/>
                <w:szCs w:val="16"/>
                <w:lang w:eastAsia="pt-BR"/>
              </w:rPr>
              <w:t>SR</w:t>
            </w:r>
          </w:p>
        </w:tc>
        <w:tc>
          <w:tcPr>
            <w:tcW w:w="1541" w:type="dxa"/>
            <w:shd w:val="clear" w:color="auto" w:fill="auto"/>
            <w:noWrap/>
            <w:vAlign w:val="center"/>
          </w:tcPr>
          <w:p w:rsidR="00594EDE" w:rsidRPr="00CA37E9" w:rsidRDefault="00594EDE" w:rsidP="00594EDE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CA37E9">
              <w:rPr>
                <w:rFonts w:cs="Arial"/>
                <w:sz w:val="16"/>
                <w:szCs w:val="16"/>
                <w:lang w:eastAsia="pt-BR"/>
              </w:rPr>
              <w:t>IFFAR-</w:t>
            </w:r>
            <w:r w:rsidRPr="00FE30BA">
              <w:rPr>
                <w:rFonts w:cs="Arial"/>
                <w:sz w:val="16"/>
                <w:szCs w:val="16"/>
                <w:lang w:eastAsia="pt-BR"/>
              </w:rPr>
              <w:t>JC</w:t>
            </w:r>
          </w:p>
        </w:tc>
        <w:tc>
          <w:tcPr>
            <w:tcW w:w="1541" w:type="dxa"/>
            <w:shd w:val="clear" w:color="auto" w:fill="auto"/>
            <w:noWrap/>
            <w:vAlign w:val="center"/>
          </w:tcPr>
          <w:p w:rsidR="00594EDE" w:rsidRPr="00CA37E9" w:rsidRDefault="00594EDE" w:rsidP="00594EDE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28/10/2019</w:t>
            </w:r>
          </w:p>
        </w:tc>
      </w:tr>
      <w:tr w:rsidR="00594EDE" w:rsidRPr="000A1FF9" w:rsidTr="00594ED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00"/>
        </w:trPr>
        <w:tc>
          <w:tcPr>
            <w:tcW w:w="1340" w:type="dxa"/>
            <w:shd w:val="clear" w:color="auto" w:fill="auto"/>
            <w:noWrap/>
            <w:vAlign w:val="center"/>
          </w:tcPr>
          <w:p w:rsidR="00594EDE" w:rsidRPr="000A1FF9" w:rsidRDefault="00594EDE" w:rsidP="00594EDE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329</w:t>
            </w:r>
          </w:p>
        </w:tc>
        <w:tc>
          <w:tcPr>
            <w:tcW w:w="4180" w:type="dxa"/>
            <w:shd w:val="clear" w:color="auto" w:fill="auto"/>
            <w:vAlign w:val="center"/>
          </w:tcPr>
          <w:p w:rsidR="00594EDE" w:rsidRPr="000A1FF9" w:rsidRDefault="00594EDE" w:rsidP="00594EDE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ERIK GONÇALVES LIMA</w:t>
            </w:r>
          </w:p>
        </w:tc>
        <w:tc>
          <w:tcPr>
            <w:tcW w:w="5004" w:type="dxa"/>
            <w:shd w:val="clear" w:color="auto" w:fill="auto"/>
            <w:vAlign w:val="center"/>
          </w:tcPr>
          <w:p w:rsidR="00594EDE" w:rsidRPr="000A1FF9" w:rsidRDefault="00594EDE" w:rsidP="00594EDE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 xml:space="preserve">TAE - </w:t>
            </w:r>
            <w:r w:rsidRPr="00256F38">
              <w:rPr>
                <w:rFonts w:cs="Arial"/>
                <w:sz w:val="16"/>
                <w:szCs w:val="16"/>
                <w:lang w:eastAsia="pt-BR"/>
              </w:rPr>
              <w:t>Assistente em Administração</w:t>
            </w:r>
          </w:p>
        </w:tc>
        <w:tc>
          <w:tcPr>
            <w:tcW w:w="1320" w:type="dxa"/>
            <w:shd w:val="clear" w:color="auto" w:fill="auto"/>
            <w:vAlign w:val="center"/>
          </w:tcPr>
          <w:p w:rsidR="00594EDE" w:rsidRPr="000A1FF9" w:rsidRDefault="00594EDE" w:rsidP="00594EDE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IFFAR-AL</w:t>
            </w:r>
          </w:p>
        </w:tc>
        <w:tc>
          <w:tcPr>
            <w:tcW w:w="1541" w:type="dxa"/>
            <w:shd w:val="clear" w:color="auto" w:fill="auto"/>
            <w:noWrap/>
            <w:vAlign w:val="center"/>
          </w:tcPr>
          <w:p w:rsidR="00594EDE" w:rsidRPr="000A1FF9" w:rsidRDefault="00594EDE" w:rsidP="00594EDE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IFFAR-UG</w:t>
            </w:r>
          </w:p>
        </w:tc>
        <w:tc>
          <w:tcPr>
            <w:tcW w:w="1541" w:type="dxa"/>
            <w:shd w:val="clear" w:color="auto" w:fill="auto"/>
            <w:noWrap/>
            <w:vAlign w:val="center"/>
          </w:tcPr>
          <w:p w:rsidR="00594EDE" w:rsidRPr="000A1FF9" w:rsidRDefault="00594EDE" w:rsidP="00594EDE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06/11/2019</w:t>
            </w:r>
          </w:p>
        </w:tc>
      </w:tr>
      <w:tr w:rsidR="00594EDE" w:rsidTr="00594ED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00"/>
        </w:trPr>
        <w:tc>
          <w:tcPr>
            <w:tcW w:w="1340" w:type="dxa"/>
            <w:shd w:val="clear" w:color="auto" w:fill="auto"/>
            <w:noWrap/>
            <w:vAlign w:val="center"/>
          </w:tcPr>
          <w:p w:rsidR="00594EDE" w:rsidRPr="00256F38" w:rsidRDefault="00594EDE" w:rsidP="00594EDE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261</w:t>
            </w:r>
          </w:p>
        </w:tc>
        <w:tc>
          <w:tcPr>
            <w:tcW w:w="4180" w:type="dxa"/>
            <w:shd w:val="clear" w:color="auto" w:fill="auto"/>
            <w:vAlign w:val="center"/>
          </w:tcPr>
          <w:p w:rsidR="00594EDE" w:rsidRPr="00256F38" w:rsidRDefault="00594EDE" w:rsidP="00594EDE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MARIO FERNANDO DEDECO CUREAU</w:t>
            </w:r>
          </w:p>
        </w:tc>
        <w:tc>
          <w:tcPr>
            <w:tcW w:w="5004" w:type="dxa"/>
            <w:shd w:val="clear" w:color="auto" w:fill="auto"/>
            <w:vAlign w:val="center"/>
          </w:tcPr>
          <w:p w:rsidR="00594EDE" w:rsidRPr="00256F38" w:rsidRDefault="00594EDE" w:rsidP="00594EDE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 xml:space="preserve">TAE - </w:t>
            </w:r>
            <w:r w:rsidRPr="00256F38">
              <w:rPr>
                <w:rFonts w:cs="Arial"/>
                <w:sz w:val="16"/>
                <w:szCs w:val="16"/>
                <w:lang w:eastAsia="pt-BR"/>
              </w:rPr>
              <w:t>Assistente em Administração</w:t>
            </w:r>
          </w:p>
        </w:tc>
        <w:tc>
          <w:tcPr>
            <w:tcW w:w="1320" w:type="dxa"/>
            <w:shd w:val="clear" w:color="auto" w:fill="auto"/>
            <w:vAlign w:val="center"/>
          </w:tcPr>
          <w:p w:rsidR="00594EDE" w:rsidRPr="00256F38" w:rsidRDefault="00594EDE" w:rsidP="00594EDE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IFFAR-PB</w:t>
            </w:r>
          </w:p>
        </w:tc>
        <w:tc>
          <w:tcPr>
            <w:tcW w:w="1541" w:type="dxa"/>
            <w:shd w:val="clear" w:color="auto" w:fill="auto"/>
            <w:noWrap/>
            <w:vAlign w:val="center"/>
          </w:tcPr>
          <w:p w:rsidR="00594EDE" w:rsidRPr="00256F38" w:rsidRDefault="00594EDE" w:rsidP="00594EDE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IFFAR-</w:t>
            </w:r>
            <w:r>
              <w:rPr>
                <w:rFonts w:cs="Arial"/>
                <w:sz w:val="16"/>
                <w:szCs w:val="16"/>
                <w:lang w:eastAsia="pt-BR"/>
              </w:rPr>
              <w:t>RT</w:t>
            </w:r>
          </w:p>
        </w:tc>
        <w:tc>
          <w:tcPr>
            <w:tcW w:w="1541" w:type="dxa"/>
            <w:shd w:val="clear" w:color="auto" w:fill="auto"/>
            <w:noWrap/>
            <w:vAlign w:val="center"/>
          </w:tcPr>
          <w:p w:rsidR="00594EDE" w:rsidRDefault="00594EDE" w:rsidP="00594EDE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12/11/2019</w:t>
            </w:r>
          </w:p>
        </w:tc>
      </w:tr>
      <w:tr w:rsidR="00594EDE" w:rsidRPr="00FE30BA" w:rsidTr="00594ED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00"/>
        </w:trPr>
        <w:tc>
          <w:tcPr>
            <w:tcW w:w="1340" w:type="dxa"/>
            <w:shd w:val="clear" w:color="auto" w:fill="auto"/>
            <w:noWrap/>
            <w:vAlign w:val="center"/>
          </w:tcPr>
          <w:p w:rsidR="00594EDE" w:rsidRPr="00256F38" w:rsidRDefault="00594EDE" w:rsidP="00594EDE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374</w:t>
            </w:r>
          </w:p>
        </w:tc>
        <w:tc>
          <w:tcPr>
            <w:tcW w:w="4180" w:type="dxa"/>
            <w:shd w:val="clear" w:color="auto" w:fill="auto"/>
            <w:vAlign w:val="center"/>
          </w:tcPr>
          <w:p w:rsidR="00594EDE" w:rsidRPr="00256F38" w:rsidRDefault="00594EDE" w:rsidP="00594EDE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MARIELE BRUM BEMPCH</w:t>
            </w:r>
          </w:p>
        </w:tc>
        <w:tc>
          <w:tcPr>
            <w:tcW w:w="5004" w:type="dxa"/>
            <w:shd w:val="clear" w:color="auto" w:fill="auto"/>
            <w:vAlign w:val="center"/>
          </w:tcPr>
          <w:p w:rsidR="00594EDE" w:rsidRPr="00256F38" w:rsidRDefault="00594EDE" w:rsidP="00594EDE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 xml:space="preserve">TAE - </w:t>
            </w:r>
            <w:r w:rsidRPr="00256F38">
              <w:rPr>
                <w:rFonts w:cs="Arial"/>
                <w:sz w:val="16"/>
                <w:szCs w:val="16"/>
                <w:lang w:eastAsia="pt-BR"/>
              </w:rPr>
              <w:t>Assistente em Administração</w:t>
            </w:r>
          </w:p>
        </w:tc>
        <w:tc>
          <w:tcPr>
            <w:tcW w:w="1320" w:type="dxa"/>
            <w:shd w:val="clear" w:color="auto" w:fill="auto"/>
            <w:vAlign w:val="center"/>
          </w:tcPr>
          <w:p w:rsidR="00594EDE" w:rsidRPr="00256F38" w:rsidRDefault="00594EDE" w:rsidP="00594EDE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IFFAR-AL</w:t>
            </w:r>
          </w:p>
        </w:tc>
        <w:tc>
          <w:tcPr>
            <w:tcW w:w="1541" w:type="dxa"/>
            <w:shd w:val="clear" w:color="auto" w:fill="auto"/>
            <w:noWrap/>
            <w:vAlign w:val="center"/>
          </w:tcPr>
          <w:p w:rsidR="00594EDE" w:rsidRPr="00CA37E9" w:rsidRDefault="00594EDE" w:rsidP="00594EDE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IFFAR-SVS</w:t>
            </w:r>
          </w:p>
        </w:tc>
        <w:tc>
          <w:tcPr>
            <w:tcW w:w="1541" w:type="dxa"/>
            <w:shd w:val="clear" w:color="auto" w:fill="auto"/>
            <w:noWrap/>
            <w:vAlign w:val="center"/>
          </w:tcPr>
          <w:p w:rsidR="00594EDE" w:rsidRPr="00FE30BA" w:rsidRDefault="00594EDE" w:rsidP="00594EDE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02/12/2019</w:t>
            </w:r>
          </w:p>
        </w:tc>
      </w:tr>
      <w:tr w:rsidR="00594EDE" w:rsidTr="00594ED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00"/>
        </w:trPr>
        <w:tc>
          <w:tcPr>
            <w:tcW w:w="1340" w:type="dxa"/>
            <w:shd w:val="clear" w:color="auto" w:fill="auto"/>
            <w:noWrap/>
            <w:vAlign w:val="center"/>
          </w:tcPr>
          <w:p w:rsidR="00594EDE" w:rsidRPr="00D91ADC" w:rsidRDefault="00594EDE" w:rsidP="00594EDE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D91ADC">
              <w:rPr>
                <w:rFonts w:cs="Arial"/>
                <w:sz w:val="16"/>
                <w:szCs w:val="16"/>
                <w:lang w:eastAsia="pt-BR"/>
              </w:rPr>
              <w:t>382</w:t>
            </w:r>
          </w:p>
        </w:tc>
        <w:tc>
          <w:tcPr>
            <w:tcW w:w="4180" w:type="dxa"/>
            <w:shd w:val="clear" w:color="auto" w:fill="auto"/>
            <w:vAlign w:val="center"/>
          </w:tcPr>
          <w:p w:rsidR="00594EDE" w:rsidRPr="00D91ADC" w:rsidRDefault="00594EDE" w:rsidP="00594EDE">
            <w:pPr>
              <w:rPr>
                <w:rFonts w:cs="Arial"/>
                <w:sz w:val="16"/>
                <w:szCs w:val="16"/>
                <w:lang w:eastAsia="pt-BR"/>
              </w:rPr>
            </w:pPr>
            <w:r w:rsidRPr="00D91ADC">
              <w:rPr>
                <w:rFonts w:cs="Arial"/>
                <w:sz w:val="16"/>
                <w:szCs w:val="16"/>
                <w:lang w:eastAsia="pt-BR"/>
              </w:rPr>
              <w:t>JALINE SCHOLTEN LOPES</w:t>
            </w:r>
          </w:p>
        </w:tc>
        <w:tc>
          <w:tcPr>
            <w:tcW w:w="5004" w:type="dxa"/>
            <w:shd w:val="clear" w:color="auto" w:fill="auto"/>
            <w:vAlign w:val="center"/>
          </w:tcPr>
          <w:p w:rsidR="00594EDE" w:rsidRPr="00D91ADC" w:rsidRDefault="00594EDE" w:rsidP="00594EDE">
            <w:pPr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 xml:space="preserve">TAE - </w:t>
            </w:r>
            <w:r w:rsidRPr="00D91ADC">
              <w:rPr>
                <w:rFonts w:cs="Arial"/>
                <w:sz w:val="16"/>
                <w:szCs w:val="16"/>
                <w:lang w:eastAsia="pt-BR"/>
              </w:rPr>
              <w:t>Assistente em Administração</w:t>
            </w:r>
          </w:p>
        </w:tc>
        <w:tc>
          <w:tcPr>
            <w:tcW w:w="1320" w:type="dxa"/>
            <w:shd w:val="clear" w:color="auto" w:fill="auto"/>
            <w:vAlign w:val="center"/>
          </w:tcPr>
          <w:p w:rsidR="00594EDE" w:rsidRPr="00D91ADC" w:rsidRDefault="00594EDE" w:rsidP="00594EDE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D91ADC">
              <w:rPr>
                <w:rFonts w:cs="Arial"/>
                <w:sz w:val="16"/>
                <w:szCs w:val="16"/>
                <w:lang w:eastAsia="pt-BR"/>
              </w:rPr>
              <w:t>IFFAR-PB</w:t>
            </w:r>
          </w:p>
        </w:tc>
        <w:tc>
          <w:tcPr>
            <w:tcW w:w="1541" w:type="dxa"/>
            <w:shd w:val="clear" w:color="auto" w:fill="auto"/>
            <w:noWrap/>
            <w:vAlign w:val="center"/>
          </w:tcPr>
          <w:p w:rsidR="00594EDE" w:rsidRPr="00256F38" w:rsidRDefault="00594EDE" w:rsidP="00594EDE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IFFAR-</w:t>
            </w:r>
            <w:r>
              <w:rPr>
                <w:rFonts w:cs="Arial"/>
                <w:sz w:val="16"/>
                <w:szCs w:val="16"/>
                <w:lang w:eastAsia="pt-BR"/>
              </w:rPr>
              <w:t>RT</w:t>
            </w:r>
          </w:p>
        </w:tc>
        <w:tc>
          <w:tcPr>
            <w:tcW w:w="1541" w:type="dxa"/>
            <w:shd w:val="clear" w:color="auto" w:fill="auto"/>
            <w:noWrap/>
            <w:vAlign w:val="center"/>
          </w:tcPr>
          <w:p w:rsidR="00594EDE" w:rsidRDefault="00594EDE" w:rsidP="00594EDE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24/01/2020</w:t>
            </w:r>
          </w:p>
        </w:tc>
      </w:tr>
      <w:tr w:rsidR="00594EDE" w:rsidRPr="00FE30BA" w:rsidTr="00594ED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00"/>
        </w:trPr>
        <w:tc>
          <w:tcPr>
            <w:tcW w:w="1340" w:type="dxa"/>
            <w:shd w:val="clear" w:color="auto" w:fill="auto"/>
            <w:noWrap/>
            <w:vAlign w:val="center"/>
          </w:tcPr>
          <w:p w:rsidR="00594EDE" w:rsidRPr="00FE30BA" w:rsidRDefault="00594EDE" w:rsidP="00594EDE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288</w:t>
            </w:r>
          </w:p>
        </w:tc>
        <w:tc>
          <w:tcPr>
            <w:tcW w:w="4180" w:type="dxa"/>
            <w:shd w:val="clear" w:color="auto" w:fill="auto"/>
            <w:vAlign w:val="center"/>
          </w:tcPr>
          <w:p w:rsidR="00594EDE" w:rsidRPr="00FE30BA" w:rsidRDefault="00594EDE" w:rsidP="00594EDE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RICARDO LOUREGA PRATI</w:t>
            </w:r>
          </w:p>
        </w:tc>
        <w:tc>
          <w:tcPr>
            <w:tcW w:w="5004" w:type="dxa"/>
            <w:shd w:val="clear" w:color="auto" w:fill="auto"/>
            <w:vAlign w:val="center"/>
          </w:tcPr>
          <w:p w:rsidR="00594EDE" w:rsidRPr="00FE30BA" w:rsidRDefault="00594EDE" w:rsidP="00594EDE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 xml:space="preserve">TAE - </w:t>
            </w:r>
            <w:r w:rsidRPr="00FE30BA">
              <w:rPr>
                <w:rFonts w:cs="Arial"/>
                <w:sz w:val="16"/>
                <w:szCs w:val="16"/>
                <w:lang w:eastAsia="pt-BR"/>
              </w:rPr>
              <w:t>Auxiliar em Administração</w:t>
            </w:r>
          </w:p>
        </w:tc>
        <w:tc>
          <w:tcPr>
            <w:tcW w:w="1320" w:type="dxa"/>
            <w:shd w:val="clear" w:color="auto" w:fill="auto"/>
            <w:vAlign w:val="center"/>
          </w:tcPr>
          <w:p w:rsidR="00594EDE" w:rsidRPr="00FE30BA" w:rsidRDefault="00594EDE" w:rsidP="00594EDE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IFFAR-PB</w:t>
            </w:r>
          </w:p>
        </w:tc>
        <w:tc>
          <w:tcPr>
            <w:tcW w:w="1541" w:type="dxa"/>
            <w:shd w:val="clear" w:color="auto" w:fill="auto"/>
            <w:noWrap/>
            <w:vAlign w:val="center"/>
          </w:tcPr>
          <w:p w:rsidR="00594EDE" w:rsidRPr="00FE30BA" w:rsidRDefault="00594EDE" w:rsidP="00594EDE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IFFAR-SVS</w:t>
            </w:r>
          </w:p>
        </w:tc>
        <w:tc>
          <w:tcPr>
            <w:tcW w:w="1541" w:type="dxa"/>
            <w:shd w:val="clear" w:color="auto" w:fill="auto"/>
            <w:noWrap/>
            <w:vAlign w:val="center"/>
          </w:tcPr>
          <w:p w:rsidR="00594EDE" w:rsidRPr="00FE30BA" w:rsidRDefault="00594EDE" w:rsidP="00594EDE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13/02/2020</w:t>
            </w:r>
          </w:p>
        </w:tc>
      </w:tr>
      <w:tr w:rsidR="00594EDE" w:rsidTr="00594ED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00"/>
        </w:trPr>
        <w:tc>
          <w:tcPr>
            <w:tcW w:w="1340" w:type="dxa"/>
            <w:shd w:val="clear" w:color="auto" w:fill="auto"/>
            <w:noWrap/>
            <w:vAlign w:val="center"/>
          </w:tcPr>
          <w:p w:rsidR="00594EDE" w:rsidRPr="00FE30BA" w:rsidRDefault="00594EDE" w:rsidP="00594EDE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S/Nº</w:t>
            </w:r>
          </w:p>
        </w:tc>
        <w:tc>
          <w:tcPr>
            <w:tcW w:w="4180" w:type="dxa"/>
            <w:shd w:val="clear" w:color="auto" w:fill="auto"/>
            <w:vAlign w:val="center"/>
          </w:tcPr>
          <w:p w:rsidR="00594EDE" w:rsidRPr="00FE30BA" w:rsidRDefault="00594EDE" w:rsidP="00594EDE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GISLAINE HERMANNS</w:t>
            </w:r>
          </w:p>
        </w:tc>
        <w:tc>
          <w:tcPr>
            <w:tcW w:w="5004" w:type="dxa"/>
            <w:shd w:val="clear" w:color="auto" w:fill="auto"/>
            <w:vAlign w:val="center"/>
          </w:tcPr>
          <w:p w:rsidR="00594EDE" w:rsidRPr="00FE30BA" w:rsidRDefault="00594EDE" w:rsidP="00594EDE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 xml:space="preserve">Docente - </w:t>
            </w:r>
            <w:proofErr w:type="spellStart"/>
            <w:r>
              <w:rPr>
                <w:rFonts w:cs="Arial"/>
                <w:sz w:val="16"/>
                <w:szCs w:val="16"/>
                <w:lang w:eastAsia="pt-BR"/>
              </w:rPr>
              <w:t>CiêncIa</w:t>
            </w:r>
            <w:proofErr w:type="spellEnd"/>
            <w:r>
              <w:rPr>
                <w:rFonts w:cs="Arial"/>
                <w:sz w:val="16"/>
                <w:szCs w:val="16"/>
                <w:lang w:eastAsia="pt-BR"/>
              </w:rPr>
              <w:t xml:space="preserve"> e Tecnologia dos Alimentos</w:t>
            </w:r>
          </w:p>
        </w:tc>
        <w:tc>
          <w:tcPr>
            <w:tcW w:w="1320" w:type="dxa"/>
            <w:shd w:val="clear" w:color="auto" w:fill="auto"/>
            <w:vAlign w:val="center"/>
          </w:tcPr>
          <w:p w:rsidR="00594EDE" w:rsidRPr="00FE30BA" w:rsidRDefault="00594EDE" w:rsidP="00594EDE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IFFAR-SR</w:t>
            </w:r>
          </w:p>
        </w:tc>
        <w:tc>
          <w:tcPr>
            <w:tcW w:w="1541" w:type="dxa"/>
            <w:shd w:val="clear" w:color="auto" w:fill="auto"/>
            <w:noWrap/>
            <w:vAlign w:val="center"/>
          </w:tcPr>
          <w:p w:rsidR="00594EDE" w:rsidRDefault="00594EDE" w:rsidP="00594EDE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IFFAR-SR</w:t>
            </w:r>
          </w:p>
        </w:tc>
        <w:tc>
          <w:tcPr>
            <w:tcW w:w="1541" w:type="dxa"/>
            <w:shd w:val="clear" w:color="auto" w:fill="auto"/>
            <w:noWrap/>
            <w:vAlign w:val="center"/>
          </w:tcPr>
          <w:p w:rsidR="00594EDE" w:rsidRDefault="00594EDE" w:rsidP="00594EDE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04/05/2020</w:t>
            </w:r>
          </w:p>
        </w:tc>
      </w:tr>
      <w:tr w:rsidR="00594EDE" w:rsidTr="00594ED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00"/>
        </w:trPr>
        <w:tc>
          <w:tcPr>
            <w:tcW w:w="1340" w:type="dxa"/>
            <w:shd w:val="clear" w:color="auto" w:fill="auto"/>
            <w:noWrap/>
            <w:vAlign w:val="center"/>
          </w:tcPr>
          <w:p w:rsidR="00594EDE" w:rsidRPr="000D1117" w:rsidRDefault="00594EDE" w:rsidP="00594EDE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0D1117">
              <w:rPr>
                <w:rFonts w:cs="Arial"/>
                <w:sz w:val="16"/>
                <w:szCs w:val="16"/>
                <w:lang w:eastAsia="pt-BR"/>
              </w:rPr>
              <w:t>290</w:t>
            </w:r>
          </w:p>
        </w:tc>
        <w:tc>
          <w:tcPr>
            <w:tcW w:w="4180" w:type="dxa"/>
            <w:shd w:val="clear" w:color="auto" w:fill="auto"/>
            <w:vAlign w:val="center"/>
          </w:tcPr>
          <w:p w:rsidR="00594EDE" w:rsidRPr="000D1117" w:rsidRDefault="00594EDE" w:rsidP="00594EDE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0D1117">
              <w:rPr>
                <w:rFonts w:cs="Arial"/>
                <w:sz w:val="16"/>
                <w:szCs w:val="16"/>
                <w:lang w:eastAsia="pt-BR"/>
              </w:rPr>
              <w:t>FRANCIELE WOLFART</w:t>
            </w:r>
          </w:p>
        </w:tc>
        <w:tc>
          <w:tcPr>
            <w:tcW w:w="5004" w:type="dxa"/>
            <w:shd w:val="clear" w:color="auto" w:fill="auto"/>
            <w:vAlign w:val="center"/>
          </w:tcPr>
          <w:p w:rsidR="00594EDE" w:rsidRPr="000D1117" w:rsidRDefault="00594EDE" w:rsidP="00594EDE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 xml:space="preserve">Docente - </w:t>
            </w:r>
            <w:r w:rsidRPr="000D1117">
              <w:rPr>
                <w:rFonts w:cs="Arial"/>
                <w:sz w:val="16"/>
                <w:szCs w:val="16"/>
                <w:lang w:eastAsia="pt-BR"/>
              </w:rPr>
              <w:t>Química I / Química Geral</w:t>
            </w:r>
          </w:p>
        </w:tc>
        <w:tc>
          <w:tcPr>
            <w:tcW w:w="1320" w:type="dxa"/>
            <w:shd w:val="clear" w:color="auto" w:fill="auto"/>
            <w:vAlign w:val="center"/>
          </w:tcPr>
          <w:p w:rsidR="00594EDE" w:rsidRPr="000D1117" w:rsidRDefault="00594EDE" w:rsidP="00594EDE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0D1117">
              <w:rPr>
                <w:rFonts w:cs="Arial"/>
                <w:sz w:val="16"/>
                <w:szCs w:val="16"/>
                <w:lang w:eastAsia="pt-BR"/>
              </w:rPr>
              <w:t>IFFAR-SB</w:t>
            </w:r>
          </w:p>
        </w:tc>
        <w:tc>
          <w:tcPr>
            <w:tcW w:w="1541" w:type="dxa"/>
            <w:shd w:val="clear" w:color="auto" w:fill="auto"/>
            <w:noWrap/>
            <w:vAlign w:val="center"/>
          </w:tcPr>
          <w:p w:rsidR="00594EDE" w:rsidRDefault="00594EDE" w:rsidP="00594EDE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D91ADC">
              <w:rPr>
                <w:rFonts w:cs="Arial"/>
                <w:sz w:val="16"/>
                <w:szCs w:val="16"/>
                <w:lang w:eastAsia="pt-BR"/>
              </w:rPr>
              <w:t>IFFAR-PB</w:t>
            </w:r>
          </w:p>
        </w:tc>
        <w:tc>
          <w:tcPr>
            <w:tcW w:w="1541" w:type="dxa"/>
            <w:shd w:val="clear" w:color="auto" w:fill="auto"/>
            <w:noWrap/>
            <w:vAlign w:val="center"/>
          </w:tcPr>
          <w:p w:rsidR="00594EDE" w:rsidRDefault="00594EDE" w:rsidP="00594EDE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24/06/2020</w:t>
            </w:r>
          </w:p>
        </w:tc>
      </w:tr>
      <w:tr w:rsidR="00594EDE" w:rsidTr="00594ED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00"/>
        </w:trPr>
        <w:tc>
          <w:tcPr>
            <w:tcW w:w="1340" w:type="dxa"/>
            <w:shd w:val="clear" w:color="auto" w:fill="auto"/>
            <w:noWrap/>
            <w:vAlign w:val="center"/>
          </w:tcPr>
          <w:p w:rsidR="00594EDE" w:rsidRPr="00F53A34" w:rsidRDefault="00594EDE" w:rsidP="00594EDE">
            <w:pPr>
              <w:jc w:val="center"/>
              <w:rPr>
                <w:rFonts w:cs="Arial"/>
                <w:bCs/>
                <w:iCs/>
                <w:sz w:val="16"/>
                <w:szCs w:val="16"/>
              </w:rPr>
            </w:pPr>
            <w:r>
              <w:rPr>
                <w:rFonts w:cs="Arial"/>
                <w:bCs/>
                <w:iCs/>
                <w:sz w:val="16"/>
                <w:szCs w:val="16"/>
              </w:rPr>
              <w:t>440</w:t>
            </w:r>
          </w:p>
        </w:tc>
        <w:tc>
          <w:tcPr>
            <w:tcW w:w="4180" w:type="dxa"/>
            <w:shd w:val="clear" w:color="auto" w:fill="auto"/>
            <w:vAlign w:val="center"/>
          </w:tcPr>
          <w:p w:rsidR="00594EDE" w:rsidRPr="00F53A34" w:rsidRDefault="00594EDE" w:rsidP="00594EDE">
            <w:pPr>
              <w:rPr>
                <w:rFonts w:cs="Arial"/>
                <w:sz w:val="16"/>
                <w:szCs w:val="16"/>
              </w:rPr>
            </w:pPr>
            <w:r w:rsidRPr="00341748">
              <w:rPr>
                <w:rFonts w:cs="Arial"/>
                <w:sz w:val="16"/>
                <w:szCs w:val="16"/>
              </w:rPr>
              <w:t>ANDRÉ OLIVEIRA DE MENDON</w:t>
            </w:r>
            <w:r>
              <w:rPr>
                <w:rFonts w:cs="Arial"/>
                <w:sz w:val="16"/>
                <w:szCs w:val="16"/>
              </w:rPr>
              <w:t>Ç</w:t>
            </w:r>
            <w:r w:rsidRPr="00341748">
              <w:rPr>
                <w:rFonts w:cs="Arial"/>
                <w:sz w:val="16"/>
                <w:szCs w:val="16"/>
              </w:rPr>
              <w:t>A</w:t>
            </w:r>
          </w:p>
        </w:tc>
        <w:tc>
          <w:tcPr>
            <w:tcW w:w="5004" w:type="dxa"/>
            <w:shd w:val="clear" w:color="auto" w:fill="auto"/>
            <w:vAlign w:val="center"/>
          </w:tcPr>
          <w:p w:rsidR="00594EDE" w:rsidRPr="00F53A34" w:rsidRDefault="00594EDE" w:rsidP="00594EDE">
            <w:pPr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 xml:space="preserve">Docente - </w:t>
            </w:r>
            <w:r w:rsidRPr="00341748">
              <w:rPr>
                <w:rFonts w:cs="Arial"/>
                <w:sz w:val="16"/>
                <w:szCs w:val="16"/>
              </w:rPr>
              <w:t>B</w:t>
            </w:r>
            <w:r>
              <w:rPr>
                <w:rFonts w:cs="Arial"/>
                <w:sz w:val="16"/>
                <w:szCs w:val="16"/>
              </w:rPr>
              <w:t>i</w:t>
            </w:r>
            <w:r w:rsidRPr="00341748">
              <w:rPr>
                <w:rFonts w:cs="Arial"/>
                <w:sz w:val="16"/>
                <w:szCs w:val="16"/>
              </w:rPr>
              <w:t>ologia geral/Genética/Biologia Molecular</w:t>
            </w:r>
          </w:p>
        </w:tc>
        <w:tc>
          <w:tcPr>
            <w:tcW w:w="1320" w:type="dxa"/>
            <w:shd w:val="clear" w:color="auto" w:fill="auto"/>
            <w:vAlign w:val="center"/>
          </w:tcPr>
          <w:p w:rsidR="00594EDE" w:rsidRPr="00F53A34" w:rsidRDefault="00594EDE" w:rsidP="00594EDE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53A34">
              <w:rPr>
                <w:rFonts w:cs="Arial"/>
                <w:sz w:val="16"/>
                <w:szCs w:val="16"/>
                <w:lang w:eastAsia="pt-BR"/>
              </w:rPr>
              <w:t>IFFAR-AL</w:t>
            </w:r>
          </w:p>
        </w:tc>
        <w:tc>
          <w:tcPr>
            <w:tcW w:w="1541" w:type="dxa"/>
            <w:shd w:val="clear" w:color="auto" w:fill="auto"/>
            <w:noWrap/>
            <w:vAlign w:val="center"/>
          </w:tcPr>
          <w:p w:rsidR="00594EDE" w:rsidRPr="00F53A34" w:rsidRDefault="00594EDE" w:rsidP="00594EDE">
            <w:pPr>
              <w:suppressAutoHyphens w:val="0"/>
              <w:jc w:val="center"/>
              <w:rPr>
                <w:rFonts w:cs="Arial"/>
                <w:sz w:val="16"/>
                <w:szCs w:val="16"/>
                <w:shd w:val="clear" w:color="auto" w:fill="F9FBFD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IFFAR-FW</w:t>
            </w:r>
          </w:p>
        </w:tc>
        <w:tc>
          <w:tcPr>
            <w:tcW w:w="1541" w:type="dxa"/>
            <w:shd w:val="clear" w:color="auto" w:fill="auto"/>
            <w:noWrap/>
            <w:vAlign w:val="center"/>
          </w:tcPr>
          <w:p w:rsidR="00594EDE" w:rsidRDefault="00594EDE" w:rsidP="00594EDE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14/12/2020</w:t>
            </w:r>
          </w:p>
        </w:tc>
      </w:tr>
      <w:tr w:rsidR="00594EDE" w:rsidTr="00594ED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00"/>
        </w:trPr>
        <w:tc>
          <w:tcPr>
            <w:tcW w:w="1340" w:type="dxa"/>
            <w:shd w:val="clear" w:color="auto" w:fill="auto"/>
            <w:noWrap/>
            <w:vAlign w:val="center"/>
          </w:tcPr>
          <w:p w:rsidR="00594EDE" w:rsidRPr="00F67FE3" w:rsidRDefault="00594EDE" w:rsidP="00594EDE">
            <w:pPr>
              <w:jc w:val="center"/>
              <w:rPr>
                <w:rFonts w:cs="Arial"/>
                <w:bCs/>
                <w:iCs/>
                <w:sz w:val="16"/>
                <w:szCs w:val="16"/>
              </w:rPr>
            </w:pPr>
            <w:r>
              <w:rPr>
                <w:rFonts w:cs="Arial"/>
                <w:bCs/>
                <w:iCs/>
                <w:sz w:val="16"/>
                <w:szCs w:val="16"/>
              </w:rPr>
              <w:t>429</w:t>
            </w:r>
          </w:p>
        </w:tc>
        <w:tc>
          <w:tcPr>
            <w:tcW w:w="4180" w:type="dxa"/>
            <w:shd w:val="clear" w:color="auto" w:fill="auto"/>
            <w:vAlign w:val="center"/>
          </w:tcPr>
          <w:p w:rsidR="00594EDE" w:rsidRPr="000D1117" w:rsidRDefault="00594EDE" w:rsidP="00594EDE">
            <w:pPr>
              <w:rPr>
                <w:rFonts w:cs="Arial"/>
                <w:sz w:val="16"/>
                <w:szCs w:val="16"/>
              </w:rPr>
            </w:pPr>
            <w:r w:rsidRPr="000D1117">
              <w:rPr>
                <w:rFonts w:cs="Arial"/>
                <w:sz w:val="16"/>
                <w:szCs w:val="16"/>
              </w:rPr>
              <w:t>CLÉBER LIXINSKI</w:t>
            </w:r>
            <w:r>
              <w:rPr>
                <w:rFonts w:cs="Arial"/>
                <w:sz w:val="16"/>
                <w:szCs w:val="16"/>
              </w:rPr>
              <w:t>*</w:t>
            </w:r>
          </w:p>
        </w:tc>
        <w:tc>
          <w:tcPr>
            <w:tcW w:w="5004" w:type="dxa"/>
            <w:shd w:val="clear" w:color="auto" w:fill="auto"/>
            <w:vAlign w:val="center"/>
          </w:tcPr>
          <w:p w:rsidR="00594EDE" w:rsidRPr="000D1117" w:rsidRDefault="00594EDE" w:rsidP="00594EDE">
            <w:pPr>
              <w:rPr>
                <w:rFonts w:cs="Arial"/>
                <w:sz w:val="16"/>
                <w:szCs w:val="16"/>
              </w:rPr>
            </w:pPr>
            <w:r w:rsidRPr="000D1117">
              <w:rPr>
                <w:rFonts w:cs="Arial"/>
                <w:sz w:val="16"/>
                <w:szCs w:val="16"/>
              </w:rPr>
              <w:t>Assistente de Aluno</w:t>
            </w:r>
          </w:p>
        </w:tc>
        <w:tc>
          <w:tcPr>
            <w:tcW w:w="1320" w:type="dxa"/>
            <w:shd w:val="clear" w:color="auto" w:fill="auto"/>
            <w:vAlign w:val="center"/>
          </w:tcPr>
          <w:p w:rsidR="00594EDE" w:rsidRPr="000D1117" w:rsidRDefault="00594EDE" w:rsidP="00594EDE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0D1117">
              <w:rPr>
                <w:rFonts w:cs="Arial"/>
                <w:sz w:val="16"/>
                <w:szCs w:val="16"/>
                <w:lang w:eastAsia="pt-BR"/>
              </w:rPr>
              <w:t>IFFAR-JC</w:t>
            </w:r>
          </w:p>
        </w:tc>
        <w:tc>
          <w:tcPr>
            <w:tcW w:w="1541" w:type="dxa"/>
            <w:shd w:val="clear" w:color="auto" w:fill="auto"/>
            <w:noWrap/>
            <w:vAlign w:val="center"/>
          </w:tcPr>
          <w:p w:rsidR="00594EDE" w:rsidRDefault="00594EDE" w:rsidP="00594EDE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IFFAR-SVS</w:t>
            </w:r>
          </w:p>
        </w:tc>
        <w:tc>
          <w:tcPr>
            <w:tcW w:w="1541" w:type="dxa"/>
            <w:shd w:val="clear" w:color="auto" w:fill="auto"/>
            <w:noWrap/>
            <w:vAlign w:val="center"/>
          </w:tcPr>
          <w:p w:rsidR="00594EDE" w:rsidRDefault="00594EDE" w:rsidP="00594EDE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22/12/2020</w:t>
            </w:r>
          </w:p>
        </w:tc>
      </w:tr>
      <w:tr w:rsidR="00594EDE" w:rsidTr="00594ED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00"/>
        </w:trPr>
        <w:tc>
          <w:tcPr>
            <w:tcW w:w="1340" w:type="dxa"/>
            <w:shd w:val="clear" w:color="auto" w:fill="auto"/>
            <w:noWrap/>
            <w:vAlign w:val="center"/>
          </w:tcPr>
          <w:p w:rsidR="00594EDE" w:rsidRPr="00256F38" w:rsidRDefault="00594EDE" w:rsidP="00594EDE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337</w:t>
            </w:r>
          </w:p>
        </w:tc>
        <w:tc>
          <w:tcPr>
            <w:tcW w:w="4180" w:type="dxa"/>
            <w:shd w:val="clear" w:color="auto" w:fill="auto"/>
            <w:vAlign w:val="center"/>
          </w:tcPr>
          <w:p w:rsidR="00594EDE" w:rsidRPr="00256F38" w:rsidRDefault="00594EDE" w:rsidP="00594EDE">
            <w:pPr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RAFAELLE RIBEIRO GONÇALVES</w:t>
            </w:r>
            <w:r>
              <w:rPr>
                <w:rFonts w:cs="Arial"/>
                <w:sz w:val="16"/>
                <w:szCs w:val="16"/>
                <w:lang w:eastAsia="pt-BR"/>
              </w:rPr>
              <w:t>*</w:t>
            </w:r>
          </w:p>
        </w:tc>
        <w:tc>
          <w:tcPr>
            <w:tcW w:w="5004" w:type="dxa"/>
            <w:shd w:val="clear" w:color="auto" w:fill="auto"/>
            <w:vAlign w:val="center"/>
          </w:tcPr>
          <w:p w:rsidR="00594EDE" w:rsidRPr="00256F38" w:rsidRDefault="00594EDE" w:rsidP="00594EDE">
            <w:pPr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Biologia / Zoologia</w:t>
            </w:r>
          </w:p>
        </w:tc>
        <w:tc>
          <w:tcPr>
            <w:tcW w:w="1320" w:type="dxa"/>
            <w:shd w:val="clear" w:color="auto" w:fill="auto"/>
            <w:vAlign w:val="center"/>
          </w:tcPr>
          <w:p w:rsidR="00594EDE" w:rsidRPr="00256F38" w:rsidRDefault="00594EDE" w:rsidP="00594EDE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IFFAR-PB</w:t>
            </w:r>
          </w:p>
        </w:tc>
        <w:tc>
          <w:tcPr>
            <w:tcW w:w="1541" w:type="dxa"/>
            <w:shd w:val="clear" w:color="auto" w:fill="auto"/>
            <w:noWrap/>
            <w:vAlign w:val="center"/>
          </w:tcPr>
          <w:p w:rsidR="00594EDE" w:rsidRDefault="00594EDE" w:rsidP="00594EDE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IFFAR-SVS</w:t>
            </w:r>
          </w:p>
        </w:tc>
        <w:tc>
          <w:tcPr>
            <w:tcW w:w="1541" w:type="dxa"/>
            <w:shd w:val="clear" w:color="auto" w:fill="auto"/>
            <w:noWrap/>
            <w:vAlign w:val="center"/>
          </w:tcPr>
          <w:p w:rsidR="00594EDE" w:rsidRDefault="00594EDE" w:rsidP="00594EDE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02/01/2021</w:t>
            </w:r>
          </w:p>
        </w:tc>
      </w:tr>
      <w:tr w:rsidR="00594EDE" w:rsidTr="00594ED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00"/>
        </w:trPr>
        <w:tc>
          <w:tcPr>
            <w:tcW w:w="1340" w:type="dxa"/>
            <w:shd w:val="clear" w:color="auto" w:fill="auto"/>
            <w:noWrap/>
            <w:vAlign w:val="center"/>
          </w:tcPr>
          <w:p w:rsidR="00594EDE" w:rsidRPr="00FE30BA" w:rsidRDefault="00594EDE" w:rsidP="00594EDE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307</w:t>
            </w:r>
          </w:p>
        </w:tc>
        <w:tc>
          <w:tcPr>
            <w:tcW w:w="4180" w:type="dxa"/>
            <w:shd w:val="clear" w:color="auto" w:fill="auto"/>
            <w:vAlign w:val="center"/>
          </w:tcPr>
          <w:p w:rsidR="00594EDE" w:rsidRPr="00FE30BA" w:rsidRDefault="00594EDE" w:rsidP="00594EDE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ADRIANO BRUM FONTOURA</w:t>
            </w:r>
          </w:p>
        </w:tc>
        <w:tc>
          <w:tcPr>
            <w:tcW w:w="5004" w:type="dxa"/>
            <w:shd w:val="clear" w:color="auto" w:fill="auto"/>
            <w:vAlign w:val="center"/>
          </w:tcPr>
          <w:p w:rsidR="00594EDE" w:rsidRPr="00FE30BA" w:rsidRDefault="00594EDE" w:rsidP="00594EDE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Informática</w:t>
            </w:r>
          </w:p>
        </w:tc>
        <w:tc>
          <w:tcPr>
            <w:tcW w:w="1320" w:type="dxa"/>
            <w:shd w:val="clear" w:color="auto" w:fill="auto"/>
            <w:vAlign w:val="center"/>
          </w:tcPr>
          <w:p w:rsidR="00594EDE" w:rsidRPr="00FE30BA" w:rsidRDefault="00594EDE" w:rsidP="00594EDE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IFFAR-SB</w:t>
            </w:r>
          </w:p>
        </w:tc>
        <w:tc>
          <w:tcPr>
            <w:tcW w:w="1541" w:type="dxa"/>
            <w:shd w:val="clear" w:color="auto" w:fill="auto"/>
            <w:noWrap/>
            <w:vAlign w:val="center"/>
          </w:tcPr>
          <w:p w:rsidR="00594EDE" w:rsidRDefault="00594EDE" w:rsidP="00594EDE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IFFAR-JAG</w:t>
            </w:r>
          </w:p>
        </w:tc>
        <w:tc>
          <w:tcPr>
            <w:tcW w:w="1541" w:type="dxa"/>
            <w:shd w:val="clear" w:color="auto" w:fill="auto"/>
            <w:noWrap/>
            <w:vAlign w:val="center"/>
          </w:tcPr>
          <w:p w:rsidR="00594EDE" w:rsidRDefault="00594EDE" w:rsidP="00594EDE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01/02/2021</w:t>
            </w:r>
          </w:p>
        </w:tc>
      </w:tr>
      <w:tr w:rsidR="00C632DA" w:rsidTr="00594ED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00"/>
        </w:trPr>
        <w:tc>
          <w:tcPr>
            <w:tcW w:w="1340" w:type="dxa"/>
            <w:shd w:val="clear" w:color="auto" w:fill="auto"/>
            <w:noWrap/>
            <w:vAlign w:val="center"/>
          </w:tcPr>
          <w:p w:rsidR="00C632DA" w:rsidRPr="00FE30BA" w:rsidRDefault="00C632DA" w:rsidP="005A6B8D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318</w:t>
            </w:r>
          </w:p>
        </w:tc>
        <w:tc>
          <w:tcPr>
            <w:tcW w:w="4180" w:type="dxa"/>
            <w:shd w:val="clear" w:color="auto" w:fill="auto"/>
            <w:vAlign w:val="center"/>
          </w:tcPr>
          <w:p w:rsidR="00C632DA" w:rsidRPr="00FE30BA" w:rsidRDefault="00C632DA" w:rsidP="005A6B8D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LUCIÉLI TOLFO BEQUE GUERRA</w:t>
            </w:r>
          </w:p>
        </w:tc>
        <w:tc>
          <w:tcPr>
            <w:tcW w:w="5004" w:type="dxa"/>
            <w:shd w:val="clear" w:color="auto" w:fill="auto"/>
            <w:vAlign w:val="center"/>
          </w:tcPr>
          <w:p w:rsidR="00C632DA" w:rsidRPr="00FE30BA" w:rsidRDefault="00C632DA" w:rsidP="005A6B8D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Informática / Engenharia de Software e Sistemas de Informação</w:t>
            </w:r>
          </w:p>
        </w:tc>
        <w:tc>
          <w:tcPr>
            <w:tcW w:w="1320" w:type="dxa"/>
            <w:shd w:val="clear" w:color="auto" w:fill="auto"/>
            <w:vAlign w:val="center"/>
          </w:tcPr>
          <w:p w:rsidR="00C632DA" w:rsidRPr="00256F38" w:rsidRDefault="00C632DA" w:rsidP="005A6B8D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IFFAR-SB</w:t>
            </w:r>
          </w:p>
        </w:tc>
        <w:tc>
          <w:tcPr>
            <w:tcW w:w="1541" w:type="dxa"/>
            <w:shd w:val="clear" w:color="auto" w:fill="auto"/>
            <w:noWrap/>
            <w:vAlign w:val="center"/>
          </w:tcPr>
          <w:p w:rsidR="00C632DA" w:rsidRDefault="00C632DA" w:rsidP="005A6B8D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IFFAR-JAG</w:t>
            </w:r>
          </w:p>
        </w:tc>
        <w:tc>
          <w:tcPr>
            <w:tcW w:w="1541" w:type="dxa"/>
            <w:shd w:val="clear" w:color="auto" w:fill="auto"/>
            <w:noWrap/>
            <w:vAlign w:val="center"/>
          </w:tcPr>
          <w:p w:rsidR="00C632DA" w:rsidRDefault="00C632DA" w:rsidP="005A6B8D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01/04/2021</w:t>
            </w:r>
          </w:p>
        </w:tc>
      </w:tr>
      <w:tr w:rsidR="00C632DA" w:rsidTr="00594ED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00"/>
        </w:trPr>
        <w:tc>
          <w:tcPr>
            <w:tcW w:w="1340" w:type="dxa"/>
            <w:shd w:val="clear" w:color="auto" w:fill="auto"/>
            <w:noWrap/>
            <w:vAlign w:val="center"/>
          </w:tcPr>
          <w:p w:rsidR="00C632DA" w:rsidRPr="00256F38" w:rsidRDefault="00C632DA" w:rsidP="00594EDE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245</w:t>
            </w:r>
          </w:p>
        </w:tc>
        <w:tc>
          <w:tcPr>
            <w:tcW w:w="4180" w:type="dxa"/>
            <w:shd w:val="clear" w:color="auto" w:fill="auto"/>
            <w:vAlign w:val="center"/>
          </w:tcPr>
          <w:p w:rsidR="00C632DA" w:rsidRPr="00256F38" w:rsidRDefault="00C632DA" w:rsidP="00594EDE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FERNANDO LUIS DE OLIVEIRA</w:t>
            </w:r>
            <w:r>
              <w:rPr>
                <w:rFonts w:cs="Arial"/>
                <w:sz w:val="16"/>
                <w:szCs w:val="16"/>
                <w:lang w:eastAsia="pt-BR"/>
              </w:rPr>
              <w:t>*</w:t>
            </w:r>
          </w:p>
        </w:tc>
        <w:tc>
          <w:tcPr>
            <w:tcW w:w="5004" w:type="dxa"/>
            <w:shd w:val="clear" w:color="auto" w:fill="auto"/>
            <w:vAlign w:val="center"/>
          </w:tcPr>
          <w:p w:rsidR="00C632DA" w:rsidRPr="00256F38" w:rsidRDefault="00C632DA" w:rsidP="00594EDE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Informática / Programação</w:t>
            </w:r>
          </w:p>
        </w:tc>
        <w:tc>
          <w:tcPr>
            <w:tcW w:w="1320" w:type="dxa"/>
            <w:shd w:val="clear" w:color="auto" w:fill="auto"/>
            <w:vAlign w:val="center"/>
          </w:tcPr>
          <w:p w:rsidR="00C632DA" w:rsidRPr="00256F38" w:rsidRDefault="00C632DA" w:rsidP="00594EDE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IFFAR-SB</w:t>
            </w:r>
          </w:p>
        </w:tc>
        <w:tc>
          <w:tcPr>
            <w:tcW w:w="1541" w:type="dxa"/>
            <w:shd w:val="clear" w:color="auto" w:fill="auto"/>
            <w:noWrap/>
            <w:vAlign w:val="center"/>
          </w:tcPr>
          <w:p w:rsidR="00C632DA" w:rsidRDefault="00C632DA" w:rsidP="00594EDE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IFFAR-SAN</w:t>
            </w:r>
          </w:p>
        </w:tc>
        <w:tc>
          <w:tcPr>
            <w:tcW w:w="1541" w:type="dxa"/>
            <w:shd w:val="clear" w:color="auto" w:fill="auto"/>
            <w:noWrap/>
            <w:vAlign w:val="center"/>
          </w:tcPr>
          <w:p w:rsidR="00C632DA" w:rsidRDefault="00C632DA" w:rsidP="00594EDE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02/04/2021</w:t>
            </w:r>
          </w:p>
        </w:tc>
      </w:tr>
      <w:tr w:rsidR="00D23E53" w:rsidTr="00594ED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00"/>
        </w:trPr>
        <w:tc>
          <w:tcPr>
            <w:tcW w:w="1340" w:type="dxa"/>
            <w:shd w:val="clear" w:color="auto" w:fill="auto"/>
            <w:noWrap/>
            <w:vAlign w:val="center"/>
          </w:tcPr>
          <w:p w:rsidR="00D23E53" w:rsidRPr="00D23E53" w:rsidRDefault="00D23E53" w:rsidP="004B5B86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D23E53">
              <w:rPr>
                <w:rFonts w:cs="Arial"/>
                <w:sz w:val="16"/>
                <w:szCs w:val="16"/>
                <w:lang w:eastAsia="pt-BR"/>
              </w:rPr>
              <w:t>302</w:t>
            </w:r>
          </w:p>
        </w:tc>
        <w:tc>
          <w:tcPr>
            <w:tcW w:w="4180" w:type="dxa"/>
            <w:shd w:val="clear" w:color="auto" w:fill="auto"/>
            <w:vAlign w:val="center"/>
          </w:tcPr>
          <w:p w:rsidR="00D23E53" w:rsidRPr="00D23E53" w:rsidRDefault="00D23E53" w:rsidP="004B5B86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D23E53">
              <w:rPr>
                <w:rFonts w:cs="Arial"/>
                <w:sz w:val="16"/>
                <w:szCs w:val="16"/>
                <w:lang w:eastAsia="pt-BR"/>
              </w:rPr>
              <w:t>LARISSA SCOTTA*</w:t>
            </w:r>
          </w:p>
        </w:tc>
        <w:tc>
          <w:tcPr>
            <w:tcW w:w="5004" w:type="dxa"/>
            <w:shd w:val="clear" w:color="auto" w:fill="auto"/>
            <w:vAlign w:val="center"/>
          </w:tcPr>
          <w:p w:rsidR="00D23E53" w:rsidRPr="00D23E53" w:rsidRDefault="00D23E53" w:rsidP="004B5B86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D23E53">
              <w:rPr>
                <w:rFonts w:cs="Arial"/>
                <w:sz w:val="16"/>
                <w:szCs w:val="16"/>
                <w:lang w:eastAsia="pt-BR"/>
              </w:rPr>
              <w:t>Técnico em Assuntos Educacionais</w:t>
            </w:r>
          </w:p>
        </w:tc>
        <w:tc>
          <w:tcPr>
            <w:tcW w:w="1320" w:type="dxa"/>
            <w:shd w:val="clear" w:color="auto" w:fill="auto"/>
            <w:vAlign w:val="center"/>
          </w:tcPr>
          <w:p w:rsidR="00D23E53" w:rsidRPr="00D23E53" w:rsidRDefault="00D23E53" w:rsidP="004B5B86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D23E53">
              <w:rPr>
                <w:rFonts w:cs="Arial"/>
                <w:sz w:val="16"/>
                <w:szCs w:val="16"/>
                <w:lang w:eastAsia="pt-BR"/>
              </w:rPr>
              <w:t>IFFAR-SB</w:t>
            </w:r>
          </w:p>
        </w:tc>
        <w:tc>
          <w:tcPr>
            <w:tcW w:w="1541" w:type="dxa"/>
            <w:shd w:val="clear" w:color="auto" w:fill="auto"/>
            <w:noWrap/>
            <w:vAlign w:val="center"/>
          </w:tcPr>
          <w:p w:rsidR="00D23E53" w:rsidRDefault="00D23E53" w:rsidP="00594EDE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IFFAR-</w:t>
            </w:r>
            <w:r>
              <w:rPr>
                <w:rFonts w:cs="Arial"/>
                <w:sz w:val="16"/>
                <w:szCs w:val="16"/>
                <w:lang w:eastAsia="pt-BR"/>
              </w:rPr>
              <w:t>RT</w:t>
            </w:r>
          </w:p>
        </w:tc>
        <w:tc>
          <w:tcPr>
            <w:tcW w:w="1541" w:type="dxa"/>
            <w:shd w:val="clear" w:color="auto" w:fill="auto"/>
            <w:noWrap/>
            <w:vAlign w:val="center"/>
          </w:tcPr>
          <w:p w:rsidR="00D23E53" w:rsidRDefault="00D23E53" w:rsidP="00B52812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0</w:t>
            </w:r>
            <w:r w:rsidR="00B52812">
              <w:rPr>
                <w:rFonts w:cs="Arial"/>
                <w:sz w:val="16"/>
                <w:szCs w:val="16"/>
                <w:lang w:eastAsia="pt-BR"/>
              </w:rPr>
              <w:t>9</w:t>
            </w:r>
            <w:r>
              <w:rPr>
                <w:rFonts w:cs="Arial"/>
                <w:sz w:val="16"/>
                <w:szCs w:val="16"/>
                <w:lang w:eastAsia="pt-BR"/>
              </w:rPr>
              <w:t>/06/2021</w:t>
            </w:r>
          </w:p>
        </w:tc>
      </w:tr>
      <w:tr w:rsidR="00CB0A7B" w:rsidTr="00594ED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00"/>
        </w:trPr>
        <w:tc>
          <w:tcPr>
            <w:tcW w:w="1340" w:type="dxa"/>
            <w:shd w:val="clear" w:color="auto" w:fill="auto"/>
            <w:noWrap/>
            <w:vAlign w:val="center"/>
          </w:tcPr>
          <w:p w:rsidR="00CB0A7B" w:rsidRPr="00256F38" w:rsidRDefault="00CB0A7B" w:rsidP="00CB0A7B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356</w:t>
            </w:r>
          </w:p>
        </w:tc>
        <w:tc>
          <w:tcPr>
            <w:tcW w:w="4180" w:type="dxa"/>
            <w:shd w:val="clear" w:color="auto" w:fill="auto"/>
            <w:vAlign w:val="center"/>
          </w:tcPr>
          <w:p w:rsidR="00CB0A7B" w:rsidRPr="00256F38" w:rsidRDefault="00CB0A7B" w:rsidP="00CB0A7B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LUIS NILTO BRUM MARTINS</w:t>
            </w:r>
          </w:p>
        </w:tc>
        <w:tc>
          <w:tcPr>
            <w:tcW w:w="5004" w:type="dxa"/>
            <w:shd w:val="clear" w:color="auto" w:fill="auto"/>
            <w:vAlign w:val="center"/>
          </w:tcPr>
          <w:p w:rsidR="00CB0A7B" w:rsidRPr="00256F38" w:rsidRDefault="00CB0A7B" w:rsidP="00CB0A7B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Técnico de Tecnologia da Informação</w:t>
            </w:r>
          </w:p>
        </w:tc>
        <w:tc>
          <w:tcPr>
            <w:tcW w:w="1320" w:type="dxa"/>
            <w:shd w:val="clear" w:color="auto" w:fill="auto"/>
            <w:vAlign w:val="center"/>
          </w:tcPr>
          <w:p w:rsidR="00CB0A7B" w:rsidRPr="00256F38" w:rsidRDefault="00CB0A7B" w:rsidP="00CB0A7B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IFFAR-UG</w:t>
            </w:r>
          </w:p>
        </w:tc>
        <w:tc>
          <w:tcPr>
            <w:tcW w:w="1541" w:type="dxa"/>
            <w:shd w:val="clear" w:color="auto" w:fill="auto"/>
            <w:noWrap/>
            <w:vAlign w:val="center"/>
          </w:tcPr>
          <w:p w:rsidR="00CB0A7B" w:rsidRPr="00256F38" w:rsidRDefault="00CB0A7B" w:rsidP="00CB0A7B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IFFAR-S</w:t>
            </w:r>
            <w:r>
              <w:rPr>
                <w:rFonts w:cs="Arial"/>
                <w:sz w:val="16"/>
                <w:szCs w:val="16"/>
                <w:lang w:eastAsia="pt-BR"/>
              </w:rPr>
              <w:t>VS</w:t>
            </w:r>
          </w:p>
        </w:tc>
        <w:tc>
          <w:tcPr>
            <w:tcW w:w="1541" w:type="dxa"/>
            <w:shd w:val="clear" w:color="auto" w:fill="auto"/>
            <w:noWrap/>
            <w:vAlign w:val="center"/>
          </w:tcPr>
          <w:p w:rsidR="00CB0A7B" w:rsidRPr="00256F38" w:rsidRDefault="00CB0A7B" w:rsidP="00CB0A7B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30/06/2021</w:t>
            </w:r>
          </w:p>
        </w:tc>
      </w:tr>
      <w:tr w:rsidR="00CB0A7B" w:rsidTr="00594ED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00"/>
        </w:trPr>
        <w:tc>
          <w:tcPr>
            <w:tcW w:w="1340" w:type="dxa"/>
            <w:shd w:val="clear" w:color="auto" w:fill="auto"/>
            <w:noWrap/>
            <w:vAlign w:val="center"/>
          </w:tcPr>
          <w:p w:rsidR="00CB0A7B" w:rsidRPr="00086D10" w:rsidRDefault="00CB0A7B" w:rsidP="00CB0A7B">
            <w:pPr>
              <w:jc w:val="center"/>
              <w:rPr>
                <w:rFonts w:cs="Arial"/>
                <w:bCs/>
                <w:iCs/>
                <w:sz w:val="16"/>
                <w:szCs w:val="16"/>
              </w:rPr>
            </w:pPr>
            <w:r w:rsidRPr="00086D10">
              <w:rPr>
                <w:rFonts w:cs="Arial"/>
                <w:bCs/>
                <w:iCs/>
                <w:sz w:val="16"/>
                <w:szCs w:val="16"/>
              </w:rPr>
              <w:t>393</w:t>
            </w:r>
          </w:p>
        </w:tc>
        <w:tc>
          <w:tcPr>
            <w:tcW w:w="4180" w:type="dxa"/>
            <w:shd w:val="clear" w:color="auto" w:fill="auto"/>
            <w:vAlign w:val="center"/>
          </w:tcPr>
          <w:p w:rsidR="00CB0A7B" w:rsidRPr="00086D10" w:rsidRDefault="00CB0A7B" w:rsidP="00CB0A7B">
            <w:pPr>
              <w:rPr>
                <w:rFonts w:cs="Arial"/>
                <w:sz w:val="16"/>
                <w:szCs w:val="16"/>
              </w:rPr>
            </w:pPr>
            <w:r w:rsidRPr="00D93BBC">
              <w:rPr>
                <w:rFonts w:cs="Arial"/>
                <w:sz w:val="16"/>
                <w:szCs w:val="16"/>
              </w:rPr>
              <w:t>MARCOS PAULO KONZEN*</w:t>
            </w:r>
          </w:p>
        </w:tc>
        <w:tc>
          <w:tcPr>
            <w:tcW w:w="5004" w:type="dxa"/>
            <w:shd w:val="clear" w:color="auto" w:fill="auto"/>
            <w:vAlign w:val="center"/>
          </w:tcPr>
          <w:p w:rsidR="00CB0A7B" w:rsidRPr="00086D10" w:rsidRDefault="00CB0A7B" w:rsidP="00CB0A7B">
            <w:pPr>
              <w:rPr>
                <w:rFonts w:cs="Arial"/>
                <w:sz w:val="16"/>
                <w:szCs w:val="16"/>
              </w:rPr>
            </w:pPr>
            <w:r w:rsidRPr="00086D10">
              <w:rPr>
                <w:rFonts w:cs="Arial"/>
                <w:sz w:val="16"/>
                <w:szCs w:val="16"/>
              </w:rPr>
              <w:t xml:space="preserve">Informática / </w:t>
            </w:r>
            <w:proofErr w:type="spellStart"/>
            <w:r w:rsidRPr="00086D10">
              <w:rPr>
                <w:rFonts w:cs="Arial"/>
                <w:sz w:val="16"/>
                <w:szCs w:val="16"/>
              </w:rPr>
              <w:t>Harware</w:t>
            </w:r>
            <w:proofErr w:type="spellEnd"/>
            <w:r w:rsidRPr="00086D10">
              <w:rPr>
                <w:rFonts w:cs="Arial"/>
                <w:sz w:val="16"/>
                <w:szCs w:val="16"/>
              </w:rPr>
              <w:t xml:space="preserve"> e Redes</w:t>
            </w:r>
          </w:p>
        </w:tc>
        <w:tc>
          <w:tcPr>
            <w:tcW w:w="1320" w:type="dxa"/>
            <w:shd w:val="clear" w:color="auto" w:fill="auto"/>
            <w:vAlign w:val="center"/>
          </w:tcPr>
          <w:p w:rsidR="00CB0A7B" w:rsidRPr="00086D10" w:rsidRDefault="00CB0A7B" w:rsidP="00CB0A7B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086D10">
              <w:rPr>
                <w:rFonts w:cs="Arial"/>
                <w:sz w:val="16"/>
                <w:szCs w:val="16"/>
                <w:lang w:eastAsia="pt-BR"/>
              </w:rPr>
              <w:t>IFFAR-AL</w:t>
            </w:r>
          </w:p>
        </w:tc>
        <w:tc>
          <w:tcPr>
            <w:tcW w:w="1541" w:type="dxa"/>
            <w:shd w:val="clear" w:color="auto" w:fill="auto"/>
            <w:noWrap/>
            <w:vAlign w:val="center"/>
          </w:tcPr>
          <w:p w:rsidR="00CB0A7B" w:rsidRPr="00256F38" w:rsidRDefault="00CB0A7B" w:rsidP="00CB0A7B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IFFAR-SVS</w:t>
            </w:r>
          </w:p>
        </w:tc>
        <w:tc>
          <w:tcPr>
            <w:tcW w:w="1541" w:type="dxa"/>
            <w:shd w:val="clear" w:color="auto" w:fill="auto"/>
            <w:noWrap/>
            <w:vAlign w:val="center"/>
          </w:tcPr>
          <w:p w:rsidR="00CB0A7B" w:rsidRDefault="00CB0A7B" w:rsidP="00CB0A7B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23/08/2021</w:t>
            </w:r>
          </w:p>
        </w:tc>
      </w:tr>
      <w:tr w:rsidR="00CB0A7B" w:rsidTr="00594ED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00"/>
        </w:trPr>
        <w:tc>
          <w:tcPr>
            <w:tcW w:w="1340" w:type="dxa"/>
            <w:shd w:val="clear" w:color="auto" w:fill="auto"/>
            <w:noWrap/>
            <w:vAlign w:val="center"/>
          </w:tcPr>
          <w:p w:rsidR="00CB0A7B" w:rsidRPr="001469F2" w:rsidRDefault="00CB0A7B" w:rsidP="00CB0A7B">
            <w:pPr>
              <w:jc w:val="center"/>
              <w:rPr>
                <w:rFonts w:cs="Arial"/>
                <w:bCs/>
                <w:iCs/>
                <w:sz w:val="16"/>
                <w:szCs w:val="16"/>
              </w:rPr>
            </w:pPr>
            <w:r w:rsidRPr="001469F2">
              <w:rPr>
                <w:rFonts w:cs="Arial"/>
                <w:bCs/>
                <w:iCs/>
                <w:sz w:val="16"/>
                <w:szCs w:val="16"/>
              </w:rPr>
              <w:t>413</w:t>
            </w:r>
          </w:p>
        </w:tc>
        <w:tc>
          <w:tcPr>
            <w:tcW w:w="4180" w:type="dxa"/>
            <w:shd w:val="clear" w:color="auto" w:fill="auto"/>
            <w:vAlign w:val="center"/>
          </w:tcPr>
          <w:p w:rsidR="00CB0A7B" w:rsidRPr="001469F2" w:rsidRDefault="00CB0A7B" w:rsidP="00CB0A7B">
            <w:pPr>
              <w:rPr>
                <w:rFonts w:cs="Arial"/>
                <w:sz w:val="16"/>
                <w:szCs w:val="16"/>
              </w:rPr>
            </w:pPr>
            <w:r w:rsidRPr="00D93BBC">
              <w:rPr>
                <w:rFonts w:cs="Arial"/>
                <w:sz w:val="16"/>
                <w:szCs w:val="16"/>
              </w:rPr>
              <w:t>HELOISA ALVES PINTO DE OLIVEIRA**</w:t>
            </w:r>
          </w:p>
        </w:tc>
        <w:tc>
          <w:tcPr>
            <w:tcW w:w="5004" w:type="dxa"/>
            <w:shd w:val="clear" w:color="auto" w:fill="auto"/>
            <w:vAlign w:val="center"/>
          </w:tcPr>
          <w:p w:rsidR="00CB0A7B" w:rsidRPr="001469F2" w:rsidRDefault="00CB0A7B" w:rsidP="00CB0A7B">
            <w:pPr>
              <w:rPr>
                <w:rFonts w:cs="Arial"/>
                <w:sz w:val="16"/>
                <w:szCs w:val="16"/>
              </w:rPr>
            </w:pPr>
            <w:r w:rsidRPr="001469F2">
              <w:rPr>
                <w:rFonts w:cs="Arial"/>
                <w:sz w:val="16"/>
                <w:szCs w:val="16"/>
              </w:rPr>
              <w:t>Engenheiro Agrônomo</w:t>
            </w:r>
          </w:p>
        </w:tc>
        <w:tc>
          <w:tcPr>
            <w:tcW w:w="1320" w:type="dxa"/>
            <w:shd w:val="clear" w:color="auto" w:fill="auto"/>
            <w:vAlign w:val="center"/>
          </w:tcPr>
          <w:p w:rsidR="00CB0A7B" w:rsidRPr="001469F2" w:rsidRDefault="00CB0A7B" w:rsidP="00CB0A7B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1469F2">
              <w:rPr>
                <w:rFonts w:cs="Arial"/>
                <w:sz w:val="16"/>
                <w:szCs w:val="16"/>
                <w:lang w:eastAsia="pt-BR"/>
              </w:rPr>
              <w:t>IFFAR-SVS</w:t>
            </w:r>
          </w:p>
        </w:tc>
        <w:tc>
          <w:tcPr>
            <w:tcW w:w="1541" w:type="dxa"/>
            <w:shd w:val="clear" w:color="auto" w:fill="auto"/>
            <w:noWrap/>
            <w:vAlign w:val="center"/>
          </w:tcPr>
          <w:p w:rsidR="00CB0A7B" w:rsidRPr="00256F38" w:rsidRDefault="00CB0A7B" w:rsidP="00CB0A7B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IFFAR-</w:t>
            </w:r>
            <w:r>
              <w:rPr>
                <w:rFonts w:cs="Arial"/>
                <w:sz w:val="16"/>
                <w:szCs w:val="16"/>
                <w:lang w:eastAsia="pt-BR"/>
              </w:rPr>
              <w:t>RT</w:t>
            </w:r>
          </w:p>
        </w:tc>
        <w:tc>
          <w:tcPr>
            <w:tcW w:w="1541" w:type="dxa"/>
            <w:shd w:val="clear" w:color="auto" w:fill="auto"/>
            <w:noWrap/>
            <w:vAlign w:val="center"/>
          </w:tcPr>
          <w:p w:rsidR="00CB0A7B" w:rsidRDefault="00CB0A7B" w:rsidP="00CB0A7B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30/08/2021</w:t>
            </w:r>
          </w:p>
        </w:tc>
      </w:tr>
      <w:tr w:rsidR="009A676E" w:rsidTr="00594ED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00"/>
        </w:trPr>
        <w:tc>
          <w:tcPr>
            <w:tcW w:w="1340" w:type="dxa"/>
            <w:shd w:val="clear" w:color="auto" w:fill="auto"/>
            <w:noWrap/>
            <w:vAlign w:val="center"/>
          </w:tcPr>
          <w:p w:rsidR="009A676E" w:rsidRPr="00C46172" w:rsidRDefault="009A676E" w:rsidP="009A676E">
            <w:pPr>
              <w:jc w:val="center"/>
              <w:rPr>
                <w:rFonts w:cs="Arial"/>
                <w:bCs/>
                <w:iCs/>
                <w:sz w:val="16"/>
                <w:szCs w:val="16"/>
              </w:rPr>
            </w:pPr>
            <w:r w:rsidRPr="00C46172">
              <w:rPr>
                <w:rFonts w:cs="Arial"/>
                <w:bCs/>
                <w:iCs/>
                <w:sz w:val="16"/>
                <w:szCs w:val="16"/>
              </w:rPr>
              <w:t>509</w:t>
            </w:r>
          </w:p>
        </w:tc>
        <w:tc>
          <w:tcPr>
            <w:tcW w:w="4180" w:type="dxa"/>
            <w:shd w:val="clear" w:color="auto" w:fill="auto"/>
            <w:vAlign w:val="center"/>
          </w:tcPr>
          <w:p w:rsidR="009A676E" w:rsidRPr="00C46172" w:rsidRDefault="009A676E" w:rsidP="009A676E">
            <w:pPr>
              <w:rPr>
                <w:rFonts w:cs="Arial"/>
                <w:sz w:val="16"/>
                <w:szCs w:val="16"/>
              </w:rPr>
            </w:pPr>
            <w:r w:rsidRPr="00C46172">
              <w:rPr>
                <w:rFonts w:cs="Arial"/>
                <w:sz w:val="16"/>
                <w:szCs w:val="16"/>
              </w:rPr>
              <w:t>GABRIEL OSHIDA COELHO</w:t>
            </w:r>
          </w:p>
        </w:tc>
        <w:tc>
          <w:tcPr>
            <w:tcW w:w="5004" w:type="dxa"/>
            <w:shd w:val="clear" w:color="auto" w:fill="auto"/>
            <w:vAlign w:val="center"/>
          </w:tcPr>
          <w:p w:rsidR="009A676E" w:rsidRPr="00C46172" w:rsidRDefault="009A676E" w:rsidP="009A676E">
            <w:pPr>
              <w:rPr>
                <w:rFonts w:cs="Arial"/>
                <w:sz w:val="16"/>
                <w:szCs w:val="16"/>
              </w:rPr>
            </w:pPr>
            <w:r w:rsidRPr="00C46172">
              <w:rPr>
                <w:rFonts w:cs="Arial"/>
                <w:sz w:val="16"/>
                <w:szCs w:val="16"/>
              </w:rPr>
              <w:t>Técnico em Edificações</w:t>
            </w:r>
          </w:p>
        </w:tc>
        <w:tc>
          <w:tcPr>
            <w:tcW w:w="1320" w:type="dxa"/>
            <w:shd w:val="clear" w:color="auto" w:fill="auto"/>
            <w:vAlign w:val="center"/>
          </w:tcPr>
          <w:p w:rsidR="009A676E" w:rsidRPr="001469F2" w:rsidRDefault="009A676E" w:rsidP="009A676E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IFFAR-FW</w:t>
            </w:r>
          </w:p>
        </w:tc>
        <w:tc>
          <w:tcPr>
            <w:tcW w:w="1541" w:type="dxa"/>
            <w:shd w:val="clear" w:color="auto" w:fill="auto"/>
            <w:noWrap/>
            <w:vAlign w:val="center"/>
          </w:tcPr>
          <w:p w:rsidR="009A676E" w:rsidRPr="00256F38" w:rsidRDefault="009A676E" w:rsidP="009A676E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IFFAR-</w:t>
            </w:r>
            <w:r>
              <w:rPr>
                <w:rFonts w:cs="Arial"/>
                <w:sz w:val="16"/>
                <w:szCs w:val="16"/>
                <w:lang w:eastAsia="pt-BR"/>
              </w:rPr>
              <w:t>RT</w:t>
            </w:r>
          </w:p>
        </w:tc>
        <w:tc>
          <w:tcPr>
            <w:tcW w:w="1541" w:type="dxa"/>
            <w:shd w:val="clear" w:color="auto" w:fill="auto"/>
            <w:noWrap/>
            <w:vAlign w:val="center"/>
          </w:tcPr>
          <w:p w:rsidR="009A676E" w:rsidRDefault="009A676E" w:rsidP="009A676E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05/11/2021</w:t>
            </w:r>
          </w:p>
        </w:tc>
      </w:tr>
      <w:tr w:rsidR="00283F2F" w:rsidTr="00594ED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00"/>
        </w:trPr>
        <w:tc>
          <w:tcPr>
            <w:tcW w:w="1340" w:type="dxa"/>
            <w:shd w:val="clear" w:color="auto" w:fill="auto"/>
            <w:noWrap/>
            <w:vAlign w:val="center"/>
          </w:tcPr>
          <w:p w:rsidR="00283F2F" w:rsidRPr="001469F2" w:rsidRDefault="00283F2F" w:rsidP="00283F2F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1469F2">
              <w:rPr>
                <w:rFonts w:cs="Arial"/>
                <w:sz w:val="16"/>
                <w:szCs w:val="16"/>
                <w:lang w:eastAsia="pt-BR"/>
              </w:rPr>
              <w:t>255</w:t>
            </w:r>
          </w:p>
        </w:tc>
        <w:tc>
          <w:tcPr>
            <w:tcW w:w="4180" w:type="dxa"/>
            <w:shd w:val="clear" w:color="auto" w:fill="auto"/>
            <w:vAlign w:val="center"/>
          </w:tcPr>
          <w:p w:rsidR="00283F2F" w:rsidRPr="00990E40" w:rsidRDefault="00283F2F" w:rsidP="00283F2F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990E40">
              <w:rPr>
                <w:rFonts w:cs="Arial"/>
                <w:sz w:val="16"/>
                <w:szCs w:val="16"/>
                <w:lang w:eastAsia="pt-BR"/>
              </w:rPr>
              <w:t>REJANE ZANINI</w:t>
            </w:r>
            <w:r>
              <w:rPr>
                <w:rFonts w:cs="Arial"/>
                <w:sz w:val="16"/>
                <w:szCs w:val="16"/>
                <w:lang w:eastAsia="pt-BR"/>
              </w:rPr>
              <w:t>*</w:t>
            </w:r>
            <w:r w:rsidR="000E0D82">
              <w:rPr>
                <w:rFonts w:cs="Arial"/>
                <w:sz w:val="16"/>
                <w:szCs w:val="16"/>
                <w:lang w:eastAsia="pt-BR"/>
              </w:rPr>
              <w:t xml:space="preserve"> </w:t>
            </w:r>
          </w:p>
        </w:tc>
        <w:tc>
          <w:tcPr>
            <w:tcW w:w="5004" w:type="dxa"/>
            <w:shd w:val="clear" w:color="auto" w:fill="auto"/>
            <w:vAlign w:val="center"/>
          </w:tcPr>
          <w:p w:rsidR="00283F2F" w:rsidRPr="00990E40" w:rsidRDefault="00283F2F" w:rsidP="00283F2F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990E40">
              <w:rPr>
                <w:rFonts w:cs="Arial"/>
                <w:sz w:val="16"/>
                <w:szCs w:val="16"/>
                <w:lang w:eastAsia="pt-BR"/>
              </w:rPr>
              <w:t>Técnico em Assuntos Educacionais</w:t>
            </w:r>
          </w:p>
        </w:tc>
        <w:tc>
          <w:tcPr>
            <w:tcW w:w="1320" w:type="dxa"/>
            <w:shd w:val="clear" w:color="auto" w:fill="auto"/>
            <w:vAlign w:val="center"/>
          </w:tcPr>
          <w:p w:rsidR="00283F2F" w:rsidRPr="00990E40" w:rsidRDefault="00283F2F" w:rsidP="00283F2F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990E40">
              <w:rPr>
                <w:rFonts w:cs="Arial"/>
                <w:sz w:val="16"/>
                <w:szCs w:val="16"/>
                <w:lang w:eastAsia="pt-BR"/>
              </w:rPr>
              <w:t>IFFAR-JC</w:t>
            </w:r>
          </w:p>
        </w:tc>
        <w:tc>
          <w:tcPr>
            <w:tcW w:w="1541" w:type="dxa"/>
            <w:shd w:val="clear" w:color="auto" w:fill="auto"/>
            <w:noWrap/>
            <w:vAlign w:val="center"/>
          </w:tcPr>
          <w:p w:rsidR="00283F2F" w:rsidRPr="00990E40" w:rsidRDefault="000E0D82" w:rsidP="00283F2F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IFFAR-</w:t>
            </w:r>
            <w:r>
              <w:rPr>
                <w:rFonts w:cs="Arial"/>
                <w:sz w:val="16"/>
                <w:szCs w:val="16"/>
                <w:lang w:eastAsia="pt-BR"/>
              </w:rPr>
              <w:t>RT</w:t>
            </w:r>
          </w:p>
        </w:tc>
        <w:tc>
          <w:tcPr>
            <w:tcW w:w="1541" w:type="dxa"/>
            <w:shd w:val="clear" w:color="auto" w:fill="auto"/>
            <w:noWrap/>
            <w:vAlign w:val="center"/>
          </w:tcPr>
          <w:p w:rsidR="00283F2F" w:rsidRPr="00990E40" w:rsidRDefault="000E0D82" w:rsidP="00283F2F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16/11/2021</w:t>
            </w:r>
          </w:p>
        </w:tc>
      </w:tr>
      <w:tr w:rsidR="001C5483" w:rsidTr="00594ED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00"/>
        </w:trPr>
        <w:tc>
          <w:tcPr>
            <w:tcW w:w="1340" w:type="dxa"/>
            <w:shd w:val="clear" w:color="auto" w:fill="auto"/>
            <w:noWrap/>
            <w:vAlign w:val="center"/>
          </w:tcPr>
          <w:p w:rsidR="001C5483" w:rsidRPr="006D06E7" w:rsidRDefault="001C5483" w:rsidP="001C5483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6D06E7">
              <w:rPr>
                <w:rFonts w:cs="Arial"/>
                <w:sz w:val="16"/>
                <w:szCs w:val="16"/>
                <w:lang w:eastAsia="pt-BR"/>
              </w:rPr>
              <w:t>501</w:t>
            </w:r>
          </w:p>
        </w:tc>
        <w:tc>
          <w:tcPr>
            <w:tcW w:w="4180" w:type="dxa"/>
            <w:shd w:val="clear" w:color="auto" w:fill="auto"/>
            <w:vAlign w:val="center"/>
          </w:tcPr>
          <w:p w:rsidR="001C5483" w:rsidRPr="006D06E7" w:rsidRDefault="001C5483" w:rsidP="001C5483">
            <w:pPr>
              <w:rPr>
                <w:rFonts w:cs="Arial"/>
                <w:sz w:val="16"/>
                <w:szCs w:val="16"/>
                <w:lang w:eastAsia="pt-BR"/>
              </w:rPr>
            </w:pPr>
            <w:r w:rsidRPr="006D06E7">
              <w:rPr>
                <w:rFonts w:cs="Arial"/>
                <w:sz w:val="16"/>
                <w:szCs w:val="16"/>
                <w:shd w:val="clear" w:color="auto" w:fill="FFFFFF"/>
              </w:rPr>
              <w:t>ANA CARLA DOS SANTOS GOMES</w:t>
            </w:r>
          </w:p>
        </w:tc>
        <w:tc>
          <w:tcPr>
            <w:tcW w:w="5004" w:type="dxa"/>
            <w:shd w:val="clear" w:color="auto" w:fill="auto"/>
            <w:vAlign w:val="center"/>
          </w:tcPr>
          <w:p w:rsidR="001C5483" w:rsidRPr="00086D10" w:rsidRDefault="001C5483" w:rsidP="001C5483">
            <w:pPr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Engenharia Agrícola</w:t>
            </w:r>
          </w:p>
        </w:tc>
        <w:tc>
          <w:tcPr>
            <w:tcW w:w="1320" w:type="dxa"/>
            <w:shd w:val="clear" w:color="auto" w:fill="auto"/>
            <w:vAlign w:val="center"/>
          </w:tcPr>
          <w:p w:rsidR="001C5483" w:rsidRPr="00086D10" w:rsidRDefault="001C5483" w:rsidP="001C5483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IFFAR-AL</w:t>
            </w:r>
          </w:p>
        </w:tc>
        <w:tc>
          <w:tcPr>
            <w:tcW w:w="1541" w:type="dxa"/>
            <w:shd w:val="clear" w:color="auto" w:fill="auto"/>
            <w:noWrap/>
            <w:vAlign w:val="center"/>
          </w:tcPr>
          <w:p w:rsidR="001C5483" w:rsidRPr="00144CC3" w:rsidRDefault="001C5483" w:rsidP="001C5483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IFFAR-SVS</w:t>
            </w:r>
          </w:p>
        </w:tc>
        <w:tc>
          <w:tcPr>
            <w:tcW w:w="1541" w:type="dxa"/>
            <w:shd w:val="clear" w:color="auto" w:fill="auto"/>
            <w:noWrap/>
            <w:vAlign w:val="center"/>
          </w:tcPr>
          <w:p w:rsidR="001C5483" w:rsidRDefault="001C5483" w:rsidP="001C5483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29/11/2021</w:t>
            </w:r>
          </w:p>
        </w:tc>
      </w:tr>
    </w:tbl>
    <w:p w:rsidR="00594EDE" w:rsidRDefault="00594EDE" w:rsidP="00594EDE">
      <w:pPr>
        <w:tabs>
          <w:tab w:val="left" w:pos="709"/>
        </w:tabs>
        <w:spacing w:after="120"/>
        <w:rPr>
          <w:rFonts w:cs="Arial"/>
          <w:sz w:val="14"/>
          <w:szCs w:val="14"/>
        </w:rPr>
      </w:pPr>
      <w:r w:rsidRPr="002A0DFE">
        <w:rPr>
          <w:rFonts w:cs="Arial"/>
          <w:sz w:val="14"/>
          <w:szCs w:val="14"/>
        </w:rPr>
        <w:t xml:space="preserve">* Servidores </w:t>
      </w:r>
      <w:proofErr w:type="spellStart"/>
      <w:r w:rsidRPr="002A0DFE">
        <w:rPr>
          <w:rFonts w:cs="Arial"/>
          <w:sz w:val="14"/>
          <w:szCs w:val="14"/>
        </w:rPr>
        <w:t>estao</w:t>
      </w:r>
      <w:proofErr w:type="spellEnd"/>
      <w:r w:rsidRPr="002A0DFE">
        <w:rPr>
          <w:rFonts w:cs="Arial"/>
          <w:sz w:val="14"/>
          <w:szCs w:val="14"/>
        </w:rPr>
        <w:t xml:space="preserve"> usufruindo de afastamento integral</w:t>
      </w:r>
    </w:p>
    <w:p w:rsidR="00D93BBC" w:rsidRDefault="00D93BBC" w:rsidP="00594EDE">
      <w:pPr>
        <w:tabs>
          <w:tab w:val="left" w:pos="709"/>
        </w:tabs>
        <w:spacing w:after="120"/>
        <w:rPr>
          <w:rFonts w:cs="Arial"/>
          <w:sz w:val="14"/>
          <w:szCs w:val="14"/>
        </w:rPr>
      </w:pPr>
      <w:r>
        <w:rPr>
          <w:rFonts w:cs="Arial"/>
          <w:sz w:val="14"/>
          <w:szCs w:val="14"/>
        </w:rPr>
        <w:t>** Servidor em licença para tratar interesse particular</w:t>
      </w:r>
    </w:p>
    <w:p w:rsidR="007579AA" w:rsidRDefault="007579AA" w:rsidP="00594EDE">
      <w:pPr>
        <w:tabs>
          <w:tab w:val="left" w:pos="709"/>
        </w:tabs>
        <w:spacing w:after="120"/>
        <w:rPr>
          <w:rFonts w:cs="Arial"/>
          <w:sz w:val="14"/>
          <w:szCs w:val="14"/>
        </w:rPr>
      </w:pPr>
    </w:p>
    <w:p w:rsidR="00C62CC9" w:rsidRDefault="00C62CC9" w:rsidP="00594EDE">
      <w:pPr>
        <w:tabs>
          <w:tab w:val="left" w:pos="709"/>
        </w:tabs>
        <w:spacing w:after="120"/>
        <w:rPr>
          <w:rFonts w:cs="Arial"/>
          <w:sz w:val="14"/>
          <w:szCs w:val="14"/>
        </w:rPr>
      </w:pPr>
    </w:p>
    <w:tbl>
      <w:tblPr>
        <w:tblW w:w="149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38"/>
        <w:gridCol w:w="3655"/>
        <w:gridCol w:w="4394"/>
        <w:gridCol w:w="1134"/>
        <w:gridCol w:w="1276"/>
        <w:gridCol w:w="3423"/>
      </w:tblGrid>
      <w:tr w:rsidR="004C783F" w:rsidRPr="00FE30BA" w:rsidTr="004A3DCC">
        <w:trPr>
          <w:trHeight w:val="300"/>
        </w:trPr>
        <w:tc>
          <w:tcPr>
            <w:tcW w:w="1492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DB3E2" w:themeFill="text2" w:themeFillTint="66"/>
            <w:noWrap/>
            <w:vAlign w:val="center"/>
            <w:hideMark/>
          </w:tcPr>
          <w:p w:rsidR="004C783F" w:rsidRPr="00FE30BA" w:rsidRDefault="004C783F" w:rsidP="004C783F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 xml:space="preserve">SERVIDORES QUE </w:t>
            </w:r>
            <w:r>
              <w:rPr>
                <w:rFonts w:cs="Arial"/>
                <w:b/>
                <w:bCs/>
                <w:sz w:val="16"/>
                <w:szCs w:val="16"/>
                <w:lang w:eastAsia="pt-BR"/>
              </w:rPr>
              <w:t xml:space="preserve">SAÍRAM DO BANCO </w:t>
            </w: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DE REMOÇÃO A PEDIDO</w:t>
            </w:r>
            <w:r>
              <w:rPr>
                <w:rFonts w:cs="Arial"/>
                <w:b/>
                <w:bCs/>
                <w:sz w:val="16"/>
                <w:szCs w:val="16"/>
                <w:lang w:eastAsia="pt-BR"/>
              </w:rPr>
              <w:t xml:space="preserve"> DEVIDO A OUTRO MOTIVO</w:t>
            </w:r>
          </w:p>
        </w:tc>
      </w:tr>
      <w:tr w:rsidR="004C783F" w:rsidRPr="00FE30BA" w:rsidTr="00BE773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00"/>
        </w:trPr>
        <w:tc>
          <w:tcPr>
            <w:tcW w:w="1038" w:type="dxa"/>
            <w:shd w:val="clear" w:color="auto" w:fill="auto"/>
            <w:vAlign w:val="center"/>
          </w:tcPr>
          <w:p w:rsidR="004C783F" w:rsidRPr="00FE30BA" w:rsidRDefault="004C783F" w:rsidP="004A3DCC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Nº INSCRIÇÃO</w:t>
            </w:r>
          </w:p>
        </w:tc>
        <w:tc>
          <w:tcPr>
            <w:tcW w:w="3655" w:type="dxa"/>
            <w:shd w:val="clear" w:color="auto" w:fill="auto"/>
            <w:vAlign w:val="center"/>
          </w:tcPr>
          <w:p w:rsidR="004C783F" w:rsidRPr="00FE30BA" w:rsidRDefault="004C783F" w:rsidP="004A3DCC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NOME</w:t>
            </w:r>
          </w:p>
        </w:tc>
        <w:tc>
          <w:tcPr>
            <w:tcW w:w="4394" w:type="dxa"/>
            <w:shd w:val="clear" w:color="auto" w:fill="auto"/>
            <w:vAlign w:val="center"/>
          </w:tcPr>
          <w:p w:rsidR="004C783F" w:rsidRPr="00FE30BA" w:rsidRDefault="004C783F" w:rsidP="004A3DCC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>
              <w:rPr>
                <w:rFonts w:cs="Arial"/>
                <w:b/>
                <w:bCs/>
                <w:sz w:val="16"/>
                <w:szCs w:val="16"/>
                <w:lang w:eastAsia="pt-BR"/>
              </w:rPr>
              <w:t>CARGO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4C783F" w:rsidRPr="00FE30BA" w:rsidRDefault="004C783F" w:rsidP="004A3DCC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LOTAÇÃO ATUAL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:rsidR="004C783F" w:rsidRPr="00FE30BA" w:rsidRDefault="004C783F" w:rsidP="004A3DCC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LOTAÇÃO PRETENDIDA</w:t>
            </w:r>
          </w:p>
        </w:tc>
        <w:tc>
          <w:tcPr>
            <w:tcW w:w="3423" w:type="dxa"/>
            <w:shd w:val="clear" w:color="auto" w:fill="auto"/>
            <w:noWrap/>
            <w:vAlign w:val="center"/>
          </w:tcPr>
          <w:p w:rsidR="004C783F" w:rsidRPr="00FE30BA" w:rsidRDefault="004C783F" w:rsidP="004A3DCC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>
              <w:rPr>
                <w:rFonts w:cs="Arial"/>
                <w:b/>
                <w:bCs/>
                <w:sz w:val="16"/>
                <w:szCs w:val="16"/>
                <w:lang w:eastAsia="pt-BR"/>
              </w:rPr>
              <w:t>MOTIVO</w:t>
            </w:r>
          </w:p>
        </w:tc>
      </w:tr>
      <w:tr w:rsidR="004C783F" w:rsidRPr="00FE30BA" w:rsidTr="00BE773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00"/>
        </w:trPr>
        <w:tc>
          <w:tcPr>
            <w:tcW w:w="1038" w:type="dxa"/>
            <w:shd w:val="clear" w:color="auto" w:fill="auto"/>
            <w:vAlign w:val="center"/>
          </w:tcPr>
          <w:p w:rsidR="004C783F" w:rsidRPr="00601D3D" w:rsidRDefault="004C783F" w:rsidP="000A1FF9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601D3D">
              <w:rPr>
                <w:rFonts w:cs="Arial"/>
                <w:bCs/>
                <w:sz w:val="16"/>
                <w:szCs w:val="16"/>
                <w:lang w:eastAsia="pt-BR"/>
              </w:rPr>
              <w:t>313</w:t>
            </w:r>
          </w:p>
        </w:tc>
        <w:tc>
          <w:tcPr>
            <w:tcW w:w="3655" w:type="dxa"/>
            <w:shd w:val="clear" w:color="auto" w:fill="auto"/>
            <w:vAlign w:val="center"/>
          </w:tcPr>
          <w:p w:rsidR="004C783F" w:rsidRPr="00601D3D" w:rsidRDefault="004C783F" w:rsidP="000A1FF9">
            <w:pPr>
              <w:suppressAutoHyphens w:val="0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601D3D">
              <w:rPr>
                <w:rFonts w:cs="Arial"/>
                <w:bCs/>
                <w:sz w:val="16"/>
                <w:szCs w:val="16"/>
                <w:lang w:eastAsia="pt-BR"/>
              </w:rPr>
              <w:t>MAIARA LAIS MARCON</w:t>
            </w:r>
          </w:p>
        </w:tc>
        <w:tc>
          <w:tcPr>
            <w:tcW w:w="4394" w:type="dxa"/>
            <w:shd w:val="clear" w:color="auto" w:fill="auto"/>
            <w:vAlign w:val="center"/>
          </w:tcPr>
          <w:p w:rsidR="004C783F" w:rsidRPr="00601D3D" w:rsidRDefault="004C783F" w:rsidP="000A1FF9">
            <w:pPr>
              <w:suppressAutoHyphens w:val="0"/>
              <w:rPr>
                <w:rFonts w:cs="Arial"/>
                <w:bCs/>
                <w:sz w:val="16"/>
                <w:szCs w:val="16"/>
                <w:lang w:eastAsia="pt-BR"/>
              </w:rPr>
            </w:pPr>
            <w:r>
              <w:rPr>
                <w:rFonts w:cs="Arial"/>
                <w:bCs/>
                <w:sz w:val="16"/>
                <w:szCs w:val="16"/>
                <w:lang w:eastAsia="pt-BR"/>
              </w:rPr>
              <w:t xml:space="preserve">Docente – Área </w:t>
            </w:r>
            <w:r w:rsidRPr="00601D3D">
              <w:rPr>
                <w:rFonts w:cs="Arial"/>
                <w:bCs/>
                <w:sz w:val="16"/>
                <w:szCs w:val="16"/>
                <w:lang w:eastAsia="pt-BR"/>
              </w:rPr>
              <w:t>Administração / Administração Geral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4C783F" w:rsidRPr="00601D3D" w:rsidRDefault="004C783F" w:rsidP="000A1FF9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601D3D">
              <w:rPr>
                <w:rFonts w:cs="Arial"/>
                <w:sz w:val="16"/>
                <w:szCs w:val="16"/>
                <w:lang w:eastAsia="pt-BR"/>
              </w:rPr>
              <w:t>IFFAR-UG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:rsidR="004C783F" w:rsidRPr="00601D3D" w:rsidRDefault="004C783F" w:rsidP="000A1FF9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IFFAR-FW</w:t>
            </w:r>
          </w:p>
        </w:tc>
        <w:tc>
          <w:tcPr>
            <w:tcW w:w="3423" w:type="dxa"/>
            <w:shd w:val="clear" w:color="auto" w:fill="auto"/>
            <w:noWrap/>
            <w:vAlign w:val="center"/>
          </w:tcPr>
          <w:p w:rsidR="004C783F" w:rsidRPr="00601D3D" w:rsidRDefault="004C783F" w:rsidP="002C64F1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>
              <w:rPr>
                <w:rFonts w:cs="Arial"/>
                <w:bCs/>
                <w:sz w:val="16"/>
                <w:szCs w:val="16"/>
                <w:lang w:eastAsia="pt-BR"/>
              </w:rPr>
              <w:t>Servidora solicitou vacância em 15/01/2020</w:t>
            </w:r>
          </w:p>
        </w:tc>
      </w:tr>
      <w:tr w:rsidR="004C783F" w:rsidRPr="00FE30BA" w:rsidTr="00BE773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00"/>
        </w:trPr>
        <w:tc>
          <w:tcPr>
            <w:tcW w:w="1038" w:type="dxa"/>
            <w:shd w:val="clear" w:color="auto" w:fill="auto"/>
            <w:vAlign w:val="center"/>
            <w:hideMark/>
          </w:tcPr>
          <w:p w:rsidR="004C783F" w:rsidRPr="00FE30BA" w:rsidRDefault="004C783F" w:rsidP="000A1FF9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285</w:t>
            </w:r>
          </w:p>
        </w:tc>
        <w:tc>
          <w:tcPr>
            <w:tcW w:w="3655" w:type="dxa"/>
            <w:shd w:val="clear" w:color="auto" w:fill="auto"/>
            <w:vAlign w:val="center"/>
            <w:hideMark/>
          </w:tcPr>
          <w:p w:rsidR="004C783F" w:rsidRPr="00FE30BA" w:rsidRDefault="004C783F" w:rsidP="000A1FF9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MÔNICA PIOTSCKOWSKI</w:t>
            </w:r>
          </w:p>
        </w:tc>
        <w:tc>
          <w:tcPr>
            <w:tcW w:w="4394" w:type="dxa"/>
            <w:shd w:val="clear" w:color="auto" w:fill="auto"/>
            <w:vAlign w:val="center"/>
            <w:hideMark/>
          </w:tcPr>
          <w:p w:rsidR="004C783F" w:rsidRPr="00FE30BA" w:rsidRDefault="004C783F" w:rsidP="000A1FF9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 xml:space="preserve">Docente – Área </w:t>
            </w:r>
            <w:r w:rsidRPr="00FE30BA">
              <w:rPr>
                <w:rFonts w:cs="Arial"/>
                <w:sz w:val="16"/>
                <w:szCs w:val="16"/>
                <w:lang w:eastAsia="pt-BR"/>
              </w:rPr>
              <w:t>Matemática I / Matemática Geral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4C783F" w:rsidRPr="00FE30BA" w:rsidRDefault="004C783F" w:rsidP="000A1FF9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IFFAR-SB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:rsidR="004C783F" w:rsidRPr="00FE30BA" w:rsidRDefault="004C783F" w:rsidP="004C783F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IFFAR-S</w:t>
            </w:r>
            <w:r>
              <w:rPr>
                <w:rFonts w:cs="Arial"/>
                <w:sz w:val="16"/>
                <w:szCs w:val="16"/>
                <w:lang w:eastAsia="pt-BR"/>
              </w:rPr>
              <w:t>R</w:t>
            </w:r>
          </w:p>
        </w:tc>
        <w:tc>
          <w:tcPr>
            <w:tcW w:w="3423" w:type="dxa"/>
            <w:shd w:val="clear" w:color="auto" w:fill="auto"/>
            <w:noWrap/>
            <w:vAlign w:val="center"/>
            <w:hideMark/>
          </w:tcPr>
          <w:p w:rsidR="004C783F" w:rsidRPr="00FE30BA" w:rsidRDefault="004C783F" w:rsidP="004C783F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Servidora redistribuída em 10/02/2020</w:t>
            </w:r>
          </w:p>
        </w:tc>
      </w:tr>
      <w:tr w:rsidR="004C783F" w:rsidRPr="00FE30BA" w:rsidTr="00BE773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00"/>
        </w:trPr>
        <w:tc>
          <w:tcPr>
            <w:tcW w:w="1038" w:type="dxa"/>
            <w:shd w:val="clear" w:color="auto" w:fill="auto"/>
            <w:vAlign w:val="center"/>
          </w:tcPr>
          <w:p w:rsidR="004C783F" w:rsidRPr="00256F38" w:rsidRDefault="004C783F" w:rsidP="004A3DCC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365</w:t>
            </w:r>
          </w:p>
        </w:tc>
        <w:tc>
          <w:tcPr>
            <w:tcW w:w="3655" w:type="dxa"/>
            <w:shd w:val="clear" w:color="auto" w:fill="auto"/>
            <w:vAlign w:val="center"/>
          </w:tcPr>
          <w:p w:rsidR="004C783F" w:rsidRPr="004C783F" w:rsidRDefault="004C783F" w:rsidP="004A3DCC">
            <w:pPr>
              <w:rPr>
                <w:rFonts w:cs="Arial"/>
                <w:sz w:val="16"/>
                <w:szCs w:val="16"/>
                <w:lang w:eastAsia="pt-BR"/>
              </w:rPr>
            </w:pPr>
            <w:r w:rsidRPr="004C783F">
              <w:rPr>
                <w:rFonts w:cs="Arial"/>
                <w:sz w:val="16"/>
                <w:szCs w:val="16"/>
                <w:lang w:eastAsia="pt-BR"/>
              </w:rPr>
              <w:t>TATIANA PREVEDELLO</w:t>
            </w:r>
          </w:p>
        </w:tc>
        <w:tc>
          <w:tcPr>
            <w:tcW w:w="4394" w:type="dxa"/>
            <w:shd w:val="clear" w:color="auto" w:fill="auto"/>
            <w:vAlign w:val="center"/>
          </w:tcPr>
          <w:p w:rsidR="004C783F" w:rsidRPr="004C783F" w:rsidRDefault="004C783F" w:rsidP="004A3DCC">
            <w:pPr>
              <w:rPr>
                <w:rFonts w:cs="Arial"/>
                <w:sz w:val="16"/>
                <w:szCs w:val="16"/>
                <w:lang w:eastAsia="pt-BR"/>
              </w:rPr>
            </w:pPr>
            <w:r w:rsidRPr="004C783F">
              <w:rPr>
                <w:rFonts w:cs="Arial"/>
                <w:sz w:val="16"/>
                <w:szCs w:val="16"/>
                <w:lang w:eastAsia="pt-BR"/>
              </w:rPr>
              <w:t>Docente – Área Português / Inglês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4C783F" w:rsidRPr="00FE30BA" w:rsidRDefault="004C783F" w:rsidP="000A1FF9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IFFAR-SB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:rsidR="004C783F" w:rsidRDefault="004C783F" w:rsidP="004C783F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IFFAR-S</w:t>
            </w:r>
            <w:r>
              <w:rPr>
                <w:rFonts w:cs="Arial"/>
                <w:sz w:val="16"/>
                <w:szCs w:val="16"/>
                <w:lang w:eastAsia="pt-BR"/>
              </w:rPr>
              <w:t>VS</w:t>
            </w:r>
          </w:p>
        </w:tc>
        <w:tc>
          <w:tcPr>
            <w:tcW w:w="3423" w:type="dxa"/>
            <w:shd w:val="clear" w:color="auto" w:fill="auto"/>
            <w:noWrap/>
            <w:vAlign w:val="center"/>
          </w:tcPr>
          <w:p w:rsidR="004C783F" w:rsidRDefault="004C783F" w:rsidP="004C783F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Servidora redistribuída em 02/04/2020</w:t>
            </w:r>
          </w:p>
        </w:tc>
      </w:tr>
      <w:tr w:rsidR="00C44E59" w:rsidRPr="00FE30BA" w:rsidTr="00BE773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00"/>
        </w:trPr>
        <w:tc>
          <w:tcPr>
            <w:tcW w:w="1038" w:type="dxa"/>
            <w:shd w:val="clear" w:color="auto" w:fill="auto"/>
            <w:vAlign w:val="center"/>
          </w:tcPr>
          <w:p w:rsidR="00C44E59" w:rsidRPr="00FE30BA" w:rsidRDefault="00C44E59" w:rsidP="00FE773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253</w:t>
            </w:r>
          </w:p>
        </w:tc>
        <w:tc>
          <w:tcPr>
            <w:tcW w:w="3655" w:type="dxa"/>
            <w:shd w:val="clear" w:color="auto" w:fill="auto"/>
            <w:vAlign w:val="center"/>
          </w:tcPr>
          <w:p w:rsidR="00C44E59" w:rsidRPr="00FE30BA" w:rsidRDefault="00C44E59" w:rsidP="00FE773C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JOZE MEDIANEIRA DOS S</w:t>
            </w:r>
            <w:r>
              <w:rPr>
                <w:rFonts w:cs="Arial"/>
                <w:sz w:val="16"/>
                <w:szCs w:val="16"/>
                <w:lang w:eastAsia="pt-BR"/>
              </w:rPr>
              <w:t>.</w:t>
            </w:r>
            <w:r w:rsidRPr="00FE30BA">
              <w:rPr>
                <w:rFonts w:cs="Arial"/>
                <w:sz w:val="16"/>
                <w:szCs w:val="16"/>
                <w:lang w:eastAsia="pt-BR"/>
              </w:rPr>
              <w:t xml:space="preserve"> DE ANDRADE</w:t>
            </w:r>
          </w:p>
        </w:tc>
        <w:tc>
          <w:tcPr>
            <w:tcW w:w="4394" w:type="dxa"/>
            <w:shd w:val="clear" w:color="auto" w:fill="auto"/>
            <w:vAlign w:val="center"/>
          </w:tcPr>
          <w:p w:rsidR="00C44E59" w:rsidRPr="00FE30BA" w:rsidRDefault="00C44E59" w:rsidP="00FE773C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Pedagogia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C44E59" w:rsidRPr="00FE30BA" w:rsidRDefault="00C44E59" w:rsidP="00FE773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IFFAR-AL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:rsidR="00C44E59" w:rsidRPr="00FE30BA" w:rsidRDefault="00C44E59" w:rsidP="004C783F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IFFAR-JC</w:t>
            </w:r>
          </w:p>
        </w:tc>
        <w:tc>
          <w:tcPr>
            <w:tcW w:w="3423" w:type="dxa"/>
            <w:shd w:val="clear" w:color="auto" w:fill="auto"/>
            <w:noWrap/>
            <w:vAlign w:val="center"/>
          </w:tcPr>
          <w:p w:rsidR="00C44E59" w:rsidRDefault="00C44E59" w:rsidP="000F327B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 xml:space="preserve">Servidora redistribuída em </w:t>
            </w:r>
            <w:r w:rsidR="000F327B">
              <w:rPr>
                <w:rFonts w:cs="Arial"/>
                <w:sz w:val="16"/>
                <w:szCs w:val="16"/>
                <w:lang w:eastAsia="pt-BR"/>
              </w:rPr>
              <w:t>17/08/2020</w:t>
            </w:r>
          </w:p>
        </w:tc>
      </w:tr>
      <w:tr w:rsidR="00C62CC9" w:rsidRPr="00FE30BA" w:rsidTr="00BE773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00"/>
        </w:trPr>
        <w:tc>
          <w:tcPr>
            <w:tcW w:w="1038" w:type="dxa"/>
            <w:shd w:val="clear" w:color="auto" w:fill="auto"/>
            <w:vAlign w:val="center"/>
          </w:tcPr>
          <w:p w:rsidR="00C62CC9" w:rsidRPr="00C62CC9" w:rsidRDefault="00C62CC9" w:rsidP="005A6B8D">
            <w:pPr>
              <w:jc w:val="center"/>
              <w:rPr>
                <w:rFonts w:cs="Arial"/>
                <w:bCs/>
                <w:iCs/>
                <w:sz w:val="16"/>
                <w:szCs w:val="16"/>
              </w:rPr>
            </w:pPr>
            <w:r w:rsidRPr="00C62CC9">
              <w:rPr>
                <w:rFonts w:cs="Arial"/>
                <w:bCs/>
                <w:iCs/>
                <w:sz w:val="16"/>
                <w:szCs w:val="16"/>
              </w:rPr>
              <w:t>421</w:t>
            </w:r>
          </w:p>
        </w:tc>
        <w:tc>
          <w:tcPr>
            <w:tcW w:w="3655" w:type="dxa"/>
            <w:shd w:val="clear" w:color="auto" w:fill="auto"/>
            <w:vAlign w:val="center"/>
          </w:tcPr>
          <w:p w:rsidR="00C62CC9" w:rsidRPr="00C62CC9" w:rsidRDefault="00C62CC9" w:rsidP="005A6B8D">
            <w:pPr>
              <w:rPr>
                <w:rFonts w:cs="Arial"/>
                <w:sz w:val="16"/>
                <w:szCs w:val="16"/>
              </w:rPr>
            </w:pPr>
            <w:r w:rsidRPr="00C62CC9">
              <w:rPr>
                <w:rFonts w:cs="Arial"/>
                <w:sz w:val="16"/>
                <w:szCs w:val="16"/>
              </w:rPr>
              <w:t>CIBELE BIEHL BOSSLE</w:t>
            </w:r>
          </w:p>
        </w:tc>
        <w:tc>
          <w:tcPr>
            <w:tcW w:w="4394" w:type="dxa"/>
            <w:shd w:val="clear" w:color="auto" w:fill="auto"/>
            <w:vAlign w:val="center"/>
          </w:tcPr>
          <w:p w:rsidR="00C62CC9" w:rsidRPr="00C62CC9" w:rsidRDefault="00C62CC9" w:rsidP="005A6B8D">
            <w:pPr>
              <w:rPr>
                <w:rFonts w:cs="Arial"/>
                <w:sz w:val="16"/>
                <w:szCs w:val="16"/>
              </w:rPr>
            </w:pPr>
            <w:r w:rsidRPr="00C62CC9">
              <w:rPr>
                <w:rFonts w:cs="Arial"/>
                <w:sz w:val="16"/>
                <w:szCs w:val="16"/>
              </w:rPr>
              <w:t>Educação Física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C62CC9" w:rsidRPr="00C62CC9" w:rsidRDefault="00C62CC9" w:rsidP="005A6B8D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C62CC9">
              <w:rPr>
                <w:rFonts w:cs="Arial"/>
                <w:sz w:val="16"/>
                <w:szCs w:val="16"/>
                <w:lang w:eastAsia="pt-BR"/>
              </w:rPr>
              <w:t>IFFAR-SB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:rsidR="00C62CC9" w:rsidRDefault="00C62CC9" w:rsidP="00C62CC9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IFFAR-SAN</w:t>
            </w:r>
          </w:p>
        </w:tc>
        <w:tc>
          <w:tcPr>
            <w:tcW w:w="3423" w:type="dxa"/>
            <w:shd w:val="clear" w:color="auto" w:fill="auto"/>
            <w:noWrap/>
            <w:vAlign w:val="center"/>
          </w:tcPr>
          <w:p w:rsidR="00C62CC9" w:rsidRDefault="00C62CC9" w:rsidP="00C62CC9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bCs/>
                <w:sz w:val="16"/>
                <w:szCs w:val="16"/>
                <w:lang w:eastAsia="pt-BR"/>
              </w:rPr>
              <w:t>Servidora solicitou vacância em 13/05/2021</w:t>
            </w:r>
          </w:p>
        </w:tc>
      </w:tr>
      <w:tr w:rsidR="001C36CB" w:rsidRPr="00FE30BA" w:rsidTr="00BE773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00"/>
        </w:trPr>
        <w:tc>
          <w:tcPr>
            <w:tcW w:w="1038" w:type="dxa"/>
            <w:shd w:val="clear" w:color="auto" w:fill="auto"/>
            <w:vAlign w:val="center"/>
          </w:tcPr>
          <w:p w:rsidR="001C36CB" w:rsidRPr="00BE7737" w:rsidRDefault="001C36CB" w:rsidP="0019669F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BE7737">
              <w:rPr>
                <w:rFonts w:cs="Arial"/>
                <w:sz w:val="16"/>
                <w:szCs w:val="16"/>
                <w:lang w:eastAsia="pt-BR"/>
              </w:rPr>
              <w:t>367</w:t>
            </w:r>
          </w:p>
        </w:tc>
        <w:tc>
          <w:tcPr>
            <w:tcW w:w="3655" w:type="dxa"/>
            <w:shd w:val="clear" w:color="auto" w:fill="auto"/>
            <w:vAlign w:val="center"/>
          </w:tcPr>
          <w:p w:rsidR="001C36CB" w:rsidRPr="00BE7737" w:rsidRDefault="001C36CB" w:rsidP="0019669F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BE7737">
              <w:rPr>
                <w:rFonts w:cs="Arial"/>
                <w:sz w:val="16"/>
                <w:szCs w:val="16"/>
                <w:lang w:eastAsia="pt-BR"/>
              </w:rPr>
              <w:t>FABIANO AUGUSTO DE PAULA CRISAFULI</w:t>
            </w:r>
          </w:p>
        </w:tc>
        <w:tc>
          <w:tcPr>
            <w:tcW w:w="4394" w:type="dxa"/>
            <w:shd w:val="clear" w:color="auto" w:fill="auto"/>
            <w:vAlign w:val="center"/>
          </w:tcPr>
          <w:p w:rsidR="001C36CB" w:rsidRPr="00BE7737" w:rsidRDefault="001C36CB" w:rsidP="0019669F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BE7737">
              <w:rPr>
                <w:rFonts w:cs="Arial"/>
                <w:sz w:val="16"/>
                <w:szCs w:val="16"/>
                <w:lang w:eastAsia="pt-BR"/>
              </w:rPr>
              <w:t>Física</w:t>
            </w:r>
            <w:r w:rsidR="00BE7737" w:rsidRPr="00BE7737">
              <w:rPr>
                <w:rFonts w:cs="Arial"/>
                <w:sz w:val="16"/>
                <w:szCs w:val="16"/>
                <w:lang w:eastAsia="pt-BR"/>
              </w:rPr>
              <w:t xml:space="preserve"> 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1C36CB" w:rsidRPr="00BE7737" w:rsidRDefault="001C36CB" w:rsidP="0019669F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BE7737">
              <w:rPr>
                <w:rFonts w:cs="Arial"/>
                <w:sz w:val="16"/>
                <w:szCs w:val="16"/>
                <w:lang w:eastAsia="pt-BR"/>
              </w:rPr>
              <w:t>IFFAR-AL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:rsidR="001C36CB" w:rsidRPr="00BE7737" w:rsidRDefault="001C36CB" w:rsidP="00C62CC9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BE7737">
              <w:rPr>
                <w:rFonts w:cs="Arial"/>
                <w:sz w:val="16"/>
                <w:szCs w:val="16"/>
                <w:lang w:eastAsia="pt-BR"/>
              </w:rPr>
              <w:t>IFFAR-SAN</w:t>
            </w:r>
          </w:p>
        </w:tc>
        <w:tc>
          <w:tcPr>
            <w:tcW w:w="3423" w:type="dxa"/>
            <w:shd w:val="clear" w:color="auto" w:fill="auto"/>
            <w:noWrap/>
            <w:vAlign w:val="center"/>
          </w:tcPr>
          <w:p w:rsidR="001C36CB" w:rsidRPr="00BE7737" w:rsidRDefault="001C36CB" w:rsidP="00C62CC9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BE7737">
              <w:rPr>
                <w:rFonts w:cs="Arial"/>
                <w:bCs/>
                <w:sz w:val="16"/>
                <w:szCs w:val="16"/>
                <w:lang w:eastAsia="pt-BR"/>
              </w:rPr>
              <w:t>Servidor redistribuído em 23/07/2021</w:t>
            </w:r>
          </w:p>
        </w:tc>
      </w:tr>
      <w:tr w:rsidR="00D93BBC" w:rsidRPr="00FE30BA" w:rsidTr="00BE773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00"/>
        </w:trPr>
        <w:tc>
          <w:tcPr>
            <w:tcW w:w="1038" w:type="dxa"/>
            <w:shd w:val="clear" w:color="auto" w:fill="auto"/>
            <w:vAlign w:val="center"/>
          </w:tcPr>
          <w:p w:rsidR="00D93BBC" w:rsidRPr="00F67FE3" w:rsidRDefault="00D93BBC" w:rsidP="0019669F">
            <w:pPr>
              <w:jc w:val="center"/>
              <w:rPr>
                <w:rFonts w:cs="Arial"/>
                <w:bCs/>
                <w:iCs/>
                <w:sz w:val="16"/>
                <w:szCs w:val="16"/>
              </w:rPr>
            </w:pPr>
            <w:r w:rsidRPr="00F67FE3">
              <w:rPr>
                <w:rFonts w:cs="Arial"/>
                <w:bCs/>
                <w:iCs/>
                <w:sz w:val="16"/>
                <w:szCs w:val="16"/>
              </w:rPr>
              <w:t>422</w:t>
            </w:r>
          </w:p>
        </w:tc>
        <w:tc>
          <w:tcPr>
            <w:tcW w:w="3655" w:type="dxa"/>
            <w:shd w:val="clear" w:color="auto" w:fill="auto"/>
            <w:vAlign w:val="center"/>
          </w:tcPr>
          <w:p w:rsidR="00D93BBC" w:rsidRPr="00F67FE3" w:rsidRDefault="00D93BBC" w:rsidP="00D93BBC">
            <w:pPr>
              <w:rPr>
                <w:rFonts w:cs="Arial"/>
                <w:sz w:val="16"/>
                <w:szCs w:val="16"/>
              </w:rPr>
            </w:pPr>
            <w:r w:rsidRPr="00D93BBC">
              <w:rPr>
                <w:rFonts w:cs="Arial"/>
                <w:sz w:val="16"/>
                <w:szCs w:val="16"/>
              </w:rPr>
              <w:t xml:space="preserve">MARIO FERNANDO DEDECO CUREAU </w:t>
            </w:r>
          </w:p>
        </w:tc>
        <w:tc>
          <w:tcPr>
            <w:tcW w:w="4394" w:type="dxa"/>
            <w:shd w:val="clear" w:color="auto" w:fill="auto"/>
            <w:vAlign w:val="center"/>
          </w:tcPr>
          <w:p w:rsidR="00D93BBC" w:rsidRPr="00F67FE3" w:rsidRDefault="00D93BBC" w:rsidP="0019669F">
            <w:pPr>
              <w:rPr>
                <w:rFonts w:cs="Arial"/>
                <w:sz w:val="16"/>
                <w:szCs w:val="16"/>
              </w:rPr>
            </w:pPr>
            <w:r w:rsidRPr="00F67FE3">
              <w:rPr>
                <w:rFonts w:cs="Arial"/>
                <w:sz w:val="16"/>
                <w:szCs w:val="16"/>
              </w:rPr>
              <w:t>Assistente em A</w:t>
            </w:r>
            <w:r>
              <w:rPr>
                <w:rFonts w:cs="Arial"/>
                <w:sz w:val="16"/>
                <w:szCs w:val="16"/>
              </w:rPr>
              <w:t>dministraçã</w:t>
            </w:r>
            <w:r w:rsidRPr="00F67FE3">
              <w:rPr>
                <w:rFonts w:cs="Arial"/>
                <w:sz w:val="16"/>
                <w:szCs w:val="16"/>
              </w:rPr>
              <w:t>o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D93BBC" w:rsidRPr="00F67FE3" w:rsidRDefault="00D93BBC" w:rsidP="0019669F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67FE3">
              <w:rPr>
                <w:rFonts w:cs="Arial"/>
                <w:sz w:val="16"/>
                <w:szCs w:val="16"/>
                <w:lang w:eastAsia="pt-BR"/>
              </w:rPr>
              <w:t>IFFAR-PB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:rsidR="00D93BBC" w:rsidRPr="00BE7737" w:rsidRDefault="00D93BBC" w:rsidP="00C62CC9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IFFAR-S</w:t>
            </w:r>
            <w:r>
              <w:rPr>
                <w:rFonts w:cs="Arial"/>
                <w:sz w:val="16"/>
                <w:szCs w:val="16"/>
                <w:lang w:eastAsia="pt-BR"/>
              </w:rPr>
              <w:t>VS</w:t>
            </w:r>
          </w:p>
        </w:tc>
        <w:tc>
          <w:tcPr>
            <w:tcW w:w="3423" w:type="dxa"/>
            <w:shd w:val="clear" w:color="auto" w:fill="auto"/>
            <w:noWrap/>
            <w:vAlign w:val="center"/>
          </w:tcPr>
          <w:p w:rsidR="00D93BBC" w:rsidRPr="00BE7737" w:rsidRDefault="00D93BBC" w:rsidP="00C62CC9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>
              <w:rPr>
                <w:rFonts w:cs="Arial"/>
                <w:bCs/>
                <w:sz w:val="16"/>
                <w:szCs w:val="16"/>
                <w:lang w:eastAsia="pt-BR"/>
              </w:rPr>
              <w:t>Servidor redistribuído em 16/08/2021</w:t>
            </w:r>
          </w:p>
        </w:tc>
      </w:tr>
      <w:tr w:rsidR="00CB0A7B" w:rsidRPr="00FE30BA" w:rsidTr="00BE773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00"/>
        </w:trPr>
        <w:tc>
          <w:tcPr>
            <w:tcW w:w="1038" w:type="dxa"/>
            <w:shd w:val="clear" w:color="auto" w:fill="auto"/>
            <w:vAlign w:val="center"/>
          </w:tcPr>
          <w:p w:rsidR="00CB0A7B" w:rsidRPr="001F0003" w:rsidRDefault="00CB0A7B" w:rsidP="00CB0A7B">
            <w:pPr>
              <w:jc w:val="center"/>
              <w:rPr>
                <w:rFonts w:cs="Arial"/>
                <w:bCs/>
                <w:iCs/>
                <w:sz w:val="16"/>
                <w:szCs w:val="16"/>
              </w:rPr>
            </w:pPr>
            <w:r w:rsidRPr="001F0003">
              <w:rPr>
                <w:rFonts w:cs="Arial"/>
                <w:bCs/>
                <w:iCs/>
                <w:sz w:val="16"/>
                <w:szCs w:val="16"/>
              </w:rPr>
              <w:t>400</w:t>
            </w:r>
          </w:p>
        </w:tc>
        <w:tc>
          <w:tcPr>
            <w:tcW w:w="3655" w:type="dxa"/>
            <w:shd w:val="clear" w:color="auto" w:fill="auto"/>
            <w:vAlign w:val="center"/>
          </w:tcPr>
          <w:p w:rsidR="00CB0A7B" w:rsidRPr="00F67FE3" w:rsidRDefault="00CB0A7B" w:rsidP="00CB0A7B">
            <w:pPr>
              <w:rPr>
                <w:rFonts w:cs="Arial"/>
                <w:sz w:val="16"/>
                <w:szCs w:val="16"/>
              </w:rPr>
            </w:pPr>
            <w:r w:rsidRPr="00D93BBC">
              <w:rPr>
                <w:rFonts w:cs="Arial"/>
                <w:sz w:val="16"/>
                <w:szCs w:val="16"/>
              </w:rPr>
              <w:t xml:space="preserve">LIANA VERONICA ROSSATO </w:t>
            </w:r>
          </w:p>
        </w:tc>
        <w:tc>
          <w:tcPr>
            <w:tcW w:w="4394" w:type="dxa"/>
            <w:shd w:val="clear" w:color="auto" w:fill="auto"/>
            <w:vAlign w:val="center"/>
          </w:tcPr>
          <w:p w:rsidR="00CB0A7B" w:rsidRPr="00F67FE3" w:rsidRDefault="00CB0A7B" w:rsidP="00CB0A7B">
            <w:pPr>
              <w:rPr>
                <w:rFonts w:cs="Arial"/>
                <w:sz w:val="16"/>
                <w:szCs w:val="16"/>
              </w:rPr>
            </w:pPr>
            <w:r w:rsidRPr="00F67FE3">
              <w:rPr>
                <w:rFonts w:cs="Arial"/>
                <w:sz w:val="16"/>
                <w:szCs w:val="16"/>
              </w:rPr>
              <w:t>Técnico de Laboratório/Área Biologia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CB0A7B" w:rsidRPr="00F67FE3" w:rsidRDefault="00CB0A7B" w:rsidP="00CB0A7B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67FE3">
              <w:rPr>
                <w:rFonts w:cs="Arial"/>
                <w:sz w:val="16"/>
                <w:szCs w:val="16"/>
                <w:lang w:eastAsia="pt-BR"/>
              </w:rPr>
              <w:t>IFFAR-SR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:rsidR="00CB0A7B" w:rsidRPr="00F67FE3" w:rsidRDefault="00CB0A7B" w:rsidP="00CB0A7B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IFFAR-JC</w:t>
            </w:r>
          </w:p>
        </w:tc>
        <w:tc>
          <w:tcPr>
            <w:tcW w:w="3423" w:type="dxa"/>
            <w:shd w:val="clear" w:color="auto" w:fill="auto"/>
            <w:noWrap/>
            <w:vAlign w:val="center"/>
          </w:tcPr>
          <w:p w:rsidR="00CB0A7B" w:rsidRPr="00F67FE3" w:rsidRDefault="00CB0A7B" w:rsidP="00CB0A7B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Servidora redistribuída em 17/09/2021</w:t>
            </w:r>
          </w:p>
        </w:tc>
      </w:tr>
      <w:tr w:rsidR="0029037A" w:rsidRPr="00FE30BA" w:rsidTr="00BE773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00"/>
        </w:trPr>
        <w:tc>
          <w:tcPr>
            <w:tcW w:w="1038" w:type="dxa"/>
            <w:shd w:val="clear" w:color="auto" w:fill="auto"/>
            <w:vAlign w:val="center"/>
          </w:tcPr>
          <w:p w:rsidR="0029037A" w:rsidRPr="00086D10" w:rsidRDefault="0029037A" w:rsidP="0029037A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086D10">
              <w:rPr>
                <w:rFonts w:cs="Arial"/>
                <w:sz w:val="16"/>
                <w:szCs w:val="16"/>
                <w:lang w:eastAsia="pt-BR"/>
              </w:rPr>
              <w:t>493</w:t>
            </w:r>
          </w:p>
        </w:tc>
        <w:tc>
          <w:tcPr>
            <w:tcW w:w="3655" w:type="dxa"/>
            <w:shd w:val="clear" w:color="auto" w:fill="auto"/>
            <w:vAlign w:val="center"/>
          </w:tcPr>
          <w:p w:rsidR="0029037A" w:rsidRPr="00086D10" w:rsidRDefault="0029037A" w:rsidP="0029037A">
            <w:pPr>
              <w:rPr>
                <w:rFonts w:cs="Arial"/>
                <w:sz w:val="16"/>
                <w:szCs w:val="16"/>
                <w:lang w:eastAsia="pt-BR"/>
              </w:rPr>
            </w:pPr>
            <w:r w:rsidRPr="00086D10">
              <w:rPr>
                <w:rFonts w:cs="Arial"/>
                <w:sz w:val="16"/>
                <w:szCs w:val="16"/>
                <w:lang w:eastAsia="pt-BR"/>
              </w:rPr>
              <w:t>CARLOS ROBERTO D. SOCAL</w:t>
            </w:r>
          </w:p>
        </w:tc>
        <w:tc>
          <w:tcPr>
            <w:tcW w:w="4394" w:type="dxa"/>
            <w:shd w:val="clear" w:color="auto" w:fill="auto"/>
            <w:vAlign w:val="center"/>
          </w:tcPr>
          <w:p w:rsidR="0029037A" w:rsidRPr="00086D10" w:rsidRDefault="0029037A" w:rsidP="0029037A">
            <w:pPr>
              <w:rPr>
                <w:rFonts w:cs="Arial"/>
                <w:sz w:val="16"/>
                <w:szCs w:val="16"/>
                <w:lang w:eastAsia="pt-BR"/>
              </w:rPr>
            </w:pPr>
            <w:r w:rsidRPr="00086D10">
              <w:rPr>
                <w:rFonts w:cs="Arial"/>
                <w:sz w:val="16"/>
                <w:szCs w:val="16"/>
                <w:lang w:eastAsia="pt-BR"/>
              </w:rPr>
              <w:t>Direito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29037A" w:rsidRPr="00086D10" w:rsidRDefault="0029037A" w:rsidP="0029037A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086D10">
              <w:rPr>
                <w:rFonts w:cs="Arial"/>
                <w:sz w:val="16"/>
                <w:szCs w:val="16"/>
                <w:lang w:eastAsia="pt-BR"/>
              </w:rPr>
              <w:t>IFFAR-JAG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:rsidR="0029037A" w:rsidRPr="00256F38" w:rsidRDefault="0029037A" w:rsidP="0029037A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IFFAR-S</w:t>
            </w:r>
            <w:r>
              <w:rPr>
                <w:rFonts w:cs="Arial"/>
                <w:sz w:val="16"/>
                <w:szCs w:val="16"/>
                <w:lang w:eastAsia="pt-BR"/>
              </w:rPr>
              <w:t>VS</w:t>
            </w:r>
          </w:p>
        </w:tc>
        <w:tc>
          <w:tcPr>
            <w:tcW w:w="3423" w:type="dxa"/>
            <w:shd w:val="clear" w:color="auto" w:fill="auto"/>
            <w:noWrap/>
            <w:vAlign w:val="center"/>
          </w:tcPr>
          <w:p w:rsidR="0029037A" w:rsidRPr="00256F38" w:rsidRDefault="0029037A" w:rsidP="0029037A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bCs/>
                <w:sz w:val="16"/>
                <w:szCs w:val="16"/>
                <w:lang w:eastAsia="pt-BR"/>
              </w:rPr>
              <w:t>Servidor redistribuído em 17/11/2021</w:t>
            </w:r>
          </w:p>
        </w:tc>
      </w:tr>
      <w:tr w:rsidR="0029037A" w:rsidRPr="00FE30BA" w:rsidTr="00BE773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00"/>
        </w:trPr>
        <w:tc>
          <w:tcPr>
            <w:tcW w:w="1038" w:type="dxa"/>
            <w:shd w:val="clear" w:color="auto" w:fill="auto"/>
            <w:vAlign w:val="center"/>
          </w:tcPr>
          <w:p w:rsidR="0029037A" w:rsidRDefault="0029037A" w:rsidP="0029037A">
            <w:pPr>
              <w:jc w:val="center"/>
              <w:rPr>
                <w:rFonts w:cs="Arial"/>
                <w:bCs/>
                <w:iCs/>
                <w:sz w:val="16"/>
                <w:szCs w:val="16"/>
              </w:rPr>
            </w:pPr>
            <w:r>
              <w:rPr>
                <w:rFonts w:cs="Arial"/>
                <w:bCs/>
                <w:iCs/>
                <w:sz w:val="16"/>
                <w:szCs w:val="16"/>
              </w:rPr>
              <w:t>491</w:t>
            </w:r>
          </w:p>
        </w:tc>
        <w:tc>
          <w:tcPr>
            <w:tcW w:w="3655" w:type="dxa"/>
            <w:shd w:val="clear" w:color="auto" w:fill="auto"/>
            <w:vAlign w:val="center"/>
          </w:tcPr>
          <w:p w:rsidR="0029037A" w:rsidRDefault="0029037A" w:rsidP="0029037A">
            <w:pPr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ESTELA MARI SANTOS SIMÕES DA SILVA</w:t>
            </w:r>
          </w:p>
        </w:tc>
        <w:tc>
          <w:tcPr>
            <w:tcW w:w="4394" w:type="dxa"/>
            <w:shd w:val="clear" w:color="auto" w:fill="auto"/>
            <w:vAlign w:val="center"/>
          </w:tcPr>
          <w:p w:rsidR="0029037A" w:rsidRDefault="0029037A" w:rsidP="0029037A">
            <w:pPr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Pedagogia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29037A" w:rsidRDefault="0029037A" w:rsidP="0029037A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IFFAR-SB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:rsidR="0029037A" w:rsidRDefault="0029037A" w:rsidP="0029037A">
            <w:pPr>
              <w:suppressAutoHyphens w:val="0"/>
              <w:jc w:val="center"/>
              <w:rPr>
                <w:rFonts w:cs="Arial"/>
                <w:sz w:val="16"/>
                <w:szCs w:val="16"/>
                <w:shd w:val="clear" w:color="auto" w:fill="F9FBFD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IFFAR-FW</w:t>
            </w:r>
          </w:p>
        </w:tc>
        <w:tc>
          <w:tcPr>
            <w:tcW w:w="3423" w:type="dxa"/>
            <w:shd w:val="clear" w:color="auto" w:fill="auto"/>
            <w:noWrap/>
            <w:vAlign w:val="center"/>
          </w:tcPr>
          <w:p w:rsidR="0029037A" w:rsidRDefault="0029037A" w:rsidP="0029037A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>
              <w:rPr>
                <w:rFonts w:cs="Arial"/>
                <w:bCs/>
                <w:sz w:val="16"/>
                <w:szCs w:val="16"/>
                <w:lang w:eastAsia="pt-BR"/>
              </w:rPr>
              <w:t>Servidora solicitou vacância 23/11/2021</w:t>
            </w:r>
          </w:p>
        </w:tc>
      </w:tr>
      <w:tr w:rsidR="0029037A" w:rsidRPr="00FE30BA" w:rsidTr="00BE773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00"/>
        </w:trPr>
        <w:tc>
          <w:tcPr>
            <w:tcW w:w="1038" w:type="dxa"/>
            <w:shd w:val="clear" w:color="auto" w:fill="auto"/>
            <w:vAlign w:val="center"/>
          </w:tcPr>
          <w:p w:rsidR="0029037A" w:rsidRPr="007579AA" w:rsidRDefault="0029037A" w:rsidP="0029037A">
            <w:pPr>
              <w:jc w:val="center"/>
              <w:rPr>
                <w:rFonts w:cs="Arial"/>
                <w:bCs/>
                <w:iCs/>
                <w:sz w:val="16"/>
                <w:szCs w:val="16"/>
              </w:rPr>
            </w:pPr>
            <w:r w:rsidRPr="007579AA">
              <w:rPr>
                <w:rFonts w:cs="Arial"/>
                <w:bCs/>
                <w:iCs/>
                <w:sz w:val="16"/>
                <w:szCs w:val="16"/>
              </w:rPr>
              <w:t>391</w:t>
            </w:r>
          </w:p>
        </w:tc>
        <w:tc>
          <w:tcPr>
            <w:tcW w:w="3655" w:type="dxa"/>
            <w:shd w:val="clear" w:color="auto" w:fill="auto"/>
            <w:vAlign w:val="center"/>
          </w:tcPr>
          <w:p w:rsidR="0029037A" w:rsidRPr="007579AA" w:rsidRDefault="0029037A" w:rsidP="0029037A">
            <w:pPr>
              <w:rPr>
                <w:rFonts w:cs="Arial"/>
                <w:sz w:val="16"/>
                <w:szCs w:val="16"/>
              </w:rPr>
            </w:pPr>
            <w:r w:rsidRPr="007579AA">
              <w:rPr>
                <w:rFonts w:cs="Arial"/>
                <w:sz w:val="16"/>
                <w:szCs w:val="16"/>
              </w:rPr>
              <w:t>GABRIEL BELINAZO</w:t>
            </w:r>
          </w:p>
        </w:tc>
        <w:tc>
          <w:tcPr>
            <w:tcW w:w="4394" w:type="dxa"/>
            <w:shd w:val="clear" w:color="auto" w:fill="auto"/>
            <w:vAlign w:val="center"/>
          </w:tcPr>
          <w:p w:rsidR="0029037A" w:rsidRPr="007579AA" w:rsidRDefault="0029037A" w:rsidP="0029037A">
            <w:pPr>
              <w:rPr>
                <w:rFonts w:cs="Arial"/>
                <w:sz w:val="16"/>
                <w:szCs w:val="16"/>
              </w:rPr>
            </w:pPr>
            <w:r w:rsidRPr="007579AA">
              <w:rPr>
                <w:rFonts w:cs="Arial"/>
                <w:sz w:val="16"/>
                <w:szCs w:val="16"/>
                <w:lang w:eastAsia="pt-BR"/>
              </w:rPr>
              <w:t>Analista de Tecnologia da Informação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29037A" w:rsidRPr="007579AA" w:rsidRDefault="0029037A" w:rsidP="0029037A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7579AA">
              <w:rPr>
                <w:rFonts w:cs="Arial"/>
                <w:sz w:val="16"/>
                <w:szCs w:val="16"/>
                <w:lang w:eastAsia="pt-BR"/>
              </w:rPr>
              <w:t>IFFAR-JAG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:rsidR="0029037A" w:rsidRPr="007579AA" w:rsidRDefault="0029037A" w:rsidP="0029037A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shd w:val="clear" w:color="auto" w:fill="F9FBFD"/>
              </w:rPr>
              <w:t>IFFAR-RT</w:t>
            </w:r>
          </w:p>
        </w:tc>
        <w:tc>
          <w:tcPr>
            <w:tcW w:w="3423" w:type="dxa"/>
            <w:shd w:val="clear" w:color="auto" w:fill="auto"/>
            <w:noWrap/>
            <w:vAlign w:val="center"/>
          </w:tcPr>
          <w:p w:rsidR="0029037A" w:rsidRPr="007579AA" w:rsidRDefault="0029037A" w:rsidP="0029037A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bCs/>
                <w:sz w:val="16"/>
                <w:szCs w:val="16"/>
                <w:lang w:eastAsia="pt-BR"/>
              </w:rPr>
              <w:t>Servidor solicitou vacância em 26/11/2021</w:t>
            </w:r>
          </w:p>
        </w:tc>
      </w:tr>
    </w:tbl>
    <w:p w:rsidR="00180F94" w:rsidRDefault="005C5182" w:rsidP="00180F94">
      <w:pPr>
        <w:jc w:val="right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br/>
      </w:r>
    </w:p>
    <w:p w:rsidR="00CE6A1F" w:rsidRPr="00955F22" w:rsidRDefault="00955F22" w:rsidP="00180F94">
      <w:pPr>
        <w:jc w:val="right"/>
        <w:rPr>
          <w:rFonts w:cs="Arial"/>
          <w:color w:val="FF0000"/>
          <w:sz w:val="24"/>
          <w:szCs w:val="24"/>
        </w:rPr>
      </w:pPr>
      <w:r w:rsidRPr="00F03672">
        <w:rPr>
          <w:rFonts w:cs="Arial"/>
          <w:sz w:val="24"/>
          <w:szCs w:val="24"/>
        </w:rPr>
        <w:t>Santa Maria/RS</w:t>
      </w:r>
      <w:r w:rsidR="001F0003">
        <w:rPr>
          <w:rFonts w:cs="Arial"/>
          <w:sz w:val="24"/>
          <w:szCs w:val="24"/>
        </w:rPr>
        <w:t xml:space="preserve">, </w:t>
      </w:r>
      <w:r w:rsidR="00C44E59">
        <w:rPr>
          <w:rFonts w:cs="Arial"/>
          <w:sz w:val="24"/>
          <w:szCs w:val="24"/>
        </w:rPr>
        <w:t>0</w:t>
      </w:r>
      <w:r w:rsidR="002C32A5">
        <w:rPr>
          <w:rFonts w:cs="Arial"/>
          <w:sz w:val="24"/>
          <w:szCs w:val="24"/>
        </w:rPr>
        <w:t>7</w:t>
      </w:r>
      <w:bookmarkStart w:id="0" w:name="_GoBack"/>
      <w:bookmarkEnd w:id="0"/>
      <w:r w:rsidR="00144CC3">
        <w:rPr>
          <w:rFonts w:cs="Arial"/>
          <w:sz w:val="24"/>
          <w:szCs w:val="24"/>
        </w:rPr>
        <w:t xml:space="preserve"> de </w:t>
      </w:r>
      <w:r w:rsidR="008F2588">
        <w:rPr>
          <w:rFonts w:cs="Arial"/>
          <w:sz w:val="24"/>
          <w:szCs w:val="24"/>
        </w:rPr>
        <w:t>dezembro</w:t>
      </w:r>
      <w:r w:rsidRPr="00F03672">
        <w:rPr>
          <w:rFonts w:cs="Arial"/>
          <w:sz w:val="24"/>
          <w:szCs w:val="24"/>
        </w:rPr>
        <w:t xml:space="preserve"> de 20</w:t>
      </w:r>
      <w:r w:rsidR="00AF2D1B">
        <w:rPr>
          <w:rFonts w:cs="Arial"/>
          <w:sz w:val="24"/>
          <w:szCs w:val="24"/>
        </w:rPr>
        <w:t>2</w:t>
      </w:r>
      <w:r w:rsidR="00C02B06">
        <w:rPr>
          <w:rFonts w:cs="Arial"/>
          <w:sz w:val="24"/>
          <w:szCs w:val="24"/>
        </w:rPr>
        <w:t>1</w:t>
      </w:r>
      <w:r w:rsidRPr="00F03672">
        <w:rPr>
          <w:rFonts w:cs="Arial"/>
          <w:sz w:val="24"/>
          <w:szCs w:val="24"/>
        </w:rPr>
        <w:t>.</w:t>
      </w:r>
    </w:p>
    <w:sectPr w:rsidR="00CE6A1F" w:rsidRPr="00955F22" w:rsidSect="00963768">
      <w:headerReference w:type="default" r:id="rId8"/>
      <w:footerReference w:type="default" r:id="rId9"/>
      <w:pgSz w:w="16838" w:h="11906" w:orient="landscape" w:code="9"/>
      <w:pgMar w:top="1701" w:right="851" w:bottom="851" w:left="851" w:header="567" w:footer="227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1683B" w:rsidRDefault="00C1683B">
      <w:r>
        <w:separator/>
      </w:r>
    </w:p>
  </w:endnote>
  <w:endnote w:type="continuationSeparator" w:id="0">
    <w:p w:rsidR="00C1683B" w:rsidRDefault="00C168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ndale Sans UI">
    <w:charset w:val="00"/>
    <w:family w:val="auto"/>
    <w:pitch w:val="variable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C5483" w:rsidRDefault="001C5483" w:rsidP="001D5880">
    <w:pPr>
      <w:pStyle w:val="Rodap"/>
      <w:pBdr>
        <w:top w:val="single" w:sz="4" w:space="1" w:color="auto"/>
      </w:pBdr>
      <w:rPr>
        <w:sz w:val="6"/>
        <w:szCs w:val="16"/>
      </w:rPr>
    </w:pPr>
  </w:p>
  <w:p w:rsidR="001C5483" w:rsidRDefault="001C5483" w:rsidP="001D5880">
    <w:pPr>
      <w:pStyle w:val="Rodap"/>
      <w:jc w:val="center"/>
      <w:rPr>
        <w:b/>
        <w:sz w:val="16"/>
        <w:szCs w:val="16"/>
      </w:rPr>
    </w:pPr>
    <w:r w:rsidRPr="0082783C">
      <w:rPr>
        <w:b/>
        <w:sz w:val="16"/>
        <w:szCs w:val="16"/>
      </w:rPr>
      <w:t>INSTITUTO FEDERAL DE EDUCAÇÃO, CIÊNCIA E TECNOLOGIA FARROUPILHA</w:t>
    </w:r>
  </w:p>
  <w:p w:rsidR="001C5483" w:rsidRDefault="001C5483" w:rsidP="001D5880">
    <w:pPr>
      <w:pStyle w:val="Rodap"/>
      <w:jc w:val="center"/>
      <w:rPr>
        <w:b/>
        <w:sz w:val="16"/>
        <w:szCs w:val="16"/>
      </w:rPr>
    </w:pPr>
    <w:r>
      <w:rPr>
        <w:b/>
        <w:sz w:val="16"/>
        <w:szCs w:val="16"/>
      </w:rPr>
      <w:t>PRÓ-REITORIA DE DESENVOLVIMENTO INSTITUCIONAL</w:t>
    </w:r>
  </w:p>
  <w:p w:rsidR="001C5483" w:rsidRDefault="001C5483" w:rsidP="00900AEA">
    <w:pPr>
      <w:pStyle w:val="Rodap"/>
      <w:jc w:val="center"/>
      <w:rPr>
        <w:sz w:val="14"/>
        <w:szCs w:val="14"/>
      </w:rPr>
    </w:pPr>
    <w:r>
      <w:rPr>
        <w:sz w:val="14"/>
        <w:szCs w:val="14"/>
      </w:rPr>
      <w:t>Alameda Santiago do Chile, 195</w:t>
    </w:r>
    <w:r w:rsidRPr="001513BC">
      <w:rPr>
        <w:sz w:val="14"/>
        <w:szCs w:val="14"/>
      </w:rPr>
      <w:t xml:space="preserve"> – </w:t>
    </w:r>
    <w:r>
      <w:rPr>
        <w:sz w:val="14"/>
        <w:szCs w:val="14"/>
      </w:rPr>
      <w:t>Bairro Nossa Senhora das Dores</w:t>
    </w:r>
    <w:r w:rsidRPr="001513BC">
      <w:rPr>
        <w:sz w:val="14"/>
        <w:szCs w:val="14"/>
      </w:rPr>
      <w:t xml:space="preserve"> – CEP 97</w:t>
    </w:r>
    <w:r>
      <w:rPr>
        <w:sz w:val="14"/>
        <w:szCs w:val="14"/>
      </w:rPr>
      <w:t>050</w:t>
    </w:r>
    <w:r w:rsidRPr="001513BC">
      <w:rPr>
        <w:sz w:val="14"/>
        <w:szCs w:val="14"/>
      </w:rPr>
      <w:t>-</w:t>
    </w:r>
    <w:r>
      <w:rPr>
        <w:sz w:val="14"/>
        <w:szCs w:val="14"/>
      </w:rPr>
      <w:t>685</w:t>
    </w:r>
    <w:r w:rsidRPr="001513BC">
      <w:rPr>
        <w:sz w:val="14"/>
        <w:szCs w:val="14"/>
      </w:rPr>
      <w:t xml:space="preserve"> – Santa Maria/RS</w:t>
    </w:r>
  </w:p>
  <w:p w:rsidR="001C5483" w:rsidRDefault="001C5483" w:rsidP="00900AEA">
    <w:pPr>
      <w:pStyle w:val="Rodap"/>
      <w:jc w:val="center"/>
      <w:rPr>
        <w:rStyle w:val="Hyperlink"/>
        <w:sz w:val="14"/>
        <w:szCs w:val="14"/>
      </w:rPr>
    </w:pPr>
    <w:r>
      <w:rPr>
        <w:sz w:val="14"/>
        <w:szCs w:val="14"/>
      </w:rPr>
      <w:t>Fone: (55) 3218-9838</w:t>
    </w:r>
    <w:r w:rsidRPr="001513BC">
      <w:rPr>
        <w:sz w:val="14"/>
        <w:szCs w:val="14"/>
      </w:rPr>
      <w:t xml:space="preserve"> / E-mail: </w:t>
    </w:r>
    <w:hyperlink r:id="rId1" w:history="1">
      <w:r w:rsidRPr="00635BAC">
        <w:rPr>
          <w:rStyle w:val="Hyperlink"/>
          <w:sz w:val="14"/>
          <w:szCs w:val="14"/>
        </w:rPr>
        <w:t>prdi@iffarroupilha.edu.br</w:t>
      </w:r>
    </w:hyperlink>
  </w:p>
  <w:p w:rsidR="001C5483" w:rsidRPr="006336EC" w:rsidRDefault="001C5483" w:rsidP="001861CB">
    <w:pPr>
      <w:pStyle w:val="Rodap"/>
      <w:jc w:val="right"/>
      <w:rPr>
        <w:rFonts w:cs="Arial"/>
        <w:sz w:val="20"/>
      </w:rPr>
    </w:pPr>
    <w:r w:rsidRPr="006336EC">
      <w:rPr>
        <w:rFonts w:cs="Arial"/>
        <w:sz w:val="20"/>
      </w:rPr>
      <w:fldChar w:fldCharType="begin"/>
    </w:r>
    <w:r w:rsidRPr="006336EC">
      <w:rPr>
        <w:rFonts w:cs="Arial"/>
        <w:sz w:val="20"/>
      </w:rPr>
      <w:instrText>PAGE   \* MERGEFORMAT</w:instrText>
    </w:r>
    <w:r w:rsidRPr="006336EC">
      <w:rPr>
        <w:rFonts w:cs="Arial"/>
        <w:sz w:val="20"/>
      </w:rPr>
      <w:fldChar w:fldCharType="separate"/>
    </w:r>
    <w:r w:rsidR="002C32A5">
      <w:rPr>
        <w:rFonts w:cs="Arial"/>
        <w:noProof/>
        <w:sz w:val="20"/>
      </w:rPr>
      <w:t>9</w:t>
    </w:r>
    <w:r w:rsidRPr="006336EC">
      <w:rPr>
        <w:rFonts w:cs="Arial"/>
        <w:sz w:val="20"/>
      </w:rPr>
      <w:fldChar w:fldCharType="end"/>
    </w:r>
  </w:p>
  <w:p w:rsidR="001C5483" w:rsidRPr="00695EA3" w:rsidRDefault="001C5483" w:rsidP="00695EA3">
    <w:pPr>
      <w:pStyle w:val="Rodap"/>
      <w:jc w:val="right"/>
      <w:rPr>
        <w:sz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1683B" w:rsidRDefault="00C1683B">
      <w:r>
        <w:separator/>
      </w:r>
    </w:p>
  </w:footnote>
  <w:footnote w:type="continuationSeparator" w:id="0">
    <w:p w:rsidR="00C1683B" w:rsidRDefault="00C1683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C5483" w:rsidRDefault="001C5483" w:rsidP="001513BC">
    <w:pPr>
      <w:pStyle w:val="Legenda"/>
      <w:tabs>
        <w:tab w:val="left" w:pos="1340"/>
        <w:tab w:val="center" w:pos="4933"/>
      </w:tabs>
      <w:ind w:right="-1"/>
    </w:pPr>
    <w:r>
      <w:rPr>
        <w:noProof/>
      </w:rPr>
      <w:drawing>
        <wp:inline distT="0" distB="0" distL="0" distR="0" wp14:anchorId="4D15090B" wp14:editId="3B08CCEE">
          <wp:extent cx="675861" cy="675861"/>
          <wp:effectExtent l="0" t="0" r="0" b="0"/>
          <wp:docPr id="1" name="Imagem 1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76170" cy="6761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1C5483" w:rsidRDefault="001C5483" w:rsidP="00DB40BB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1C5483" w:rsidRDefault="001C5483" w:rsidP="00DB40BB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1C5483" w:rsidRDefault="001C5483" w:rsidP="001513BC">
    <w:pPr>
      <w:pStyle w:val="Rodap"/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1C5483" w:rsidRPr="000430A5" w:rsidRDefault="001C5483" w:rsidP="000430A5">
    <w:pPr>
      <w:jc w:val="center"/>
      <w:rPr>
        <w:b/>
        <w:sz w:val="16"/>
        <w:lang w:eastAsia="pt-BR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 w15:restartNumberingAfterBreak="0">
    <w:nsid w:val="02995EF4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8" w15:restartNumberingAfterBreak="0">
    <w:nsid w:val="069C4DDB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9" w15:restartNumberingAfterBreak="0">
    <w:nsid w:val="0BB129AF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0" w15:restartNumberingAfterBreak="0">
    <w:nsid w:val="0F4D322D"/>
    <w:multiLevelType w:val="hybridMultilevel"/>
    <w:tmpl w:val="3ECEE2FC"/>
    <w:lvl w:ilvl="0" w:tplc="67A8EF82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11" w15:restartNumberingAfterBreak="0">
    <w:nsid w:val="0FB53AD3"/>
    <w:multiLevelType w:val="hybridMultilevel"/>
    <w:tmpl w:val="DC94BE48"/>
    <w:lvl w:ilvl="0" w:tplc="0416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12" w15:restartNumberingAfterBreak="0">
    <w:nsid w:val="105C4ECE"/>
    <w:multiLevelType w:val="hybridMultilevel"/>
    <w:tmpl w:val="ED6A8C44"/>
    <w:lvl w:ilvl="0" w:tplc="04160013">
      <w:start w:val="1"/>
      <w:numFmt w:val="upperRoman"/>
      <w:lvlText w:val="%1."/>
      <w:lvlJc w:val="right"/>
      <w:pPr>
        <w:ind w:left="1170" w:hanging="360"/>
      </w:pPr>
    </w:lvl>
    <w:lvl w:ilvl="1" w:tplc="04160019" w:tentative="1">
      <w:start w:val="1"/>
      <w:numFmt w:val="lowerLetter"/>
      <w:lvlText w:val="%2."/>
      <w:lvlJc w:val="left"/>
      <w:pPr>
        <w:ind w:left="1890" w:hanging="360"/>
      </w:pPr>
    </w:lvl>
    <w:lvl w:ilvl="2" w:tplc="0416001B" w:tentative="1">
      <w:start w:val="1"/>
      <w:numFmt w:val="lowerRoman"/>
      <w:lvlText w:val="%3."/>
      <w:lvlJc w:val="right"/>
      <w:pPr>
        <w:ind w:left="2610" w:hanging="180"/>
      </w:pPr>
    </w:lvl>
    <w:lvl w:ilvl="3" w:tplc="0416000F" w:tentative="1">
      <w:start w:val="1"/>
      <w:numFmt w:val="decimal"/>
      <w:lvlText w:val="%4."/>
      <w:lvlJc w:val="left"/>
      <w:pPr>
        <w:ind w:left="3330" w:hanging="360"/>
      </w:pPr>
    </w:lvl>
    <w:lvl w:ilvl="4" w:tplc="04160019" w:tentative="1">
      <w:start w:val="1"/>
      <w:numFmt w:val="lowerLetter"/>
      <w:lvlText w:val="%5."/>
      <w:lvlJc w:val="left"/>
      <w:pPr>
        <w:ind w:left="4050" w:hanging="360"/>
      </w:pPr>
    </w:lvl>
    <w:lvl w:ilvl="5" w:tplc="0416001B" w:tentative="1">
      <w:start w:val="1"/>
      <w:numFmt w:val="lowerRoman"/>
      <w:lvlText w:val="%6."/>
      <w:lvlJc w:val="right"/>
      <w:pPr>
        <w:ind w:left="4770" w:hanging="180"/>
      </w:pPr>
    </w:lvl>
    <w:lvl w:ilvl="6" w:tplc="0416000F" w:tentative="1">
      <w:start w:val="1"/>
      <w:numFmt w:val="decimal"/>
      <w:lvlText w:val="%7."/>
      <w:lvlJc w:val="left"/>
      <w:pPr>
        <w:ind w:left="5490" w:hanging="360"/>
      </w:pPr>
    </w:lvl>
    <w:lvl w:ilvl="7" w:tplc="04160019" w:tentative="1">
      <w:start w:val="1"/>
      <w:numFmt w:val="lowerLetter"/>
      <w:lvlText w:val="%8."/>
      <w:lvlJc w:val="left"/>
      <w:pPr>
        <w:ind w:left="6210" w:hanging="360"/>
      </w:pPr>
    </w:lvl>
    <w:lvl w:ilvl="8" w:tplc="0416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13" w15:restartNumberingAfterBreak="0">
    <w:nsid w:val="14F6453D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4" w15:restartNumberingAfterBreak="0">
    <w:nsid w:val="1C3D0FE9"/>
    <w:multiLevelType w:val="hybridMultilevel"/>
    <w:tmpl w:val="EABA6620"/>
    <w:lvl w:ilvl="0" w:tplc="04160013">
      <w:start w:val="1"/>
      <w:numFmt w:val="upperRoman"/>
      <w:lvlText w:val="%1."/>
      <w:lvlJc w:val="right"/>
      <w:pPr>
        <w:ind w:left="1077" w:hanging="360"/>
      </w:pPr>
    </w:lvl>
    <w:lvl w:ilvl="1" w:tplc="32AA0A5C">
      <w:start w:val="1"/>
      <w:numFmt w:val="lowerLetter"/>
      <w:lvlText w:val="%2)"/>
      <w:lvlJc w:val="left"/>
      <w:pPr>
        <w:ind w:left="1812" w:hanging="375"/>
      </w:pPr>
      <w:rPr>
        <w:rFonts w:hint="default"/>
        <w:b/>
      </w:rPr>
    </w:lvl>
    <w:lvl w:ilvl="2" w:tplc="0416001B" w:tentative="1">
      <w:start w:val="1"/>
      <w:numFmt w:val="lowerRoman"/>
      <w:lvlText w:val="%3."/>
      <w:lvlJc w:val="right"/>
      <w:pPr>
        <w:ind w:left="2517" w:hanging="180"/>
      </w:pPr>
    </w:lvl>
    <w:lvl w:ilvl="3" w:tplc="0416000F" w:tentative="1">
      <w:start w:val="1"/>
      <w:numFmt w:val="decimal"/>
      <w:lvlText w:val="%4."/>
      <w:lvlJc w:val="left"/>
      <w:pPr>
        <w:ind w:left="3237" w:hanging="360"/>
      </w:pPr>
    </w:lvl>
    <w:lvl w:ilvl="4" w:tplc="04160019" w:tentative="1">
      <w:start w:val="1"/>
      <w:numFmt w:val="lowerLetter"/>
      <w:lvlText w:val="%5."/>
      <w:lvlJc w:val="left"/>
      <w:pPr>
        <w:ind w:left="3957" w:hanging="360"/>
      </w:pPr>
    </w:lvl>
    <w:lvl w:ilvl="5" w:tplc="0416001B" w:tentative="1">
      <w:start w:val="1"/>
      <w:numFmt w:val="lowerRoman"/>
      <w:lvlText w:val="%6."/>
      <w:lvlJc w:val="right"/>
      <w:pPr>
        <w:ind w:left="4677" w:hanging="180"/>
      </w:pPr>
    </w:lvl>
    <w:lvl w:ilvl="6" w:tplc="0416000F" w:tentative="1">
      <w:start w:val="1"/>
      <w:numFmt w:val="decimal"/>
      <w:lvlText w:val="%7."/>
      <w:lvlJc w:val="left"/>
      <w:pPr>
        <w:ind w:left="5397" w:hanging="360"/>
      </w:pPr>
    </w:lvl>
    <w:lvl w:ilvl="7" w:tplc="04160019" w:tentative="1">
      <w:start w:val="1"/>
      <w:numFmt w:val="lowerLetter"/>
      <w:lvlText w:val="%8."/>
      <w:lvlJc w:val="left"/>
      <w:pPr>
        <w:ind w:left="6117" w:hanging="360"/>
      </w:pPr>
    </w:lvl>
    <w:lvl w:ilvl="8" w:tplc="0416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15" w15:restartNumberingAfterBreak="0">
    <w:nsid w:val="1D4772F8"/>
    <w:multiLevelType w:val="hybridMultilevel"/>
    <w:tmpl w:val="071C192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FA52FBB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7" w15:restartNumberingAfterBreak="0">
    <w:nsid w:val="27BB73CE"/>
    <w:multiLevelType w:val="multilevel"/>
    <w:tmpl w:val="ED64C9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8" w15:restartNumberingAfterBreak="0">
    <w:nsid w:val="2DE319DA"/>
    <w:multiLevelType w:val="hybridMultilevel"/>
    <w:tmpl w:val="0A4EAB9A"/>
    <w:lvl w:ilvl="0" w:tplc="04160001">
      <w:start w:val="1"/>
      <w:numFmt w:val="bullet"/>
      <w:lvlText w:val=""/>
      <w:lvlJc w:val="left"/>
      <w:pPr>
        <w:ind w:left="271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43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415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87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59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31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703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75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476" w:hanging="360"/>
      </w:pPr>
      <w:rPr>
        <w:rFonts w:ascii="Wingdings" w:hAnsi="Wingdings" w:hint="default"/>
      </w:rPr>
    </w:lvl>
  </w:abstractNum>
  <w:abstractNum w:abstractNumId="19" w15:restartNumberingAfterBreak="0">
    <w:nsid w:val="3FAC7D85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0" w15:restartNumberingAfterBreak="0">
    <w:nsid w:val="41CC770A"/>
    <w:multiLevelType w:val="hybridMultilevel"/>
    <w:tmpl w:val="080E6CB4"/>
    <w:lvl w:ilvl="0" w:tplc="67A8EF8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99F1FFC"/>
    <w:multiLevelType w:val="hybridMultilevel"/>
    <w:tmpl w:val="5FA48980"/>
    <w:lvl w:ilvl="0" w:tplc="04160013">
      <w:start w:val="1"/>
      <w:numFmt w:val="upperRoman"/>
      <w:lvlText w:val="%1."/>
      <w:lvlJc w:val="righ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E1E2090"/>
    <w:multiLevelType w:val="hybridMultilevel"/>
    <w:tmpl w:val="EEA013D6"/>
    <w:lvl w:ilvl="0" w:tplc="04160001">
      <w:start w:val="1"/>
      <w:numFmt w:val="bullet"/>
      <w:lvlText w:val=""/>
      <w:lvlJc w:val="left"/>
      <w:pPr>
        <w:ind w:left="278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50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422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94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66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38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710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82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540" w:hanging="360"/>
      </w:pPr>
      <w:rPr>
        <w:rFonts w:ascii="Wingdings" w:hAnsi="Wingdings" w:hint="default"/>
      </w:rPr>
    </w:lvl>
  </w:abstractNum>
  <w:abstractNum w:abstractNumId="23" w15:restartNumberingAfterBreak="0">
    <w:nsid w:val="4FD56161"/>
    <w:multiLevelType w:val="multilevel"/>
    <w:tmpl w:val="2BF00E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5100242D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5" w15:restartNumberingAfterBreak="0">
    <w:nsid w:val="51D63935"/>
    <w:multiLevelType w:val="hybridMultilevel"/>
    <w:tmpl w:val="BCF0C3CE"/>
    <w:lvl w:ilvl="0" w:tplc="67A8EF82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6" w15:restartNumberingAfterBreak="0">
    <w:nsid w:val="540C289A"/>
    <w:multiLevelType w:val="hybridMultilevel"/>
    <w:tmpl w:val="E8362230"/>
    <w:lvl w:ilvl="0" w:tplc="060C3A5A">
      <w:start w:val="8"/>
      <w:numFmt w:val="bullet"/>
      <w:lvlText w:val=""/>
      <w:lvlJc w:val="left"/>
      <w:pPr>
        <w:ind w:left="1210" w:hanging="360"/>
      </w:pPr>
      <w:rPr>
        <w:rFonts w:ascii="Symbol" w:eastAsia="Arial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93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65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37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9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1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53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25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970" w:hanging="360"/>
      </w:pPr>
      <w:rPr>
        <w:rFonts w:ascii="Wingdings" w:hAnsi="Wingdings" w:hint="default"/>
      </w:rPr>
    </w:lvl>
  </w:abstractNum>
  <w:abstractNum w:abstractNumId="27" w15:restartNumberingAfterBreak="0">
    <w:nsid w:val="55625AC1"/>
    <w:multiLevelType w:val="hybridMultilevel"/>
    <w:tmpl w:val="6546C568"/>
    <w:lvl w:ilvl="0" w:tplc="ECD2ECBA">
      <w:start w:val="5"/>
      <w:numFmt w:val="bullet"/>
      <w:lvlText w:val=""/>
      <w:lvlJc w:val="left"/>
      <w:pPr>
        <w:ind w:left="720" w:hanging="360"/>
      </w:pPr>
      <w:rPr>
        <w:rFonts w:ascii="Symbol" w:eastAsia="Arial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6565E0E"/>
    <w:multiLevelType w:val="hybridMultilevel"/>
    <w:tmpl w:val="0500255A"/>
    <w:lvl w:ilvl="0" w:tplc="0416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9" w15:restartNumberingAfterBreak="0">
    <w:nsid w:val="57A04D8B"/>
    <w:multiLevelType w:val="multilevel"/>
    <w:tmpl w:val="43EAEA98"/>
    <w:lvl w:ilvl="0">
      <w:start w:val="1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62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00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506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15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29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794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296" w:hanging="2160"/>
      </w:pPr>
      <w:rPr>
        <w:rFonts w:hint="default"/>
      </w:rPr>
    </w:lvl>
  </w:abstractNum>
  <w:abstractNum w:abstractNumId="30" w15:restartNumberingAfterBreak="0">
    <w:nsid w:val="57E35E6D"/>
    <w:multiLevelType w:val="hybridMultilevel"/>
    <w:tmpl w:val="8FA425CE"/>
    <w:lvl w:ilvl="0" w:tplc="0416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31" w15:restartNumberingAfterBreak="0">
    <w:nsid w:val="60A733DA"/>
    <w:multiLevelType w:val="multilevel"/>
    <w:tmpl w:val="F578C3D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2" w15:restartNumberingAfterBreak="0">
    <w:nsid w:val="638A73D2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33" w15:restartNumberingAfterBreak="0">
    <w:nsid w:val="6D3F5674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34" w15:restartNumberingAfterBreak="0">
    <w:nsid w:val="6D9A044B"/>
    <w:multiLevelType w:val="hybridMultilevel"/>
    <w:tmpl w:val="25B4DE62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EDF1FFF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36" w15:restartNumberingAfterBreak="0">
    <w:nsid w:val="737C2921"/>
    <w:multiLevelType w:val="hybridMultilevel"/>
    <w:tmpl w:val="9D74132A"/>
    <w:lvl w:ilvl="0" w:tplc="77AC6D5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6B8420D"/>
    <w:multiLevelType w:val="hybridMultilevel"/>
    <w:tmpl w:val="66203382"/>
    <w:lvl w:ilvl="0" w:tplc="04160001">
      <w:start w:val="1"/>
      <w:numFmt w:val="bullet"/>
      <w:lvlText w:val=""/>
      <w:lvlJc w:val="left"/>
      <w:pPr>
        <w:ind w:left="20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5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2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9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6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1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820" w:hanging="360"/>
      </w:pPr>
      <w:rPr>
        <w:rFonts w:ascii="Wingdings" w:hAnsi="Wingdings" w:hint="default"/>
      </w:rPr>
    </w:lvl>
  </w:abstractNum>
  <w:abstractNum w:abstractNumId="38" w15:restartNumberingAfterBreak="0">
    <w:nsid w:val="783851B7"/>
    <w:multiLevelType w:val="multilevel"/>
    <w:tmpl w:val="5AF850B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9" w15:restartNumberingAfterBreak="0">
    <w:nsid w:val="7D920F98"/>
    <w:multiLevelType w:val="hybridMultilevel"/>
    <w:tmpl w:val="145C8DBA"/>
    <w:lvl w:ilvl="0" w:tplc="04160001">
      <w:start w:val="1"/>
      <w:numFmt w:val="bullet"/>
      <w:lvlText w:val=""/>
      <w:lvlJc w:val="left"/>
      <w:pPr>
        <w:ind w:left="327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99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471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543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615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87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759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831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9032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19"/>
  </w:num>
  <w:num w:numId="3">
    <w:abstractNumId w:val="24"/>
  </w:num>
  <w:num w:numId="4">
    <w:abstractNumId w:val="7"/>
  </w:num>
  <w:num w:numId="5">
    <w:abstractNumId w:val="35"/>
  </w:num>
  <w:num w:numId="6">
    <w:abstractNumId w:val="8"/>
  </w:num>
  <w:num w:numId="7">
    <w:abstractNumId w:val="13"/>
  </w:num>
  <w:num w:numId="8">
    <w:abstractNumId w:val="9"/>
  </w:num>
  <w:num w:numId="9">
    <w:abstractNumId w:val="33"/>
  </w:num>
  <w:num w:numId="10">
    <w:abstractNumId w:val="16"/>
  </w:num>
  <w:num w:numId="11">
    <w:abstractNumId w:val="17"/>
  </w:num>
  <w:num w:numId="12">
    <w:abstractNumId w:val="26"/>
  </w:num>
  <w:num w:numId="13">
    <w:abstractNumId w:val="27"/>
  </w:num>
  <w:num w:numId="14">
    <w:abstractNumId w:val="36"/>
  </w:num>
  <w:num w:numId="15">
    <w:abstractNumId w:val="34"/>
  </w:num>
  <w:num w:numId="16">
    <w:abstractNumId w:val="29"/>
  </w:num>
  <w:num w:numId="17">
    <w:abstractNumId w:val="15"/>
  </w:num>
  <w:num w:numId="18">
    <w:abstractNumId w:val="37"/>
  </w:num>
  <w:num w:numId="19">
    <w:abstractNumId w:val="22"/>
  </w:num>
  <w:num w:numId="20">
    <w:abstractNumId w:val="20"/>
  </w:num>
  <w:num w:numId="21">
    <w:abstractNumId w:val="25"/>
  </w:num>
  <w:num w:numId="22">
    <w:abstractNumId w:val="10"/>
  </w:num>
  <w:num w:numId="23">
    <w:abstractNumId w:val="18"/>
  </w:num>
  <w:num w:numId="24">
    <w:abstractNumId w:val="39"/>
  </w:num>
  <w:num w:numId="25">
    <w:abstractNumId w:val="14"/>
  </w:num>
  <w:num w:numId="26">
    <w:abstractNumId w:val="12"/>
  </w:num>
  <w:num w:numId="27">
    <w:abstractNumId w:val="21"/>
  </w:num>
  <w:num w:numId="28">
    <w:abstractNumId w:val="31"/>
  </w:num>
  <w:num w:numId="29">
    <w:abstractNumId w:val="38"/>
  </w:num>
  <w:num w:numId="30">
    <w:abstractNumId w:val="30"/>
  </w:num>
  <w:num w:numId="31">
    <w:abstractNumId w:val="11"/>
  </w:num>
  <w:num w:numId="32">
    <w:abstractNumId w:val="28"/>
  </w:num>
  <w:num w:numId="33">
    <w:abstractNumId w:val="23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embedSystemFonts/>
  <w:hideSpellingErrors/>
  <w:hideGrammaticalError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26A7"/>
    <w:rsid w:val="00000D89"/>
    <w:rsid w:val="000012EB"/>
    <w:rsid w:val="000035A1"/>
    <w:rsid w:val="000038A1"/>
    <w:rsid w:val="00004E37"/>
    <w:rsid w:val="000059E8"/>
    <w:rsid w:val="00006C91"/>
    <w:rsid w:val="00006EA2"/>
    <w:rsid w:val="000072BB"/>
    <w:rsid w:val="0001042C"/>
    <w:rsid w:val="00010816"/>
    <w:rsid w:val="00012465"/>
    <w:rsid w:val="000126BC"/>
    <w:rsid w:val="000127F0"/>
    <w:rsid w:val="0001460C"/>
    <w:rsid w:val="00014D75"/>
    <w:rsid w:val="00015370"/>
    <w:rsid w:val="0001617F"/>
    <w:rsid w:val="000220A2"/>
    <w:rsid w:val="00022626"/>
    <w:rsid w:val="00023B1F"/>
    <w:rsid w:val="00023D7F"/>
    <w:rsid w:val="0002481B"/>
    <w:rsid w:val="00026025"/>
    <w:rsid w:val="000266AC"/>
    <w:rsid w:val="00027BC8"/>
    <w:rsid w:val="00027D8B"/>
    <w:rsid w:val="00030CCB"/>
    <w:rsid w:val="0003151E"/>
    <w:rsid w:val="00032BE5"/>
    <w:rsid w:val="00033316"/>
    <w:rsid w:val="00033C20"/>
    <w:rsid w:val="00035713"/>
    <w:rsid w:val="000359B1"/>
    <w:rsid w:val="00035ACE"/>
    <w:rsid w:val="00035AF8"/>
    <w:rsid w:val="000370D1"/>
    <w:rsid w:val="00037C31"/>
    <w:rsid w:val="00040F55"/>
    <w:rsid w:val="000411EF"/>
    <w:rsid w:val="0004158D"/>
    <w:rsid w:val="00041935"/>
    <w:rsid w:val="00042751"/>
    <w:rsid w:val="000430A5"/>
    <w:rsid w:val="00045548"/>
    <w:rsid w:val="00045ECC"/>
    <w:rsid w:val="000464B3"/>
    <w:rsid w:val="0005039D"/>
    <w:rsid w:val="00050B1F"/>
    <w:rsid w:val="00051B7A"/>
    <w:rsid w:val="00053AB8"/>
    <w:rsid w:val="00053B6B"/>
    <w:rsid w:val="00053E74"/>
    <w:rsid w:val="000540CE"/>
    <w:rsid w:val="000601D0"/>
    <w:rsid w:val="00061600"/>
    <w:rsid w:val="00061A7C"/>
    <w:rsid w:val="000620CC"/>
    <w:rsid w:val="000623B2"/>
    <w:rsid w:val="000631A3"/>
    <w:rsid w:val="0006346D"/>
    <w:rsid w:val="00066730"/>
    <w:rsid w:val="000672AF"/>
    <w:rsid w:val="000703AC"/>
    <w:rsid w:val="00071153"/>
    <w:rsid w:val="00071E48"/>
    <w:rsid w:val="000722D6"/>
    <w:rsid w:val="0007294F"/>
    <w:rsid w:val="00072EAC"/>
    <w:rsid w:val="0007424E"/>
    <w:rsid w:val="00074CEA"/>
    <w:rsid w:val="00075FB5"/>
    <w:rsid w:val="00076B07"/>
    <w:rsid w:val="00076D1A"/>
    <w:rsid w:val="00077803"/>
    <w:rsid w:val="00081409"/>
    <w:rsid w:val="00081B33"/>
    <w:rsid w:val="00081EC5"/>
    <w:rsid w:val="000823CA"/>
    <w:rsid w:val="0008240D"/>
    <w:rsid w:val="00083264"/>
    <w:rsid w:val="000834AA"/>
    <w:rsid w:val="000843A4"/>
    <w:rsid w:val="00085058"/>
    <w:rsid w:val="00086AA6"/>
    <w:rsid w:val="00086D10"/>
    <w:rsid w:val="000908D2"/>
    <w:rsid w:val="000909D5"/>
    <w:rsid w:val="00090D7E"/>
    <w:rsid w:val="00091AB0"/>
    <w:rsid w:val="00091CC5"/>
    <w:rsid w:val="00091E82"/>
    <w:rsid w:val="00092B00"/>
    <w:rsid w:val="00093142"/>
    <w:rsid w:val="000931D4"/>
    <w:rsid w:val="000949F7"/>
    <w:rsid w:val="00095174"/>
    <w:rsid w:val="000A0822"/>
    <w:rsid w:val="000A1163"/>
    <w:rsid w:val="000A145C"/>
    <w:rsid w:val="000A1FF9"/>
    <w:rsid w:val="000A3C52"/>
    <w:rsid w:val="000A635A"/>
    <w:rsid w:val="000B14BF"/>
    <w:rsid w:val="000B1559"/>
    <w:rsid w:val="000B1E45"/>
    <w:rsid w:val="000B1F95"/>
    <w:rsid w:val="000B2AF0"/>
    <w:rsid w:val="000B3A4F"/>
    <w:rsid w:val="000B3C71"/>
    <w:rsid w:val="000B4CA6"/>
    <w:rsid w:val="000B5089"/>
    <w:rsid w:val="000B5BF7"/>
    <w:rsid w:val="000C0A4F"/>
    <w:rsid w:val="000C28ED"/>
    <w:rsid w:val="000C322C"/>
    <w:rsid w:val="000C333A"/>
    <w:rsid w:val="000C3F9F"/>
    <w:rsid w:val="000C431F"/>
    <w:rsid w:val="000C44BA"/>
    <w:rsid w:val="000C4862"/>
    <w:rsid w:val="000C4EF3"/>
    <w:rsid w:val="000C5398"/>
    <w:rsid w:val="000C77CC"/>
    <w:rsid w:val="000C7A01"/>
    <w:rsid w:val="000D034A"/>
    <w:rsid w:val="000D04AC"/>
    <w:rsid w:val="000D08DF"/>
    <w:rsid w:val="000D1117"/>
    <w:rsid w:val="000D123A"/>
    <w:rsid w:val="000D2678"/>
    <w:rsid w:val="000D315B"/>
    <w:rsid w:val="000D4422"/>
    <w:rsid w:val="000D523F"/>
    <w:rsid w:val="000D612E"/>
    <w:rsid w:val="000D6393"/>
    <w:rsid w:val="000D64B6"/>
    <w:rsid w:val="000D7E54"/>
    <w:rsid w:val="000E0D82"/>
    <w:rsid w:val="000E2326"/>
    <w:rsid w:val="000E2456"/>
    <w:rsid w:val="000E2E3E"/>
    <w:rsid w:val="000E356A"/>
    <w:rsid w:val="000E4365"/>
    <w:rsid w:val="000E5664"/>
    <w:rsid w:val="000E667D"/>
    <w:rsid w:val="000E670C"/>
    <w:rsid w:val="000E6C2D"/>
    <w:rsid w:val="000E7A0F"/>
    <w:rsid w:val="000F1DB5"/>
    <w:rsid w:val="000F1FD2"/>
    <w:rsid w:val="000F2E68"/>
    <w:rsid w:val="000F3105"/>
    <w:rsid w:val="000F327B"/>
    <w:rsid w:val="000F3686"/>
    <w:rsid w:val="000F3BF1"/>
    <w:rsid w:val="000F7B0A"/>
    <w:rsid w:val="00100643"/>
    <w:rsid w:val="00100985"/>
    <w:rsid w:val="00100F0C"/>
    <w:rsid w:val="00101990"/>
    <w:rsid w:val="00101C27"/>
    <w:rsid w:val="0010255A"/>
    <w:rsid w:val="00105899"/>
    <w:rsid w:val="0010589C"/>
    <w:rsid w:val="001059DA"/>
    <w:rsid w:val="00105DFD"/>
    <w:rsid w:val="0010605F"/>
    <w:rsid w:val="00107348"/>
    <w:rsid w:val="001117F3"/>
    <w:rsid w:val="001129E4"/>
    <w:rsid w:val="0011352E"/>
    <w:rsid w:val="00113FB6"/>
    <w:rsid w:val="00114401"/>
    <w:rsid w:val="00114E10"/>
    <w:rsid w:val="00115EED"/>
    <w:rsid w:val="00115EEE"/>
    <w:rsid w:val="00116F68"/>
    <w:rsid w:val="00117904"/>
    <w:rsid w:val="00117CD0"/>
    <w:rsid w:val="0012030A"/>
    <w:rsid w:val="001204E5"/>
    <w:rsid w:val="00122C96"/>
    <w:rsid w:val="00123B1C"/>
    <w:rsid w:val="0012476E"/>
    <w:rsid w:val="001260A5"/>
    <w:rsid w:val="0012618F"/>
    <w:rsid w:val="00126BEB"/>
    <w:rsid w:val="001275B0"/>
    <w:rsid w:val="00130B3F"/>
    <w:rsid w:val="001320C7"/>
    <w:rsid w:val="001327B2"/>
    <w:rsid w:val="0013328A"/>
    <w:rsid w:val="0013350B"/>
    <w:rsid w:val="0013521D"/>
    <w:rsid w:val="001363C9"/>
    <w:rsid w:val="00136AC5"/>
    <w:rsid w:val="00136AE3"/>
    <w:rsid w:val="00136CF9"/>
    <w:rsid w:val="00140CDB"/>
    <w:rsid w:val="001419D8"/>
    <w:rsid w:val="0014226E"/>
    <w:rsid w:val="00142563"/>
    <w:rsid w:val="00143A78"/>
    <w:rsid w:val="00143C29"/>
    <w:rsid w:val="00143EE9"/>
    <w:rsid w:val="0014480E"/>
    <w:rsid w:val="00144BEF"/>
    <w:rsid w:val="00144CC3"/>
    <w:rsid w:val="001450C8"/>
    <w:rsid w:val="001455D8"/>
    <w:rsid w:val="0014567C"/>
    <w:rsid w:val="0014621D"/>
    <w:rsid w:val="001466A4"/>
    <w:rsid w:val="001469F2"/>
    <w:rsid w:val="001469F4"/>
    <w:rsid w:val="00147636"/>
    <w:rsid w:val="0015108F"/>
    <w:rsid w:val="001513BC"/>
    <w:rsid w:val="00151AEF"/>
    <w:rsid w:val="00151CC5"/>
    <w:rsid w:val="00152B7B"/>
    <w:rsid w:val="00153B62"/>
    <w:rsid w:val="00153CCD"/>
    <w:rsid w:val="0015407E"/>
    <w:rsid w:val="0015412C"/>
    <w:rsid w:val="00155542"/>
    <w:rsid w:val="001561D6"/>
    <w:rsid w:val="00156C3A"/>
    <w:rsid w:val="0015728D"/>
    <w:rsid w:val="00157FB4"/>
    <w:rsid w:val="00160C93"/>
    <w:rsid w:val="0016289D"/>
    <w:rsid w:val="001636F9"/>
    <w:rsid w:val="001642A7"/>
    <w:rsid w:val="001646A7"/>
    <w:rsid w:val="0016489E"/>
    <w:rsid w:val="001659E0"/>
    <w:rsid w:val="00165EAF"/>
    <w:rsid w:val="0016667B"/>
    <w:rsid w:val="00166A05"/>
    <w:rsid w:val="00166A22"/>
    <w:rsid w:val="00166C50"/>
    <w:rsid w:val="00166D60"/>
    <w:rsid w:val="00167D78"/>
    <w:rsid w:val="00167F59"/>
    <w:rsid w:val="00170581"/>
    <w:rsid w:val="00174B1B"/>
    <w:rsid w:val="00175296"/>
    <w:rsid w:val="00177277"/>
    <w:rsid w:val="00180F94"/>
    <w:rsid w:val="00181C05"/>
    <w:rsid w:val="0018242B"/>
    <w:rsid w:val="001825EB"/>
    <w:rsid w:val="0018279B"/>
    <w:rsid w:val="001828C7"/>
    <w:rsid w:val="00182BBA"/>
    <w:rsid w:val="00182DE6"/>
    <w:rsid w:val="00183946"/>
    <w:rsid w:val="00184605"/>
    <w:rsid w:val="001848B8"/>
    <w:rsid w:val="00185D9A"/>
    <w:rsid w:val="001861CB"/>
    <w:rsid w:val="00186E16"/>
    <w:rsid w:val="00187499"/>
    <w:rsid w:val="0018792B"/>
    <w:rsid w:val="001907D9"/>
    <w:rsid w:val="0019126E"/>
    <w:rsid w:val="00191579"/>
    <w:rsid w:val="001926CA"/>
    <w:rsid w:val="00194C3B"/>
    <w:rsid w:val="00195071"/>
    <w:rsid w:val="00196455"/>
    <w:rsid w:val="0019669F"/>
    <w:rsid w:val="00196878"/>
    <w:rsid w:val="00197156"/>
    <w:rsid w:val="00197B34"/>
    <w:rsid w:val="001A12EE"/>
    <w:rsid w:val="001A4411"/>
    <w:rsid w:val="001A444D"/>
    <w:rsid w:val="001A447D"/>
    <w:rsid w:val="001A5A69"/>
    <w:rsid w:val="001A664A"/>
    <w:rsid w:val="001A713E"/>
    <w:rsid w:val="001A725F"/>
    <w:rsid w:val="001A7593"/>
    <w:rsid w:val="001A7E87"/>
    <w:rsid w:val="001B030F"/>
    <w:rsid w:val="001B0757"/>
    <w:rsid w:val="001B12B8"/>
    <w:rsid w:val="001B1E42"/>
    <w:rsid w:val="001B32E2"/>
    <w:rsid w:val="001B370E"/>
    <w:rsid w:val="001B3C48"/>
    <w:rsid w:val="001B4313"/>
    <w:rsid w:val="001B603E"/>
    <w:rsid w:val="001B75FD"/>
    <w:rsid w:val="001B7806"/>
    <w:rsid w:val="001C0DC0"/>
    <w:rsid w:val="001C0EA9"/>
    <w:rsid w:val="001C1E1F"/>
    <w:rsid w:val="001C2091"/>
    <w:rsid w:val="001C220A"/>
    <w:rsid w:val="001C2753"/>
    <w:rsid w:val="001C36CB"/>
    <w:rsid w:val="001C5483"/>
    <w:rsid w:val="001C6724"/>
    <w:rsid w:val="001D030E"/>
    <w:rsid w:val="001D04D8"/>
    <w:rsid w:val="001D06D8"/>
    <w:rsid w:val="001D1700"/>
    <w:rsid w:val="001D18F2"/>
    <w:rsid w:val="001D2787"/>
    <w:rsid w:val="001D30F9"/>
    <w:rsid w:val="001D38BB"/>
    <w:rsid w:val="001D4309"/>
    <w:rsid w:val="001D46B1"/>
    <w:rsid w:val="001D4870"/>
    <w:rsid w:val="001D5178"/>
    <w:rsid w:val="001D5880"/>
    <w:rsid w:val="001D6008"/>
    <w:rsid w:val="001D6632"/>
    <w:rsid w:val="001D7E08"/>
    <w:rsid w:val="001E0747"/>
    <w:rsid w:val="001E0DCC"/>
    <w:rsid w:val="001E18C0"/>
    <w:rsid w:val="001E2138"/>
    <w:rsid w:val="001E27B2"/>
    <w:rsid w:val="001E2B8D"/>
    <w:rsid w:val="001E34E8"/>
    <w:rsid w:val="001E5035"/>
    <w:rsid w:val="001E617D"/>
    <w:rsid w:val="001E66B8"/>
    <w:rsid w:val="001E7320"/>
    <w:rsid w:val="001F0003"/>
    <w:rsid w:val="001F08C1"/>
    <w:rsid w:val="001F121D"/>
    <w:rsid w:val="001F1AD1"/>
    <w:rsid w:val="001F54B7"/>
    <w:rsid w:val="001F5C8D"/>
    <w:rsid w:val="001F5E83"/>
    <w:rsid w:val="001F6F70"/>
    <w:rsid w:val="001F7061"/>
    <w:rsid w:val="001F7689"/>
    <w:rsid w:val="001F7975"/>
    <w:rsid w:val="001F7DD1"/>
    <w:rsid w:val="0020037B"/>
    <w:rsid w:val="0020230F"/>
    <w:rsid w:val="00202762"/>
    <w:rsid w:val="00202C20"/>
    <w:rsid w:val="00203E42"/>
    <w:rsid w:val="0020424F"/>
    <w:rsid w:val="00204429"/>
    <w:rsid w:val="002044B3"/>
    <w:rsid w:val="00204A64"/>
    <w:rsid w:val="00204B1B"/>
    <w:rsid w:val="00205047"/>
    <w:rsid w:val="00207720"/>
    <w:rsid w:val="00207E0F"/>
    <w:rsid w:val="00210D99"/>
    <w:rsid w:val="0021139D"/>
    <w:rsid w:val="0021198D"/>
    <w:rsid w:val="00212A97"/>
    <w:rsid w:val="00214089"/>
    <w:rsid w:val="00214E91"/>
    <w:rsid w:val="002153A2"/>
    <w:rsid w:val="0021563A"/>
    <w:rsid w:val="00217930"/>
    <w:rsid w:val="00217DDA"/>
    <w:rsid w:val="00220512"/>
    <w:rsid w:val="00220E82"/>
    <w:rsid w:val="00222B87"/>
    <w:rsid w:val="00223BD0"/>
    <w:rsid w:val="002240D8"/>
    <w:rsid w:val="00224E34"/>
    <w:rsid w:val="00225644"/>
    <w:rsid w:val="0022695E"/>
    <w:rsid w:val="00227256"/>
    <w:rsid w:val="00227AC7"/>
    <w:rsid w:val="00231F56"/>
    <w:rsid w:val="00235A6A"/>
    <w:rsid w:val="00236BD4"/>
    <w:rsid w:val="0023703A"/>
    <w:rsid w:val="00237927"/>
    <w:rsid w:val="002403C2"/>
    <w:rsid w:val="00240C38"/>
    <w:rsid w:val="00241742"/>
    <w:rsid w:val="00241777"/>
    <w:rsid w:val="0024183F"/>
    <w:rsid w:val="00243FEE"/>
    <w:rsid w:val="0024414A"/>
    <w:rsid w:val="002442EB"/>
    <w:rsid w:val="002449C6"/>
    <w:rsid w:val="002458D4"/>
    <w:rsid w:val="002460DA"/>
    <w:rsid w:val="00246C41"/>
    <w:rsid w:val="0024798B"/>
    <w:rsid w:val="00250C3E"/>
    <w:rsid w:val="00251625"/>
    <w:rsid w:val="00251846"/>
    <w:rsid w:val="002533D1"/>
    <w:rsid w:val="002544AB"/>
    <w:rsid w:val="002549D6"/>
    <w:rsid w:val="00256AED"/>
    <w:rsid w:val="00256F38"/>
    <w:rsid w:val="00260643"/>
    <w:rsid w:val="00260A37"/>
    <w:rsid w:val="00261339"/>
    <w:rsid w:val="0026141C"/>
    <w:rsid w:val="00261A67"/>
    <w:rsid w:val="00261AC1"/>
    <w:rsid w:val="00262527"/>
    <w:rsid w:val="00262DC4"/>
    <w:rsid w:val="00262DE2"/>
    <w:rsid w:val="0026302A"/>
    <w:rsid w:val="00263E30"/>
    <w:rsid w:val="00263E8B"/>
    <w:rsid w:val="002640D5"/>
    <w:rsid w:val="00264B9C"/>
    <w:rsid w:val="0026508B"/>
    <w:rsid w:val="002650CD"/>
    <w:rsid w:val="00265443"/>
    <w:rsid w:val="0026616C"/>
    <w:rsid w:val="00266CB0"/>
    <w:rsid w:val="0026752F"/>
    <w:rsid w:val="00270101"/>
    <w:rsid w:val="002702AD"/>
    <w:rsid w:val="00271346"/>
    <w:rsid w:val="00271C44"/>
    <w:rsid w:val="0027350D"/>
    <w:rsid w:val="00273BD9"/>
    <w:rsid w:val="00273DAC"/>
    <w:rsid w:val="00274A22"/>
    <w:rsid w:val="00274B97"/>
    <w:rsid w:val="002756D1"/>
    <w:rsid w:val="002758BC"/>
    <w:rsid w:val="00276295"/>
    <w:rsid w:val="00276EF3"/>
    <w:rsid w:val="002803BD"/>
    <w:rsid w:val="002804CB"/>
    <w:rsid w:val="00280C12"/>
    <w:rsid w:val="00281CAA"/>
    <w:rsid w:val="0028238C"/>
    <w:rsid w:val="00282A5E"/>
    <w:rsid w:val="00282BF8"/>
    <w:rsid w:val="002833E8"/>
    <w:rsid w:val="00283F2F"/>
    <w:rsid w:val="0028424A"/>
    <w:rsid w:val="0028550E"/>
    <w:rsid w:val="002855C7"/>
    <w:rsid w:val="002871AA"/>
    <w:rsid w:val="00287F16"/>
    <w:rsid w:val="0029037A"/>
    <w:rsid w:val="00290F2F"/>
    <w:rsid w:val="002916FF"/>
    <w:rsid w:val="00292C3B"/>
    <w:rsid w:val="002937DA"/>
    <w:rsid w:val="00294B38"/>
    <w:rsid w:val="00295035"/>
    <w:rsid w:val="00297022"/>
    <w:rsid w:val="0029740F"/>
    <w:rsid w:val="00297446"/>
    <w:rsid w:val="002A0DFE"/>
    <w:rsid w:val="002A1640"/>
    <w:rsid w:val="002A2455"/>
    <w:rsid w:val="002A5AEA"/>
    <w:rsid w:val="002A5B84"/>
    <w:rsid w:val="002A6086"/>
    <w:rsid w:val="002A65D8"/>
    <w:rsid w:val="002A7DDB"/>
    <w:rsid w:val="002B0DB9"/>
    <w:rsid w:val="002B0F0D"/>
    <w:rsid w:val="002B30A7"/>
    <w:rsid w:val="002B30F3"/>
    <w:rsid w:val="002B3BA9"/>
    <w:rsid w:val="002B4F31"/>
    <w:rsid w:val="002B612D"/>
    <w:rsid w:val="002B6DD5"/>
    <w:rsid w:val="002B7953"/>
    <w:rsid w:val="002B7BB7"/>
    <w:rsid w:val="002C102F"/>
    <w:rsid w:val="002C13FE"/>
    <w:rsid w:val="002C2215"/>
    <w:rsid w:val="002C24A5"/>
    <w:rsid w:val="002C2CB9"/>
    <w:rsid w:val="002C32A5"/>
    <w:rsid w:val="002C359D"/>
    <w:rsid w:val="002C3ADC"/>
    <w:rsid w:val="002C3FF5"/>
    <w:rsid w:val="002C4EA4"/>
    <w:rsid w:val="002C575D"/>
    <w:rsid w:val="002C5D83"/>
    <w:rsid w:val="002C5DE9"/>
    <w:rsid w:val="002C64F1"/>
    <w:rsid w:val="002C71B2"/>
    <w:rsid w:val="002C749D"/>
    <w:rsid w:val="002C74A5"/>
    <w:rsid w:val="002D4ADD"/>
    <w:rsid w:val="002D4F74"/>
    <w:rsid w:val="002D7CCD"/>
    <w:rsid w:val="002E14DD"/>
    <w:rsid w:val="002E1D1C"/>
    <w:rsid w:val="002E29AF"/>
    <w:rsid w:val="002E2E9C"/>
    <w:rsid w:val="002E36CE"/>
    <w:rsid w:val="002E3E39"/>
    <w:rsid w:val="002E50D8"/>
    <w:rsid w:val="002E5BE2"/>
    <w:rsid w:val="002E6F69"/>
    <w:rsid w:val="002F2758"/>
    <w:rsid w:val="002F3349"/>
    <w:rsid w:val="002F3A08"/>
    <w:rsid w:val="002F3A61"/>
    <w:rsid w:val="002F4454"/>
    <w:rsid w:val="002F4555"/>
    <w:rsid w:val="002F4CCE"/>
    <w:rsid w:val="002F5B49"/>
    <w:rsid w:val="002F655E"/>
    <w:rsid w:val="002F67DD"/>
    <w:rsid w:val="002F725C"/>
    <w:rsid w:val="003008D0"/>
    <w:rsid w:val="00300929"/>
    <w:rsid w:val="00302189"/>
    <w:rsid w:val="00303A33"/>
    <w:rsid w:val="00304A7F"/>
    <w:rsid w:val="00305AC8"/>
    <w:rsid w:val="00305DEC"/>
    <w:rsid w:val="00306532"/>
    <w:rsid w:val="00307273"/>
    <w:rsid w:val="00310D15"/>
    <w:rsid w:val="0031101F"/>
    <w:rsid w:val="00311414"/>
    <w:rsid w:val="00311DE8"/>
    <w:rsid w:val="003132DE"/>
    <w:rsid w:val="00314760"/>
    <w:rsid w:val="00315002"/>
    <w:rsid w:val="00315627"/>
    <w:rsid w:val="00315CC8"/>
    <w:rsid w:val="00315CEF"/>
    <w:rsid w:val="00316104"/>
    <w:rsid w:val="003161AC"/>
    <w:rsid w:val="00317484"/>
    <w:rsid w:val="003177E9"/>
    <w:rsid w:val="00317C74"/>
    <w:rsid w:val="0032160B"/>
    <w:rsid w:val="00322976"/>
    <w:rsid w:val="003245A8"/>
    <w:rsid w:val="00324C32"/>
    <w:rsid w:val="00324E26"/>
    <w:rsid w:val="003254B2"/>
    <w:rsid w:val="003259AD"/>
    <w:rsid w:val="00325BEA"/>
    <w:rsid w:val="00325BF9"/>
    <w:rsid w:val="00325D01"/>
    <w:rsid w:val="00326DA1"/>
    <w:rsid w:val="00327DB3"/>
    <w:rsid w:val="003302F0"/>
    <w:rsid w:val="00331EE5"/>
    <w:rsid w:val="00332C4C"/>
    <w:rsid w:val="00334C15"/>
    <w:rsid w:val="00335325"/>
    <w:rsid w:val="00335964"/>
    <w:rsid w:val="003361EE"/>
    <w:rsid w:val="00336511"/>
    <w:rsid w:val="0034077C"/>
    <w:rsid w:val="0034109B"/>
    <w:rsid w:val="00341513"/>
    <w:rsid w:val="003416BA"/>
    <w:rsid w:val="00341748"/>
    <w:rsid w:val="00344096"/>
    <w:rsid w:val="00346E6F"/>
    <w:rsid w:val="003478BE"/>
    <w:rsid w:val="00347B8B"/>
    <w:rsid w:val="00350EC3"/>
    <w:rsid w:val="003528A6"/>
    <w:rsid w:val="00353612"/>
    <w:rsid w:val="00353B95"/>
    <w:rsid w:val="00353CB6"/>
    <w:rsid w:val="0035443F"/>
    <w:rsid w:val="003553A7"/>
    <w:rsid w:val="003563F5"/>
    <w:rsid w:val="003604FF"/>
    <w:rsid w:val="00360971"/>
    <w:rsid w:val="00361221"/>
    <w:rsid w:val="00361FF6"/>
    <w:rsid w:val="003639C2"/>
    <w:rsid w:val="00364DCC"/>
    <w:rsid w:val="0036556B"/>
    <w:rsid w:val="0036559A"/>
    <w:rsid w:val="0036650D"/>
    <w:rsid w:val="0037016F"/>
    <w:rsid w:val="003702EA"/>
    <w:rsid w:val="0037091B"/>
    <w:rsid w:val="00370F77"/>
    <w:rsid w:val="00371655"/>
    <w:rsid w:val="00371ADE"/>
    <w:rsid w:val="00372AAC"/>
    <w:rsid w:val="00372E04"/>
    <w:rsid w:val="00373A2B"/>
    <w:rsid w:val="00374C85"/>
    <w:rsid w:val="00375C26"/>
    <w:rsid w:val="00377B03"/>
    <w:rsid w:val="00380A6C"/>
    <w:rsid w:val="0038161B"/>
    <w:rsid w:val="0038207E"/>
    <w:rsid w:val="00383116"/>
    <w:rsid w:val="003841C1"/>
    <w:rsid w:val="003848F4"/>
    <w:rsid w:val="003857AE"/>
    <w:rsid w:val="003857D5"/>
    <w:rsid w:val="00385991"/>
    <w:rsid w:val="00385A69"/>
    <w:rsid w:val="0038606C"/>
    <w:rsid w:val="003864E8"/>
    <w:rsid w:val="00386C43"/>
    <w:rsid w:val="00386F93"/>
    <w:rsid w:val="003929B9"/>
    <w:rsid w:val="00392C68"/>
    <w:rsid w:val="00392CA5"/>
    <w:rsid w:val="0039304D"/>
    <w:rsid w:val="0039369C"/>
    <w:rsid w:val="00393805"/>
    <w:rsid w:val="00393DF8"/>
    <w:rsid w:val="00394ED1"/>
    <w:rsid w:val="0039742B"/>
    <w:rsid w:val="0039745B"/>
    <w:rsid w:val="00397909"/>
    <w:rsid w:val="003A04A6"/>
    <w:rsid w:val="003A079D"/>
    <w:rsid w:val="003A0C6A"/>
    <w:rsid w:val="003A1E48"/>
    <w:rsid w:val="003A682D"/>
    <w:rsid w:val="003A68A2"/>
    <w:rsid w:val="003B2B66"/>
    <w:rsid w:val="003B379D"/>
    <w:rsid w:val="003B3A7E"/>
    <w:rsid w:val="003B4170"/>
    <w:rsid w:val="003B5113"/>
    <w:rsid w:val="003B56EF"/>
    <w:rsid w:val="003B5809"/>
    <w:rsid w:val="003B59C4"/>
    <w:rsid w:val="003B6F04"/>
    <w:rsid w:val="003B7419"/>
    <w:rsid w:val="003C1244"/>
    <w:rsid w:val="003C1A4B"/>
    <w:rsid w:val="003C1BEC"/>
    <w:rsid w:val="003C2274"/>
    <w:rsid w:val="003C270B"/>
    <w:rsid w:val="003C2B1C"/>
    <w:rsid w:val="003C3242"/>
    <w:rsid w:val="003C389C"/>
    <w:rsid w:val="003C3F64"/>
    <w:rsid w:val="003C420C"/>
    <w:rsid w:val="003C44E0"/>
    <w:rsid w:val="003C54B3"/>
    <w:rsid w:val="003C5A73"/>
    <w:rsid w:val="003C6B73"/>
    <w:rsid w:val="003C729E"/>
    <w:rsid w:val="003C753E"/>
    <w:rsid w:val="003D04F1"/>
    <w:rsid w:val="003D091B"/>
    <w:rsid w:val="003D3200"/>
    <w:rsid w:val="003D500A"/>
    <w:rsid w:val="003D568E"/>
    <w:rsid w:val="003D6135"/>
    <w:rsid w:val="003D6705"/>
    <w:rsid w:val="003D6B7E"/>
    <w:rsid w:val="003D6CD7"/>
    <w:rsid w:val="003E323D"/>
    <w:rsid w:val="003E3F12"/>
    <w:rsid w:val="003E425C"/>
    <w:rsid w:val="003E4356"/>
    <w:rsid w:val="003E4A84"/>
    <w:rsid w:val="003E5731"/>
    <w:rsid w:val="003E64CE"/>
    <w:rsid w:val="003F00D0"/>
    <w:rsid w:val="003F02E4"/>
    <w:rsid w:val="003F277E"/>
    <w:rsid w:val="003F3127"/>
    <w:rsid w:val="003F3CC5"/>
    <w:rsid w:val="003F40FE"/>
    <w:rsid w:val="003F48A3"/>
    <w:rsid w:val="003F4FE7"/>
    <w:rsid w:val="003F55B7"/>
    <w:rsid w:val="003F609A"/>
    <w:rsid w:val="003F68E3"/>
    <w:rsid w:val="003F68E7"/>
    <w:rsid w:val="003F7338"/>
    <w:rsid w:val="0040039D"/>
    <w:rsid w:val="00400E62"/>
    <w:rsid w:val="004017B0"/>
    <w:rsid w:val="004028EA"/>
    <w:rsid w:val="004042B7"/>
    <w:rsid w:val="00404B16"/>
    <w:rsid w:val="00405A8C"/>
    <w:rsid w:val="00406772"/>
    <w:rsid w:val="004117F2"/>
    <w:rsid w:val="004119E4"/>
    <w:rsid w:val="00411EA4"/>
    <w:rsid w:val="00412A97"/>
    <w:rsid w:val="00413DDE"/>
    <w:rsid w:val="00414AB2"/>
    <w:rsid w:val="00414B6A"/>
    <w:rsid w:val="00415A3C"/>
    <w:rsid w:val="00417499"/>
    <w:rsid w:val="00417A6E"/>
    <w:rsid w:val="00417A80"/>
    <w:rsid w:val="00420B04"/>
    <w:rsid w:val="0042112F"/>
    <w:rsid w:val="004213CA"/>
    <w:rsid w:val="0042365D"/>
    <w:rsid w:val="004247EF"/>
    <w:rsid w:val="004250D7"/>
    <w:rsid w:val="00425111"/>
    <w:rsid w:val="004254BF"/>
    <w:rsid w:val="004255B1"/>
    <w:rsid w:val="0042566C"/>
    <w:rsid w:val="00425A90"/>
    <w:rsid w:val="00425E1B"/>
    <w:rsid w:val="004262E8"/>
    <w:rsid w:val="00426B7C"/>
    <w:rsid w:val="004273E6"/>
    <w:rsid w:val="00430712"/>
    <w:rsid w:val="00430FE5"/>
    <w:rsid w:val="00431279"/>
    <w:rsid w:val="0043166A"/>
    <w:rsid w:val="00431BB8"/>
    <w:rsid w:val="00432A38"/>
    <w:rsid w:val="00432B76"/>
    <w:rsid w:val="00432B7F"/>
    <w:rsid w:val="00433ED4"/>
    <w:rsid w:val="00434097"/>
    <w:rsid w:val="00434423"/>
    <w:rsid w:val="00434AFB"/>
    <w:rsid w:val="004362C7"/>
    <w:rsid w:val="00436D44"/>
    <w:rsid w:val="00437FB7"/>
    <w:rsid w:val="0044032D"/>
    <w:rsid w:val="00440685"/>
    <w:rsid w:val="00440C11"/>
    <w:rsid w:val="00440EA7"/>
    <w:rsid w:val="00442B5E"/>
    <w:rsid w:val="0044319C"/>
    <w:rsid w:val="004431E1"/>
    <w:rsid w:val="004451D1"/>
    <w:rsid w:val="00445F93"/>
    <w:rsid w:val="00445FCE"/>
    <w:rsid w:val="00446314"/>
    <w:rsid w:val="0044668F"/>
    <w:rsid w:val="00446D96"/>
    <w:rsid w:val="004479F9"/>
    <w:rsid w:val="004518AB"/>
    <w:rsid w:val="004524E4"/>
    <w:rsid w:val="00452E9E"/>
    <w:rsid w:val="004538F2"/>
    <w:rsid w:val="00453CEC"/>
    <w:rsid w:val="00453FC4"/>
    <w:rsid w:val="0045493C"/>
    <w:rsid w:val="0045680B"/>
    <w:rsid w:val="00456E6B"/>
    <w:rsid w:val="00461566"/>
    <w:rsid w:val="00461612"/>
    <w:rsid w:val="0046197D"/>
    <w:rsid w:val="00461B7B"/>
    <w:rsid w:val="00461C70"/>
    <w:rsid w:val="004625D3"/>
    <w:rsid w:val="00463264"/>
    <w:rsid w:val="004632C0"/>
    <w:rsid w:val="00463B48"/>
    <w:rsid w:val="00463CF7"/>
    <w:rsid w:val="00463CFA"/>
    <w:rsid w:val="004669E8"/>
    <w:rsid w:val="0046748D"/>
    <w:rsid w:val="00467F33"/>
    <w:rsid w:val="004703E6"/>
    <w:rsid w:val="00470BBC"/>
    <w:rsid w:val="00471197"/>
    <w:rsid w:val="004715D8"/>
    <w:rsid w:val="00472802"/>
    <w:rsid w:val="00473022"/>
    <w:rsid w:val="00473E58"/>
    <w:rsid w:val="00474C93"/>
    <w:rsid w:val="00476357"/>
    <w:rsid w:val="00476525"/>
    <w:rsid w:val="00476942"/>
    <w:rsid w:val="00480E82"/>
    <w:rsid w:val="00481580"/>
    <w:rsid w:val="004821D4"/>
    <w:rsid w:val="0048285C"/>
    <w:rsid w:val="00483CBA"/>
    <w:rsid w:val="00483CFC"/>
    <w:rsid w:val="004842CE"/>
    <w:rsid w:val="00484442"/>
    <w:rsid w:val="00484A48"/>
    <w:rsid w:val="0048539A"/>
    <w:rsid w:val="00485FDF"/>
    <w:rsid w:val="004879DD"/>
    <w:rsid w:val="00487CCB"/>
    <w:rsid w:val="00490226"/>
    <w:rsid w:val="00490875"/>
    <w:rsid w:val="00490B51"/>
    <w:rsid w:val="00490B73"/>
    <w:rsid w:val="00491150"/>
    <w:rsid w:val="004912AF"/>
    <w:rsid w:val="00492360"/>
    <w:rsid w:val="004923B1"/>
    <w:rsid w:val="004925E3"/>
    <w:rsid w:val="004928F0"/>
    <w:rsid w:val="004929C6"/>
    <w:rsid w:val="00493B35"/>
    <w:rsid w:val="00493D55"/>
    <w:rsid w:val="0049567C"/>
    <w:rsid w:val="00497934"/>
    <w:rsid w:val="00497980"/>
    <w:rsid w:val="00497A49"/>
    <w:rsid w:val="004A37E4"/>
    <w:rsid w:val="004A3D47"/>
    <w:rsid w:val="004A3DCC"/>
    <w:rsid w:val="004A4B66"/>
    <w:rsid w:val="004A55A8"/>
    <w:rsid w:val="004A58E2"/>
    <w:rsid w:val="004A5C0B"/>
    <w:rsid w:val="004A698D"/>
    <w:rsid w:val="004B05D9"/>
    <w:rsid w:val="004B0C1B"/>
    <w:rsid w:val="004B10D6"/>
    <w:rsid w:val="004B121E"/>
    <w:rsid w:val="004B1771"/>
    <w:rsid w:val="004B1A2F"/>
    <w:rsid w:val="004B2033"/>
    <w:rsid w:val="004B2361"/>
    <w:rsid w:val="004B27C7"/>
    <w:rsid w:val="004B2924"/>
    <w:rsid w:val="004B32B5"/>
    <w:rsid w:val="004B381A"/>
    <w:rsid w:val="004B5ACF"/>
    <w:rsid w:val="004B5B86"/>
    <w:rsid w:val="004C012E"/>
    <w:rsid w:val="004C0B44"/>
    <w:rsid w:val="004C1548"/>
    <w:rsid w:val="004C1B54"/>
    <w:rsid w:val="004C360A"/>
    <w:rsid w:val="004C42D7"/>
    <w:rsid w:val="004C475A"/>
    <w:rsid w:val="004C4C3B"/>
    <w:rsid w:val="004C4F93"/>
    <w:rsid w:val="004C5329"/>
    <w:rsid w:val="004C555E"/>
    <w:rsid w:val="004C75F1"/>
    <w:rsid w:val="004C783F"/>
    <w:rsid w:val="004C7891"/>
    <w:rsid w:val="004C7C92"/>
    <w:rsid w:val="004D0B46"/>
    <w:rsid w:val="004D15F0"/>
    <w:rsid w:val="004D16E7"/>
    <w:rsid w:val="004D27A4"/>
    <w:rsid w:val="004D31B6"/>
    <w:rsid w:val="004D67A6"/>
    <w:rsid w:val="004D76D5"/>
    <w:rsid w:val="004D77D8"/>
    <w:rsid w:val="004D7FE8"/>
    <w:rsid w:val="004E0148"/>
    <w:rsid w:val="004E0752"/>
    <w:rsid w:val="004E2A6E"/>
    <w:rsid w:val="004E2F1F"/>
    <w:rsid w:val="004E2F54"/>
    <w:rsid w:val="004E33B7"/>
    <w:rsid w:val="004E4296"/>
    <w:rsid w:val="004E46AD"/>
    <w:rsid w:val="004E4FB0"/>
    <w:rsid w:val="004E546F"/>
    <w:rsid w:val="004E55E1"/>
    <w:rsid w:val="004E57AE"/>
    <w:rsid w:val="004F0495"/>
    <w:rsid w:val="004F2664"/>
    <w:rsid w:val="004F3C19"/>
    <w:rsid w:val="004F3D05"/>
    <w:rsid w:val="004F43C6"/>
    <w:rsid w:val="004F6EC8"/>
    <w:rsid w:val="00500CDB"/>
    <w:rsid w:val="00500D33"/>
    <w:rsid w:val="0050177A"/>
    <w:rsid w:val="0050178F"/>
    <w:rsid w:val="0050243E"/>
    <w:rsid w:val="00502D59"/>
    <w:rsid w:val="00503293"/>
    <w:rsid w:val="00504FC7"/>
    <w:rsid w:val="00507006"/>
    <w:rsid w:val="0051086F"/>
    <w:rsid w:val="0051287C"/>
    <w:rsid w:val="00514D8E"/>
    <w:rsid w:val="00515354"/>
    <w:rsid w:val="005156B6"/>
    <w:rsid w:val="00515DE6"/>
    <w:rsid w:val="005164C8"/>
    <w:rsid w:val="00517BBD"/>
    <w:rsid w:val="0052186F"/>
    <w:rsid w:val="005219D3"/>
    <w:rsid w:val="0052238D"/>
    <w:rsid w:val="00523329"/>
    <w:rsid w:val="0052436D"/>
    <w:rsid w:val="00524DD1"/>
    <w:rsid w:val="005250B1"/>
    <w:rsid w:val="0052557A"/>
    <w:rsid w:val="005260FA"/>
    <w:rsid w:val="0052683A"/>
    <w:rsid w:val="005278F9"/>
    <w:rsid w:val="00527CCA"/>
    <w:rsid w:val="00530960"/>
    <w:rsid w:val="0053155F"/>
    <w:rsid w:val="00532332"/>
    <w:rsid w:val="00532FDB"/>
    <w:rsid w:val="0053301A"/>
    <w:rsid w:val="0053449D"/>
    <w:rsid w:val="005345D3"/>
    <w:rsid w:val="005348B8"/>
    <w:rsid w:val="00534985"/>
    <w:rsid w:val="00535B05"/>
    <w:rsid w:val="005360A9"/>
    <w:rsid w:val="005361C0"/>
    <w:rsid w:val="00537C77"/>
    <w:rsid w:val="00537FA7"/>
    <w:rsid w:val="005407B2"/>
    <w:rsid w:val="00542208"/>
    <w:rsid w:val="00542DB3"/>
    <w:rsid w:val="00543AA3"/>
    <w:rsid w:val="0054551A"/>
    <w:rsid w:val="00545A84"/>
    <w:rsid w:val="005505B1"/>
    <w:rsid w:val="00550747"/>
    <w:rsid w:val="0055090C"/>
    <w:rsid w:val="005514B9"/>
    <w:rsid w:val="00552ACF"/>
    <w:rsid w:val="005532A3"/>
    <w:rsid w:val="00553A30"/>
    <w:rsid w:val="00553E0D"/>
    <w:rsid w:val="00554CB6"/>
    <w:rsid w:val="00555B69"/>
    <w:rsid w:val="0055648F"/>
    <w:rsid w:val="005634B0"/>
    <w:rsid w:val="00564D04"/>
    <w:rsid w:val="0056595E"/>
    <w:rsid w:val="00565E6E"/>
    <w:rsid w:val="00566A56"/>
    <w:rsid w:val="005701F4"/>
    <w:rsid w:val="00570D47"/>
    <w:rsid w:val="005711B7"/>
    <w:rsid w:val="005723FC"/>
    <w:rsid w:val="00572D07"/>
    <w:rsid w:val="00573DEB"/>
    <w:rsid w:val="00573F84"/>
    <w:rsid w:val="005742C9"/>
    <w:rsid w:val="0057460F"/>
    <w:rsid w:val="005749D6"/>
    <w:rsid w:val="005758DC"/>
    <w:rsid w:val="005759FC"/>
    <w:rsid w:val="005765A2"/>
    <w:rsid w:val="005770CD"/>
    <w:rsid w:val="00582264"/>
    <w:rsid w:val="00583650"/>
    <w:rsid w:val="00583FA0"/>
    <w:rsid w:val="005851AD"/>
    <w:rsid w:val="0058561A"/>
    <w:rsid w:val="00586A49"/>
    <w:rsid w:val="0058737B"/>
    <w:rsid w:val="00587703"/>
    <w:rsid w:val="00590013"/>
    <w:rsid w:val="00590485"/>
    <w:rsid w:val="00590A7C"/>
    <w:rsid w:val="00592273"/>
    <w:rsid w:val="0059463A"/>
    <w:rsid w:val="005946CE"/>
    <w:rsid w:val="00594EDE"/>
    <w:rsid w:val="00595A93"/>
    <w:rsid w:val="00596CC9"/>
    <w:rsid w:val="00597425"/>
    <w:rsid w:val="005A0C02"/>
    <w:rsid w:val="005A0C78"/>
    <w:rsid w:val="005A1DE3"/>
    <w:rsid w:val="005A236D"/>
    <w:rsid w:val="005A29F6"/>
    <w:rsid w:val="005A2A29"/>
    <w:rsid w:val="005A2ED0"/>
    <w:rsid w:val="005A3166"/>
    <w:rsid w:val="005A361C"/>
    <w:rsid w:val="005A3A44"/>
    <w:rsid w:val="005A4260"/>
    <w:rsid w:val="005A4CC0"/>
    <w:rsid w:val="005A5EF3"/>
    <w:rsid w:val="005A61D3"/>
    <w:rsid w:val="005A6555"/>
    <w:rsid w:val="005A6B8D"/>
    <w:rsid w:val="005A6DBB"/>
    <w:rsid w:val="005A7379"/>
    <w:rsid w:val="005B04A3"/>
    <w:rsid w:val="005B0BC8"/>
    <w:rsid w:val="005B19C6"/>
    <w:rsid w:val="005B2049"/>
    <w:rsid w:val="005B3470"/>
    <w:rsid w:val="005B3C29"/>
    <w:rsid w:val="005B4925"/>
    <w:rsid w:val="005B5077"/>
    <w:rsid w:val="005B5646"/>
    <w:rsid w:val="005B746C"/>
    <w:rsid w:val="005B775B"/>
    <w:rsid w:val="005C03B0"/>
    <w:rsid w:val="005C06C2"/>
    <w:rsid w:val="005C0FA9"/>
    <w:rsid w:val="005C1207"/>
    <w:rsid w:val="005C18EC"/>
    <w:rsid w:val="005C1F02"/>
    <w:rsid w:val="005C2951"/>
    <w:rsid w:val="005C332B"/>
    <w:rsid w:val="005C5182"/>
    <w:rsid w:val="005C5600"/>
    <w:rsid w:val="005D0B66"/>
    <w:rsid w:val="005D1F7F"/>
    <w:rsid w:val="005D203D"/>
    <w:rsid w:val="005D2E2C"/>
    <w:rsid w:val="005D41FB"/>
    <w:rsid w:val="005D6CCE"/>
    <w:rsid w:val="005D7321"/>
    <w:rsid w:val="005D7492"/>
    <w:rsid w:val="005D7716"/>
    <w:rsid w:val="005D7B68"/>
    <w:rsid w:val="005D7E7A"/>
    <w:rsid w:val="005D7FF3"/>
    <w:rsid w:val="005E03F9"/>
    <w:rsid w:val="005E0406"/>
    <w:rsid w:val="005E0B3C"/>
    <w:rsid w:val="005E1615"/>
    <w:rsid w:val="005E1C1A"/>
    <w:rsid w:val="005E210B"/>
    <w:rsid w:val="005E4A43"/>
    <w:rsid w:val="005E515C"/>
    <w:rsid w:val="005E5580"/>
    <w:rsid w:val="005E62C1"/>
    <w:rsid w:val="005F0C85"/>
    <w:rsid w:val="005F3AD6"/>
    <w:rsid w:val="005F439B"/>
    <w:rsid w:val="005F47DC"/>
    <w:rsid w:val="005F4EC8"/>
    <w:rsid w:val="005F5057"/>
    <w:rsid w:val="005F7B43"/>
    <w:rsid w:val="005F7C43"/>
    <w:rsid w:val="00600CAD"/>
    <w:rsid w:val="00601D3D"/>
    <w:rsid w:val="0060248B"/>
    <w:rsid w:val="006035CC"/>
    <w:rsid w:val="00604258"/>
    <w:rsid w:val="006042A3"/>
    <w:rsid w:val="00606913"/>
    <w:rsid w:val="00606986"/>
    <w:rsid w:val="00606DD2"/>
    <w:rsid w:val="006074AB"/>
    <w:rsid w:val="00607EDD"/>
    <w:rsid w:val="00610211"/>
    <w:rsid w:val="00611B43"/>
    <w:rsid w:val="00612597"/>
    <w:rsid w:val="00612BD2"/>
    <w:rsid w:val="00612D41"/>
    <w:rsid w:val="00613165"/>
    <w:rsid w:val="00613560"/>
    <w:rsid w:val="006137B2"/>
    <w:rsid w:val="00617647"/>
    <w:rsid w:val="006202A6"/>
    <w:rsid w:val="00620716"/>
    <w:rsid w:val="006213AC"/>
    <w:rsid w:val="006216EB"/>
    <w:rsid w:val="00621A4D"/>
    <w:rsid w:val="00623708"/>
    <w:rsid w:val="006238D4"/>
    <w:rsid w:val="00623FF1"/>
    <w:rsid w:val="0062595B"/>
    <w:rsid w:val="00626BF8"/>
    <w:rsid w:val="006274B9"/>
    <w:rsid w:val="00627A72"/>
    <w:rsid w:val="0063013D"/>
    <w:rsid w:val="00630D16"/>
    <w:rsid w:val="00630D5B"/>
    <w:rsid w:val="00631899"/>
    <w:rsid w:val="00631F49"/>
    <w:rsid w:val="00632001"/>
    <w:rsid w:val="006337CE"/>
    <w:rsid w:val="00633BE4"/>
    <w:rsid w:val="00634302"/>
    <w:rsid w:val="006362F0"/>
    <w:rsid w:val="00636615"/>
    <w:rsid w:val="0063743A"/>
    <w:rsid w:val="006378A6"/>
    <w:rsid w:val="0064094E"/>
    <w:rsid w:val="00641321"/>
    <w:rsid w:val="00641EE3"/>
    <w:rsid w:val="00642010"/>
    <w:rsid w:val="006436E8"/>
    <w:rsid w:val="006443CE"/>
    <w:rsid w:val="00644CB4"/>
    <w:rsid w:val="006463F6"/>
    <w:rsid w:val="00647302"/>
    <w:rsid w:val="00647E4F"/>
    <w:rsid w:val="006504A9"/>
    <w:rsid w:val="00650960"/>
    <w:rsid w:val="00650DC5"/>
    <w:rsid w:val="00652274"/>
    <w:rsid w:val="0065246F"/>
    <w:rsid w:val="00652861"/>
    <w:rsid w:val="006529DD"/>
    <w:rsid w:val="00654090"/>
    <w:rsid w:val="00654E98"/>
    <w:rsid w:val="00656385"/>
    <w:rsid w:val="0065683E"/>
    <w:rsid w:val="006602AC"/>
    <w:rsid w:val="006602D1"/>
    <w:rsid w:val="00661099"/>
    <w:rsid w:val="006614E6"/>
    <w:rsid w:val="00662425"/>
    <w:rsid w:val="00662C84"/>
    <w:rsid w:val="00663CB3"/>
    <w:rsid w:val="00664ACA"/>
    <w:rsid w:val="006650E0"/>
    <w:rsid w:val="00665C9E"/>
    <w:rsid w:val="00665EB8"/>
    <w:rsid w:val="006666DA"/>
    <w:rsid w:val="00666974"/>
    <w:rsid w:val="00666EEF"/>
    <w:rsid w:val="006708DF"/>
    <w:rsid w:val="00670939"/>
    <w:rsid w:val="00671006"/>
    <w:rsid w:val="006727B6"/>
    <w:rsid w:val="00672DCC"/>
    <w:rsid w:val="00675057"/>
    <w:rsid w:val="0067622D"/>
    <w:rsid w:val="0067786E"/>
    <w:rsid w:val="00677994"/>
    <w:rsid w:val="006803BF"/>
    <w:rsid w:val="00680F14"/>
    <w:rsid w:val="006815D7"/>
    <w:rsid w:val="006819C9"/>
    <w:rsid w:val="0068322D"/>
    <w:rsid w:val="00683306"/>
    <w:rsid w:val="00684F44"/>
    <w:rsid w:val="00684FF1"/>
    <w:rsid w:val="006859AF"/>
    <w:rsid w:val="0068614F"/>
    <w:rsid w:val="00686B02"/>
    <w:rsid w:val="00690551"/>
    <w:rsid w:val="00691D11"/>
    <w:rsid w:val="00693518"/>
    <w:rsid w:val="00694412"/>
    <w:rsid w:val="00695BEB"/>
    <w:rsid w:val="00695EA3"/>
    <w:rsid w:val="00696811"/>
    <w:rsid w:val="006A06BD"/>
    <w:rsid w:val="006A1C0B"/>
    <w:rsid w:val="006A31EF"/>
    <w:rsid w:val="006A374F"/>
    <w:rsid w:val="006A392B"/>
    <w:rsid w:val="006A3B5C"/>
    <w:rsid w:val="006A43C8"/>
    <w:rsid w:val="006A4DAB"/>
    <w:rsid w:val="006A54EF"/>
    <w:rsid w:val="006A576D"/>
    <w:rsid w:val="006A615E"/>
    <w:rsid w:val="006A640C"/>
    <w:rsid w:val="006B1855"/>
    <w:rsid w:val="006B1F10"/>
    <w:rsid w:val="006B2365"/>
    <w:rsid w:val="006B2B71"/>
    <w:rsid w:val="006B2F7E"/>
    <w:rsid w:val="006B2FF4"/>
    <w:rsid w:val="006B331C"/>
    <w:rsid w:val="006B3E42"/>
    <w:rsid w:val="006B40D2"/>
    <w:rsid w:val="006B45E9"/>
    <w:rsid w:val="006B56D4"/>
    <w:rsid w:val="006B7C6C"/>
    <w:rsid w:val="006C20D4"/>
    <w:rsid w:val="006C3018"/>
    <w:rsid w:val="006C33CC"/>
    <w:rsid w:val="006C52F2"/>
    <w:rsid w:val="006C59B1"/>
    <w:rsid w:val="006C5C70"/>
    <w:rsid w:val="006C76B0"/>
    <w:rsid w:val="006D0432"/>
    <w:rsid w:val="006D07A3"/>
    <w:rsid w:val="006D0EFA"/>
    <w:rsid w:val="006D0F7A"/>
    <w:rsid w:val="006D14F4"/>
    <w:rsid w:val="006D17AE"/>
    <w:rsid w:val="006D212B"/>
    <w:rsid w:val="006D2FB8"/>
    <w:rsid w:val="006D3870"/>
    <w:rsid w:val="006D4373"/>
    <w:rsid w:val="006D5345"/>
    <w:rsid w:val="006D5B4B"/>
    <w:rsid w:val="006D650C"/>
    <w:rsid w:val="006D66F3"/>
    <w:rsid w:val="006D71BD"/>
    <w:rsid w:val="006E1181"/>
    <w:rsid w:val="006E14AF"/>
    <w:rsid w:val="006E3884"/>
    <w:rsid w:val="006E3952"/>
    <w:rsid w:val="006E3FA0"/>
    <w:rsid w:val="006E4E47"/>
    <w:rsid w:val="006E5E7A"/>
    <w:rsid w:val="006E65FA"/>
    <w:rsid w:val="006F0158"/>
    <w:rsid w:val="006F12E2"/>
    <w:rsid w:val="006F15A9"/>
    <w:rsid w:val="006F345C"/>
    <w:rsid w:val="006F4DEE"/>
    <w:rsid w:val="006F5450"/>
    <w:rsid w:val="006F589F"/>
    <w:rsid w:val="006F5FFC"/>
    <w:rsid w:val="006F6514"/>
    <w:rsid w:val="006F70BC"/>
    <w:rsid w:val="00700878"/>
    <w:rsid w:val="00701515"/>
    <w:rsid w:val="00701D18"/>
    <w:rsid w:val="00701E43"/>
    <w:rsid w:val="007023FD"/>
    <w:rsid w:val="00702FC3"/>
    <w:rsid w:val="00704449"/>
    <w:rsid w:val="0070493F"/>
    <w:rsid w:val="00704EE7"/>
    <w:rsid w:val="00705497"/>
    <w:rsid w:val="007060D8"/>
    <w:rsid w:val="00706E20"/>
    <w:rsid w:val="007071D8"/>
    <w:rsid w:val="0071098D"/>
    <w:rsid w:val="00710B28"/>
    <w:rsid w:val="00710DDF"/>
    <w:rsid w:val="0071103B"/>
    <w:rsid w:val="007140E0"/>
    <w:rsid w:val="00714422"/>
    <w:rsid w:val="00714AC6"/>
    <w:rsid w:val="00714FCD"/>
    <w:rsid w:val="007157D7"/>
    <w:rsid w:val="007163F3"/>
    <w:rsid w:val="00716AF9"/>
    <w:rsid w:val="00716CBC"/>
    <w:rsid w:val="00717F9B"/>
    <w:rsid w:val="007209C9"/>
    <w:rsid w:val="00720BC1"/>
    <w:rsid w:val="00721A0D"/>
    <w:rsid w:val="007221B2"/>
    <w:rsid w:val="007224C4"/>
    <w:rsid w:val="00722C42"/>
    <w:rsid w:val="00722F16"/>
    <w:rsid w:val="00723D23"/>
    <w:rsid w:val="00724753"/>
    <w:rsid w:val="00725496"/>
    <w:rsid w:val="00725C20"/>
    <w:rsid w:val="007279B4"/>
    <w:rsid w:val="0073049F"/>
    <w:rsid w:val="0073109D"/>
    <w:rsid w:val="00731546"/>
    <w:rsid w:val="00732EDF"/>
    <w:rsid w:val="007335BE"/>
    <w:rsid w:val="0073409C"/>
    <w:rsid w:val="00734109"/>
    <w:rsid w:val="007345FE"/>
    <w:rsid w:val="00734868"/>
    <w:rsid w:val="0073551C"/>
    <w:rsid w:val="00735A49"/>
    <w:rsid w:val="007361D9"/>
    <w:rsid w:val="00736FE0"/>
    <w:rsid w:val="00737559"/>
    <w:rsid w:val="007412CF"/>
    <w:rsid w:val="00741BAF"/>
    <w:rsid w:val="00742796"/>
    <w:rsid w:val="007431B9"/>
    <w:rsid w:val="00744A04"/>
    <w:rsid w:val="0074501C"/>
    <w:rsid w:val="00746041"/>
    <w:rsid w:val="00747736"/>
    <w:rsid w:val="00747C4B"/>
    <w:rsid w:val="0075105E"/>
    <w:rsid w:val="007510A7"/>
    <w:rsid w:val="007512DD"/>
    <w:rsid w:val="00753072"/>
    <w:rsid w:val="0075371E"/>
    <w:rsid w:val="00753875"/>
    <w:rsid w:val="00753F4B"/>
    <w:rsid w:val="0075451B"/>
    <w:rsid w:val="00755184"/>
    <w:rsid w:val="00755962"/>
    <w:rsid w:val="007565F0"/>
    <w:rsid w:val="00756AED"/>
    <w:rsid w:val="00757243"/>
    <w:rsid w:val="007579AA"/>
    <w:rsid w:val="00757F17"/>
    <w:rsid w:val="00760F8E"/>
    <w:rsid w:val="007617F7"/>
    <w:rsid w:val="00761B90"/>
    <w:rsid w:val="00764D45"/>
    <w:rsid w:val="00764F85"/>
    <w:rsid w:val="00765292"/>
    <w:rsid w:val="00770DF2"/>
    <w:rsid w:val="007719FB"/>
    <w:rsid w:val="00773030"/>
    <w:rsid w:val="00774B0F"/>
    <w:rsid w:val="00776350"/>
    <w:rsid w:val="00776A06"/>
    <w:rsid w:val="00776FC0"/>
    <w:rsid w:val="00777724"/>
    <w:rsid w:val="0077781B"/>
    <w:rsid w:val="00777B8A"/>
    <w:rsid w:val="00780611"/>
    <w:rsid w:val="00780D59"/>
    <w:rsid w:val="0078129A"/>
    <w:rsid w:val="00781A2B"/>
    <w:rsid w:val="00783B4F"/>
    <w:rsid w:val="00784091"/>
    <w:rsid w:val="007845D2"/>
    <w:rsid w:val="00784B74"/>
    <w:rsid w:val="00784D15"/>
    <w:rsid w:val="0078576F"/>
    <w:rsid w:val="00791F66"/>
    <w:rsid w:val="00792AEA"/>
    <w:rsid w:val="00793083"/>
    <w:rsid w:val="007937E2"/>
    <w:rsid w:val="00796966"/>
    <w:rsid w:val="0079706E"/>
    <w:rsid w:val="007970D4"/>
    <w:rsid w:val="007A01C9"/>
    <w:rsid w:val="007A0DD6"/>
    <w:rsid w:val="007A1CA1"/>
    <w:rsid w:val="007A211D"/>
    <w:rsid w:val="007A2849"/>
    <w:rsid w:val="007A2F0D"/>
    <w:rsid w:val="007A3405"/>
    <w:rsid w:val="007A3575"/>
    <w:rsid w:val="007A44F5"/>
    <w:rsid w:val="007A4EC3"/>
    <w:rsid w:val="007A5141"/>
    <w:rsid w:val="007A5407"/>
    <w:rsid w:val="007B012A"/>
    <w:rsid w:val="007B1B67"/>
    <w:rsid w:val="007B1E24"/>
    <w:rsid w:val="007B224C"/>
    <w:rsid w:val="007B3654"/>
    <w:rsid w:val="007B366B"/>
    <w:rsid w:val="007B3F92"/>
    <w:rsid w:val="007B4561"/>
    <w:rsid w:val="007B5B4E"/>
    <w:rsid w:val="007B5B7E"/>
    <w:rsid w:val="007B6088"/>
    <w:rsid w:val="007B6529"/>
    <w:rsid w:val="007B6974"/>
    <w:rsid w:val="007B6FBA"/>
    <w:rsid w:val="007B76AC"/>
    <w:rsid w:val="007B7B12"/>
    <w:rsid w:val="007C0A49"/>
    <w:rsid w:val="007C0EBE"/>
    <w:rsid w:val="007C12D7"/>
    <w:rsid w:val="007C191C"/>
    <w:rsid w:val="007C1B08"/>
    <w:rsid w:val="007C1BA3"/>
    <w:rsid w:val="007C210C"/>
    <w:rsid w:val="007C259F"/>
    <w:rsid w:val="007C434D"/>
    <w:rsid w:val="007C4836"/>
    <w:rsid w:val="007C5F8B"/>
    <w:rsid w:val="007C6B34"/>
    <w:rsid w:val="007C6E8D"/>
    <w:rsid w:val="007C7895"/>
    <w:rsid w:val="007D31E0"/>
    <w:rsid w:val="007D3B71"/>
    <w:rsid w:val="007D41BD"/>
    <w:rsid w:val="007D41E1"/>
    <w:rsid w:val="007D451B"/>
    <w:rsid w:val="007D57D3"/>
    <w:rsid w:val="007D718D"/>
    <w:rsid w:val="007E0BED"/>
    <w:rsid w:val="007E0DF4"/>
    <w:rsid w:val="007E1DE3"/>
    <w:rsid w:val="007E23C2"/>
    <w:rsid w:val="007E4EDD"/>
    <w:rsid w:val="007E4F19"/>
    <w:rsid w:val="007E56E8"/>
    <w:rsid w:val="007E56F8"/>
    <w:rsid w:val="007F08F3"/>
    <w:rsid w:val="007F0F37"/>
    <w:rsid w:val="007F12DC"/>
    <w:rsid w:val="007F254D"/>
    <w:rsid w:val="007F25CF"/>
    <w:rsid w:val="007F2D94"/>
    <w:rsid w:val="007F3A31"/>
    <w:rsid w:val="007F4292"/>
    <w:rsid w:val="007F516B"/>
    <w:rsid w:val="007F55A8"/>
    <w:rsid w:val="007F7403"/>
    <w:rsid w:val="008019AB"/>
    <w:rsid w:val="008023D1"/>
    <w:rsid w:val="008031E8"/>
    <w:rsid w:val="00804F79"/>
    <w:rsid w:val="00806A2A"/>
    <w:rsid w:val="00810008"/>
    <w:rsid w:val="00810170"/>
    <w:rsid w:val="00810384"/>
    <w:rsid w:val="00810B34"/>
    <w:rsid w:val="00811206"/>
    <w:rsid w:val="00813291"/>
    <w:rsid w:val="00814157"/>
    <w:rsid w:val="00814701"/>
    <w:rsid w:val="0081554C"/>
    <w:rsid w:val="00816921"/>
    <w:rsid w:val="008169B3"/>
    <w:rsid w:val="008170BC"/>
    <w:rsid w:val="008173BE"/>
    <w:rsid w:val="008201B8"/>
    <w:rsid w:val="00820676"/>
    <w:rsid w:val="008217D7"/>
    <w:rsid w:val="00821834"/>
    <w:rsid w:val="0082211B"/>
    <w:rsid w:val="0082280B"/>
    <w:rsid w:val="00822E95"/>
    <w:rsid w:val="00823D9D"/>
    <w:rsid w:val="00824411"/>
    <w:rsid w:val="00824F82"/>
    <w:rsid w:val="00826BB6"/>
    <w:rsid w:val="00826E92"/>
    <w:rsid w:val="0082783C"/>
    <w:rsid w:val="00827894"/>
    <w:rsid w:val="00833738"/>
    <w:rsid w:val="00833E4D"/>
    <w:rsid w:val="008343FD"/>
    <w:rsid w:val="0083685A"/>
    <w:rsid w:val="00837526"/>
    <w:rsid w:val="00840023"/>
    <w:rsid w:val="00840129"/>
    <w:rsid w:val="00841146"/>
    <w:rsid w:val="00841487"/>
    <w:rsid w:val="008416E9"/>
    <w:rsid w:val="00841B49"/>
    <w:rsid w:val="00841FFF"/>
    <w:rsid w:val="00842206"/>
    <w:rsid w:val="00842707"/>
    <w:rsid w:val="00842F20"/>
    <w:rsid w:val="008437C1"/>
    <w:rsid w:val="00844109"/>
    <w:rsid w:val="008456DF"/>
    <w:rsid w:val="00845982"/>
    <w:rsid w:val="0084608F"/>
    <w:rsid w:val="008469B0"/>
    <w:rsid w:val="00850391"/>
    <w:rsid w:val="0085086C"/>
    <w:rsid w:val="008538BC"/>
    <w:rsid w:val="00854D23"/>
    <w:rsid w:val="008557B5"/>
    <w:rsid w:val="008566DF"/>
    <w:rsid w:val="00856CFD"/>
    <w:rsid w:val="0085747D"/>
    <w:rsid w:val="008579EE"/>
    <w:rsid w:val="00857CFE"/>
    <w:rsid w:val="00860246"/>
    <w:rsid w:val="00860B44"/>
    <w:rsid w:val="00861D5D"/>
    <w:rsid w:val="00862162"/>
    <w:rsid w:val="00862BD4"/>
    <w:rsid w:val="00863394"/>
    <w:rsid w:val="00865D95"/>
    <w:rsid w:val="008668FC"/>
    <w:rsid w:val="00867730"/>
    <w:rsid w:val="00867E0D"/>
    <w:rsid w:val="00870EE7"/>
    <w:rsid w:val="00871799"/>
    <w:rsid w:val="00872289"/>
    <w:rsid w:val="0087261E"/>
    <w:rsid w:val="0087368C"/>
    <w:rsid w:val="00874F93"/>
    <w:rsid w:val="00875162"/>
    <w:rsid w:val="0087517E"/>
    <w:rsid w:val="00875645"/>
    <w:rsid w:val="00876BE1"/>
    <w:rsid w:val="00880F58"/>
    <w:rsid w:val="00881654"/>
    <w:rsid w:val="008826D7"/>
    <w:rsid w:val="008833A9"/>
    <w:rsid w:val="00884724"/>
    <w:rsid w:val="00884A73"/>
    <w:rsid w:val="00886722"/>
    <w:rsid w:val="008875DA"/>
    <w:rsid w:val="008875FA"/>
    <w:rsid w:val="00890F38"/>
    <w:rsid w:val="00890FB5"/>
    <w:rsid w:val="0089277D"/>
    <w:rsid w:val="00892988"/>
    <w:rsid w:val="00893489"/>
    <w:rsid w:val="00893B6C"/>
    <w:rsid w:val="00894E91"/>
    <w:rsid w:val="00895145"/>
    <w:rsid w:val="00895F30"/>
    <w:rsid w:val="0089605D"/>
    <w:rsid w:val="00896606"/>
    <w:rsid w:val="00896FCA"/>
    <w:rsid w:val="0089705D"/>
    <w:rsid w:val="00897188"/>
    <w:rsid w:val="00897C3B"/>
    <w:rsid w:val="008A153B"/>
    <w:rsid w:val="008A1C39"/>
    <w:rsid w:val="008A2707"/>
    <w:rsid w:val="008A2DFA"/>
    <w:rsid w:val="008A3486"/>
    <w:rsid w:val="008A39ED"/>
    <w:rsid w:val="008A4E7C"/>
    <w:rsid w:val="008A54E0"/>
    <w:rsid w:val="008A696F"/>
    <w:rsid w:val="008A6A5A"/>
    <w:rsid w:val="008B0BB8"/>
    <w:rsid w:val="008B2116"/>
    <w:rsid w:val="008B3899"/>
    <w:rsid w:val="008B4B6D"/>
    <w:rsid w:val="008B5FD3"/>
    <w:rsid w:val="008B7F5E"/>
    <w:rsid w:val="008C04D6"/>
    <w:rsid w:val="008C0AC6"/>
    <w:rsid w:val="008C1185"/>
    <w:rsid w:val="008C26C9"/>
    <w:rsid w:val="008C334C"/>
    <w:rsid w:val="008C35D8"/>
    <w:rsid w:val="008C7948"/>
    <w:rsid w:val="008D028D"/>
    <w:rsid w:val="008D1C2D"/>
    <w:rsid w:val="008D3060"/>
    <w:rsid w:val="008D4FE1"/>
    <w:rsid w:val="008D5243"/>
    <w:rsid w:val="008D71FE"/>
    <w:rsid w:val="008D7A51"/>
    <w:rsid w:val="008E0520"/>
    <w:rsid w:val="008E1020"/>
    <w:rsid w:val="008E1140"/>
    <w:rsid w:val="008E1AD1"/>
    <w:rsid w:val="008E2252"/>
    <w:rsid w:val="008E28AE"/>
    <w:rsid w:val="008E4B8A"/>
    <w:rsid w:val="008E5EC8"/>
    <w:rsid w:val="008E69F5"/>
    <w:rsid w:val="008E7428"/>
    <w:rsid w:val="008E7A21"/>
    <w:rsid w:val="008F0862"/>
    <w:rsid w:val="008F1061"/>
    <w:rsid w:val="008F2588"/>
    <w:rsid w:val="008F3AA2"/>
    <w:rsid w:val="008F3ACB"/>
    <w:rsid w:val="008F4874"/>
    <w:rsid w:val="008F4F77"/>
    <w:rsid w:val="008F6BFD"/>
    <w:rsid w:val="00900AEA"/>
    <w:rsid w:val="00901181"/>
    <w:rsid w:val="00901B87"/>
    <w:rsid w:val="009024B8"/>
    <w:rsid w:val="00902A24"/>
    <w:rsid w:val="009031A9"/>
    <w:rsid w:val="00903899"/>
    <w:rsid w:val="00903A0C"/>
    <w:rsid w:val="00904727"/>
    <w:rsid w:val="00904D68"/>
    <w:rsid w:val="00907C54"/>
    <w:rsid w:val="00911240"/>
    <w:rsid w:val="00911A08"/>
    <w:rsid w:val="009120EC"/>
    <w:rsid w:val="0091313A"/>
    <w:rsid w:val="00913B8E"/>
    <w:rsid w:val="009143FB"/>
    <w:rsid w:val="009148FE"/>
    <w:rsid w:val="00914BCB"/>
    <w:rsid w:val="00914D79"/>
    <w:rsid w:val="00916047"/>
    <w:rsid w:val="009171F0"/>
    <w:rsid w:val="00917FCB"/>
    <w:rsid w:val="00920607"/>
    <w:rsid w:val="00920697"/>
    <w:rsid w:val="00920EB9"/>
    <w:rsid w:val="009213D4"/>
    <w:rsid w:val="009225CC"/>
    <w:rsid w:val="009227C1"/>
    <w:rsid w:val="00923E01"/>
    <w:rsid w:val="009244D4"/>
    <w:rsid w:val="009252A5"/>
    <w:rsid w:val="0092599E"/>
    <w:rsid w:val="00926CB7"/>
    <w:rsid w:val="00927844"/>
    <w:rsid w:val="00930860"/>
    <w:rsid w:val="00931F66"/>
    <w:rsid w:val="009326F2"/>
    <w:rsid w:val="0093273B"/>
    <w:rsid w:val="00932BB4"/>
    <w:rsid w:val="009334C8"/>
    <w:rsid w:val="00933B1C"/>
    <w:rsid w:val="00934539"/>
    <w:rsid w:val="009353F5"/>
    <w:rsid w:val="0093578E"/>
    <w:rsid w:val="00937554"/>
    <w:rsid w:val="009407B6"/>
    <w:rsid w:val="00940BAB"/>
    <w:rsid w:val="00940CC3"/>
    <w:rsid w:val="0094123F"/>
    <w:rsid w:val="009417AC"/>
    <w:rsid w:val="00941BD4"/>
    <w:rsid w:val="00941D38"/>
    <w:rsid w:val="00941E4F"/>
    <w:rsid w:val="00942305"/>
    <w:rsid w:val="00943EBB"/>
    <w:rsid w:val="009449D9"/>
    <w:rsid w:val="00945FB5"/>
    <w:rsid w:val="009477E3"/>
    <w:rsid w:val="009478B5"/>
    <w:rsid w:val="00947909"/>
    <w:rsid w:val="009479EC"/>
    <w:rsid w:val="00950AE8"/>
    <w:rsid w:val="00951C55"/>
    <w:rsid w:val="00951E36"/>
    <w:rsid w:val="00952928"/>
    <w:rsid w:val="00952D1E"/>
    <w:rsid w:val="00953E15"/>
    <w:rsid w:val="00954B78"/>
    <w:rsid w:val="00954B9A"/>
    <w:rsid w:val="00954DBB"/>
    <w:rsid w:val="00955A89"/>
    <w:rsid w:val="00955F22"/>
    <w:rsid w:val="0095740A"/>
    <w:rsid w:val="0095756B"/>
    <w:rsid w:val="00957C37"/>
    <w:rsid w:val="00960195"/>
    <w:rsid w:val="009603BC"/>
    <w:rsid w:val="009609EB"/>
    <w:rsid w:val="00962A24"/>
    <w:rsid w:val="00963768"/>
    <w:rsid w:val="00965C76"/>
    <w:rsid w:val="00966013"/>
    <w:rsid w:val="00966EE3"/>
    <w:rsid w:val="009672F3"/>
    <w:rsid w:val="00967B81"/>
    <w:rsid w:val="00967C99"/>
    <w:rsid w:val="00970B37"/>
    <w:rsid w:val="009719CF"/>
    <w:rsid w:val="009729DB"/>
    <w:rsid w:val="0097311A"/>
    <w:rsid w:val="00973A6D"/>
    <w:rsid w:val="00974FD2"/>
    <w:rsid w:val="009756E8"/>
    <w:rsid w:val="00976FBA"/>
    <w:rsid w:val="00980274"/>
    <w:rsid w:val="009820C1"/>
    <w:rsid w:val="009826BA"/>
    <w:rsid w:val="00982AF9"/>
    <w:rsid w:val="00983819"/>
    <w:rsid w:val="00984B7C"/>
    <w:rsid w:val="009852E1"/>
    <w:rsid w:val="009856C6"/>
    <w:rsid w:val="00986A7C"/>
    <w:rsid w:val="00986FB3"/>
    <w:rsid w:val="00987D6B"/>
    <w:rsid w:val="009900EB"/>
    <w:rsid w:val="009902D0"/>
    <w:rsid w:val="00990791"/>
    <w:rsid w:val="00990807"/>
    <w:rsid w:val="00990E40"/>
    <w:rsid w:val="00993272"/>
    <w:rsid w:val="009959AB"/>
    <w:rsid w:val="009965DD"/>
    <w:rsid w:val="00996D96"/>
    <w:rsid w:val="00997BAD"/>
    <w:rsid w:val="009A1568"/>
    <w:rsid w:val="009A171E"/>
    <w:rsid w:val="009A263B"/>
    <w:rsid w:val="009A4011"/>
    <w:rsid w:val="009A4070"/>
    <w:rsid w:val="009A5A92"/>
    <w:rsid w:val="009A5E75"/>
    <w:rsid w:val="009A676E"/>
    <w:rsid w:val="009B02EF"/>
    <w:rsid w:val="009B0519"/>
    <w:rsid w:val="009B12BD"/>
    <w:rsid w:val="009B2B1E"/>
    <w:rsid w:val="009B31C1"/>
    <w:rsid w:val="009B4B9C"/>
    <w:rsid w:val="009B587F"/>
    <w:rsid w:val="009B5C25"/>
    <w:rsid w:val="009B68F6"/>
    <w:rsid w:val="009B7036"/>
    <w:rsid w:val="009C00CC"/>
    <w:rsid w:val="009C0C6E"/>
    <w:rsid w:val="009C0C70"/>
    <w:rsid w:val="009C120E"/>
    <w:rsid w:val="009C15A7"/>
    <w:rsid w:val="009C220A"/>
    <w:rsid w:val="009C3032"/>
    <w:rsid w:val="009C4FA1"/>
    <w:rsid w:val="009C527C"/>
    <w:rsid w:val="009C5C6C"/>
    <w:rsid w:val="009C616D"/>
    <w:rsid w:val="009C62A5"/>
    <w:rsid w:val="009D1302"/>
    <w:rsid w:val="009D14AA"/>
    <w:rsid w:val="009D19A4"/>
    <w:rsid w:val="009D26D6"/>
    <w:rsid w:val="009D4073"/>
    <w:rsid w:val="009D533D"/>
    <w:rsid w:val="009D62BE"/>
    <w:rsid w:val="009D65A3"/>
    <w:rsid w:val="009D67A1"/>
    <w:rsid w:val="009D6E4A"/>
    <w:rsid w:val="009E35D7"/>
    <w:rsid w:val="009E3813"/>
    <w:rsid w:val="009E39BF"/>
    <w:rsid w:val="009E4CCA"/>
    <w:rsid w:val="009E5A72"/>
    <w:rsid w:val="009E6557"/>
    <w:rsid w:val="009F14B5"/>
    <w:rsid w:val="009F1776"/>
    <w:rsid w:val="009F1D8E"/>
    <w:rsid w:val="009F46EA"/>
    <w:rsid w:val="009F5152"/>
    <w:rsid w:val="009F64AF"/>
    <w:rsid w:val="009F708D"/>
    <w:rsid w:val="009F756C"/>
    <w:rsid w:val="009F79DC"/>
    <w:rsid w:val="009F7C93"/>
    <w:rsid w:val="00A002CC"/>
    <w:rsid w:val="00A00F96"/>
    <w:rsid w:val="00A026AA"/>
    <w:rsid w:val="00A031BA"/>
    <w:rsid w:val="00A03B17"/>
    <w:rsid w:val="00A03CEE"/>
    <w:rsid w:val="00A04702"/>
    <w:rsid w:val="00A04922"/>
    <w:rsid w:val="00A051C5"/>
    <w:rsid w:val="00A0549A"/>
    <w:rsid w:val="00A05FAB"/>
    <w:rsid w:val="00A06242"/>
    <w:rsid w:val="00A102B0"/>
    <w:rsid w:val="00A10417"/>
    <w:rsid w:val="00A105BF"/>
    <w:rsid w:val="00A111F5"/>
    <w:rsid w:val="00A11461"/>
    <w:rsid w:val="00A1177E"/>
    <w:rsid w:val="00A121BA"/>
    <w:rsid w:val="00A12A2B"/>
    <w:rsid w:val="00A12A78"/>
    <w:rsid w:val="00A131F6"/>
    <w:rsid w:val="00A1372D"/>
    <w:rsid w:val="00A13C55"/>
    <w:rsid w:val="00A15326"/>
    <w:rsid w:val="00A16183"/>
    <w:rsid w:val="00A161A1"/>
    <w:rsid w:val="00A178CF"/>
    <w:rsid w:val="00A17CB3"/>
    <w:rsid w:val="00A2001E"/>
    <w:rsid w:val="00A217BD"/>
    <w:rsid w:val="00A21E95"/>
    <w:rsid w:val="00A22455"/>
    <w:rsid w:val="00A22DD9"/>
    <w:rsid w:val="00A24B11"/>
    <w:rsid w:val="00A2794C"/>
    <w:rsid w:val="00A31271"/>
    <w:rsid w:val="00A315FF"/>
    <w:rsid w:val="00A31721"/>
    <w:rsid w:val="00A3178A"/>
    <w:rsid w:val="00A32E2F"/>
    <w:rsid w:val="00A332CB"/>
    <w:rsid w:val="00A33AEA"/>
    <w:rsid w:val="00A35825"/>
    <w:rsid w:val="00A35E64"/>
    <w:rsid w:val="00A36291"/>
    <w:rsid w:val="00A36A24"/>
    <w:rsid w:val="00A37078"/>
    <w:rsid w:val="00A378BA"/>
    <w:rsid w:val="00A37BFA"/>
    <w:rsid w:val="00A41353"/>
    <w:rsid w:val="00A4162A"/>
    <w:rsid w:val="00A4172B"/>
    <w:rsid w:val="00A41D30"/>
    <w:rsid w:val="00A426FC"/>
    <w:rsid w:val="00A42958"/>
    <w:rsid w:val="00A43DAF"/>
    <w:rsid w:val="00A4456B"/>
    <w:rsid w:val="00A44FD7"/>
    <w:rsid w:val="00A45613"/>
    <w:rsid w:val="00A463DB"/>
    <w:rsid w:val="00A464C4"/>
    <w:rsid w:val="00A465F4"/>
    <w:rsid w:val="00A47213"/>
    <w:rsid w:val="00A477D6"/>
    <w:rsid w:val="00A514C7"/>
    <w:rsid w:val="00A52B6A"/>
    <w:rsid w:val="00A52D62"/>
    <w:rsid w:val="00A53A70"/>
    <w:rsid w:val="00A55201"/>
    <w:rsid w:val="00A5713B"/>
    <w:rsid w:val="00A573D7"/>
    <w:rsid w:val="00A574F5"/>
    <w:rsid w:val="00A6002F"/>
    <w:rsid w:val="00A6010F"/>
    <w:rsid w:val="00A604B1"/>
    <w:rsid w:val="00A60587"/>
    <w:rsid w:val="00A62DEE"/>
    <w:rsid w:val="00A6318E"/>
    <w:rsid w:val="00A64C61"/>
    <w:rsid w:val="00A651D8"/>
    <w:rsid w:val="00A654FE"/>
    <w:rsid w:val="00A657C3"/>
    <w:rsid w:val="00A67570"/>
    <w:rsid w:val="00A707F2"/>
    <w:rsid w:val="00A71598"/>
    <w:rsid w:val="00A71734"/>
    <w:rsid w:val="00A71955"/>
    <w:rsid w:val="00A72EC0"/>
    <w:rsid w:val="00A7393D"/>
    <w:rsid w:val="00A74833"/>
    <w:rsid w:val="00A74CEF"/>
    <w:rsid w:val="00A75C8D"/>
    <w:rsid w:val="00A76372"/>
    <w:rsid w:val="00A771C1"/>
    <w:rsid w:val="00A7792B"/>
    <w:rsid w:val="00A80276"/>
    <w:rsid w:val="00A8121A"/>
    <w:rsid w:val="00A818B4"/>
    <w:rsid w:val="00A819FC"/>
    <w:rsid w:val="00A81BBE"/>
    <w:rsid w:val="00A81C35"/>
    <w:rsid w:val="00A82A8D"/>
    <w:rsid w:val="00A853DF"/>
    <w:rsid w:val="00A854CD"/>
    <w:rsid w:val="00A863D2"/>
    <w:rsid w:val="00A86410"/>
    <w:rsid w:val="00A86A38"/>
    <w:rsid w:val="00A8775D"/>
    <w:rsid w:val="00A90127"/>
    <w:rsid w:val="00A91795"/>
    <w:rsid w:val="00A92152"/>
    <w:rsid w:val="00A9301B"/>
    <w:rsid w:val="00A9341D"/>
    <w:rsid w:val="00A941CD"/>
    <w:rsid w:val="00A95831"/>
    <w:rsid w:val="00A95D71"/>
    <w:rsid w:val="00A9663F"/>
    <w:rsid w:val="00A9670B"/>
    <w:rsid w:val="00A9676D"/>
    <w:rsid w:val="00A975B5"/>
    <w:rsid w:val="00AA1234"/>
    <w:rsid w:val="00AA2ADC"/>
    <w:rsid w:val="00AA2E14"/>
    <w:rsid w:val="00AA3351"/>
    <w:rsid w:val="00AA5490"/>
    <w:rsid w:val="00AA5D16"/>
    <w:rsid w:val="00AA5E7D"/>
    <w:rsid w:val="00AA6EC0"/>
    <w:rsid w:val="00AA7381"/>
    <w:rsid w:val="00AB0E36"/>
    <w:rsid w:val="00AB1AE4"/>
    <w:rsid w:val="00AB2656"/>
    <w:rsid w:val="00AB3414"/>
    <w:rsid w:val="00AB36A8"/>
    <w:rsid w:val="00AB44E7"/>
    <w:rsid w:val="00AB4752"/>
    <w:rsid w:val="00AB4E71"/>
    <w:rsid w:val="00AB5285"/>
    <w:rsid w:val="00AB6AF1"/>
    <w:rsid w:val="00AB7294"/>
    <w:rsid w:val="00AC0060"/>
    <w:rsid w:val="00AC0084"/>
    <w:rsid w:val="00AC0AEC"/>
    <w:rsid w:val="00AC131C"/>
    <w:rsid w:val="00AC14A5"/>
    <w:rsid w:val="00AC2445"/>
    <w:rsid w:val="00AC2946"/>
    <w:rsid w:val="00AC30EE"/>
    <w:rsid w:val="00AC30FE"/>
    <w:rsid w:val="00AC3465"/>
    <w:rsid w:val="00AC38B6"/>
    <w:rsid w:val="00AC50FB"/>
    <w:rsid w:val="00AC7CCB"/>
    <w:rsid w:val="00AD0A14"/>
    <w:rsid w:val="00AD1A5C"/>
    <w:rsid w:val="00AD2110"/>
    <w:rsid w:val="00AD2430"/>
    <w:rsid w:val="00AD2554"/>
    <w:rsid w:val="00AD2C16"/>
    <w:rsid w:val="00AD2E9B"/>
    <w:rsid w:val="00AD36D6"/>
    <w:rsid w:val="00AD37DE"/>
    <w:rsid w:val="00AD39A2"/>
    <w:rsid w:val="00AD3D61"/>
    <w:rsid w:val="00AD444E"/>
    <w:rsid w:val="00AD462A"/>
    <w:rsid w:val="00AD6E32"/>
    <w:rsid w:val="00AE0464"/>
    <w:rsid w:val="00AE0BAD"/>
    <w:rsid w:val="00AE1D2A"/>
    <w:rsid w:val="00AE212C"/>
    <w:rsid w:val="00AE3651"/>
    <w:rsid w:val="00AE444C"/>
    <w:rsid w:val="00AE48D6"/>
    <w:rsid w:val="00AE53E8"/>
    <w:rsid w:val="00AE57CA"/>
    <w:rsid w:val="00AE5B3B"/>
    <w:rsid w:val="00AE7A55"/>
    <w:rsid w:val="00AE7C5F"/>
    <w:rsid w:val="00AF0CEA"/>
    <w:rsid w:val="00AF2C52"/>
    <w:rsid w:val="00AF2D1B"/>
    <w:rsid w:val="00AF37FB"/>
    <w:rsid w:val="00AF414C"/>
    <w:rsid w:val="00AF5F71"/>
    <w:rsid w:val="00AF6096"/>
    <w:rsid w:val="00AF6DC9"/>
    <w:rsid w:val="00AF7094"/>
    <w:rsid w:val="00AF7EAC"/>
    <w:rsid w:val="00AF7FDA"/>
    <w:rsid w:val="00B006FB"/>
    <w:rsid w:val="00B00D4C"/>
    <w:rsid w:val="00B01BFC"/>
    <w:rsid w:val="00B01E2A"/>
    <w:rsid w:val="00B02431"/>
    <w:rsid w:val="00B02BD4"/>
    <w:rsid w:val="00B04DFD"/>
    <w:rsid w:val="00B0580B"/>
    <w:rsid w:val="00B05921"/>
    <w:rsid w:val="00B0610B"/>
    <w:rsid w:val="00B063C1"/>
    <w:rsid w:val="00B0642A"/>
    <w:rsid w:val="00B06488"/>
    <w:rsid w:val="00B074EC"/>
    <w:rsid w:val="00B10732"/>
    <w:rsid w:val="00B115B6"/>
    <w:rsid w:val="00B11C1E"/>
    <w:rsid w:val="00B135E4"/>
    <w:rsid w:val="00B13E4D"/>
    <w:rsid w:val="00B14BE5"/>
    <w:rsid w:val="00B14C23"/>
    <w:rsid w:val="00B150CA"/>
    <w:rsid w:val="00B16137"/>
    <w:rsid w:val="00B16906"/>
    <w:rsid w:val="00B20080"/>
    <w:rsid w:val="00B203BD"/>
    <w:rsid w:val="00B203CB"/>
    <w:rsid w:val="00B20B22"/>
    <w:rsid w:val="00B20B6C"/>
    <w:rsid w:val="00B2176E"/>
    <w:rsid w:val="00B21E2D"/>
    <w:rsid w:val="00B22592"/>
    <w:rsid w:val="00B23FAE"/>
    <w:rsid w:val="00B24AA3"/>
    <w:rsid w:val="00B24D6D"/>
    <w:rsid w:val="00B270CF"/>
    <w:rsid w:val="00B27D3C"/>
    <w:rsid w:val="00B306FE"/>
    <w:rsid w:val="00B3115E"/>
    <w:rsid w:val="00B32849"/>
    <w:rsid w:val="00B32C1B"/>
    <w:rsid w:val="00B33361"/>
    <w:rsid w:val="00B3342C"/>
    <w:rsid w:val="00B3392F"/>
    <w:rsid w:val="00B33DDE"/>
    <w:rsid w:val="00B3434E"/>
    <w:rsid w:val="00B3698A"/>
    <w:rsid w:val="00B40B73"/>
    <w:rsid w:val="00B415BC"/>
    <w:rsid w:val="00B41C0F"/>
    <w:rsid w:val="00B41DF5"/>
    <w:rsid w:val="00B41E2A"/>
    <w:rsid w:val="00B42399"/>
    <w:rsid w:val="00B42641"/>
    <w:rsid w:val="00B42E9B"/>
    <w:rsid w:val="00B43D34"/>
    <w:rsid w:val="00B43F5C"/>
    <w:rsid w:val="00B4431B"/>
    <w:rsid w:val="00B45861"/>
    <w:rsid w:val="00B45D13"/>
    <w:rsid w:val="00B4689E"/>
    <w:rsid w:val="00B4707D"/>
    <w:rsid w:val="00B4793F"/>
    <w:rsid w:val="00B5099A"/>
    <w:rsid w:val="00B52812"/>
    <w:rsid w:val="00B52C07"/>
    <w:rsid w:val="00B559E0"/>
    <w:rsid w:val="00B55AB4"/>
    <w:rsid w:val="00B55AE2"/>
    <w:rsid w:val="00B55DE7"/>
    <w:rsid w:val="00B55E0A"/>
    <w:rsid w:val="00B5613F"/>
    <w:rsid w:val="00B56DE5"/>
    <w:rsid w:val="00B57823"/>
    <w:rsid w:val="00B60BCF"/>
    <w:rsid w:val="00B615F4"/>
    <w:rsid w:val="00B62462"/>
    <w:rsid w:val="00B63C53"/>
    <w:rsid w:val="00B659EE"/>
    <w:rsid w:val="00B66CE7"/>
    <w:rsid w:val="00B678B4"/>
    <w:rsid w:val="00B701BF"/>
    <w:rsid w:val="00B70512"/>
    <w:rsid w:val="00B70F96"/>
    <w:rsid w:val="00B71675"/>
    <w:rsid w:val="00B716B8"/>
    <w:rsid w:val="00B73DB1"/>
    <w:rsid w:val="00B749C7"/>
    <w:rsid w:val="00B76AE9"/>
    <w:rsid w:val="00B76F70"/>
    <w:rsid w:val="00B80428"/>
    <w:rsid w:val="00B80461"/>
    <w:rsid w:val="00B804E5"/>
    <w:rsid w:val="00B80D91"/>
    <w:rsid w:val="00B8163F"/>
    <w:rsid w:val="00B81892"/>
    <w:rsid w:val="00B81BA4"/>
    <w:rsid w:val="00B83003"/>
    <w:rsid w:val="00B84004"/>
    <w:rsid w:val="00B842F2"/>
    <w:rsid w:val="00B84C43"/>
    <w:rsid w:val="00B84FCF"/>
    <w:rsid w:val="00B85F38"/>
    <w:rsid w:val="00B87DDC"/>
    <w:rsid w:val="00B90B8C"/>
    <w:rsid w:val="00B90F57"/>
    <w:rsid w:val="00B91EF1"/>
    <w:rsid w:val="00B91F1C"/>
    <w:rsid w:val="00B9327D"/>
    <w:rsid w:val="00B93A59"/>
    <w:rsid w:val="00B93D2D"/>
    <w:rsid w:val="00B93FCB"/>
    <w:rsid w:val="00B957E4"/>
    <w:rsid w:val="00B97C2A"/>
    <w:rsid w:val="00BA236A"/>
    <w:rsid w:val="00BA32D1"/>
    <w:rsid w:val="00BA383F"/>
    <w:rsid w:val="00BA4B24"/>
    <w:rsid w:val="00BA4D0D"/>
    <w:rsid w:val="00BA53DE"/>
    <w:rsid w:val="00BA7989"/>
    <w:rsid w:val="00BA7A7C"/>
    <w:rsid w:val="00BA7D4E"/>
    <w:rsid w:val="00BB0AF4"/>
    <w:rsid w:val="00BB1158"/>
    <w:rsid w:val="00BB22A1"/>
    <w:rsid w:val="00BB235B"/>
    <w:rsid w:val="00BB3A4D"/>
    <w:rsid w:val="00BB5B9E"/>
    <w:rsid w:val="00BB5DFD"/>
    <w:rsid w:val="00BB64DC"/>
    <w:rsid w:val="00BB7548"/>
    <w:rsid w:val="00BC10BF"/>
    <w:rsid w:val="00BC190C"/>
    <w:rsid w:val="00BC2124"/>
    <w:rsid w:val="00BD04D3"/>
    <w:rsid w:val="00BD1403"/>
    <w:rsid w:val="00BD2730"/>
    <w:rsid w:val="00BD298A"/>
    <w:rsid w:val="00BD2EDA"/>
    <w:rsid w:val="00BD36DB"/>
    <w:rsid w:val="00BD3D1F"/>
    <w:rsid w:val="00BD4348"/>
    <w:rsid w:val="00BD47F8"/>
    <w:rsid w:val="00BD4E23"/>
    <w:rsid w:val="00BD638D"/>
    <w:rsid w:val="00BD6667"/>
    <w:rsid w:val="00BD6900"/>
    <w:rsid w:val="00BD7D2C"/>
    <w:rsid w:val="00BE0FCB"/>
    <w:rsid w:val="00BE10FE"/>
    <w:rsid w:val="00BE1613"/>
    <w:rsid w:val="00BE1BD6"/>
    <w:rsid w:val="00BE2C5F"/>
    <w:rsid w:val="00BE2D58"/>
    <w:rsid w:val="00BE3616"/>
    <w:rsid w:val="00BE3D27"/>
    <w:rsid w:val="00BE3D61"/>
    <w:rsid w:val="00BE4C90"/>
    <w:rsid w:val="00BE5718"/>
    <w:rsid w:val="00BE61B6"/>
    <w:rsid w:val="00BE67A1"/>
    <w:rsid w:val="00BE6DEF"/>
    <w:rsid w:val="00BE7737"/>
    <w:rsid w:val="00BE7DB9"/>
    <w:rsid w:val="00BF0AAC"/>
    <w:rsid w:val="00BF12E6"/>
    <w:rsid w:val="00BF1761"/>
    <w:rsid w:val="00BF3BDC"/>
    <w:rsid w:val="00BF41AE"/>
    <w:rsid w:val="00BF5694"/>
    <w:rsid w:val="00BF58BD"/>
    <w:rsid w:val="00BF666C"/>
    <w:rsid w:val="00BF705E"/>
    <w:rsid w:val="00BF734D"/>
    <w:rsid w:val="00BF744A"/>
    <w:rsid w:val="00C01D00"/>
    <w:rsid w:val="00C01F67"/>
    <w:rsid w:val="00C02B06"/>
    <w:rsid w:val="00C05294"/>
    <w:rsid w:val="00C0652A"/>
    <w:rsid w:val="00C07282"/>
    <w:rsid w:val="00C073AF"/>
    <w:rsid w:val="00C07FED"/>
    <w:rsid w:val="00C11691"/>
    <w:rsid w:val="00C1176F"/>
    <w:rsid w:val="00C11D63"/>
    <w:rsid w:val="00C122D2"/>
    <w:rsid w:val="00C12E57"/>
    <w:rsid w:val="00C12FC8"/>
    <w:rsid w:val="00C142CB"/>
    <w:rsid w:val="00C1430D"/>
    <w:rsid w:val="00C149F1"/>
    <w:rsid w:val="00C14B99"/>
    <w:rsid w:val="00C1569E"/>
    <w:rsid w:val="00C1683B"/>
    <w:rsid w:val="00C16CE4"/>
    <w:rsid w:val="00C16DD6"/>
    <w:rsid w:val="00C173CF"/>
    <w:rsid w:val="00C2093F"/>
    <w:rsid w:val="00C20AB6"/>
    <w:rsid w:val="00C20DBE"/>
    <w:rsid w:val="00C23A6B"/>
    <w:rsid w:val="00C26203"/>
    <w:rsid w:val="00C26B15"/>
    <w:rsid w:val="00C278CA"/>
    <w:rsid w:val="00C27B20"/>
    <w:rsid w:val="00C27B58"/>
    <w:rsid w:val="00C3085A"/>
    <w:rsid w:val="00C31597"/>
    <w:rsid w:val="00C3359A"/>
    <w:rsid w:val="00C34596"/>
    <w:rsid w:val="00C34770"/>
    <w:rsid w:val="00C34DD7"/>
    <w:rsid w:val="00C35D93"/>
    <w:rsid w:val="00C3680E"/>
    <w:rsid w:val="00C368FE"/>
    <w:rsid w:val="00C3702C"/>
    <w:rsid w:val="00C37B31"/>
    <w:rsid w:val="00C37CCC"/>
    <w:rsid w:val="00C37CDD"/>
    <w:rsid w:val="00C4161D"/>
    <w:rsid w:val="00C43E1F"/>
    <w:rsid w:val="00C44C5D"/>
    <w:rsid w:val="00C44E59"/>
    <w:rsid w:val="00C44E88"/>
    <w:rsid w:val="00C45366"/>
    <w:rsid w:val="00C45875"/>
    <w:rsid w:val="00C4595E"/>
    <w:rsid w:val="00C46172"/>
    <w:rsid w:val="00C46316"/>
    <w:rsid w:val="00C47A0E"/>
    <w:rsid w:val="00C47AE0"/>
    <w:rsid w:val="00C47BAD"/>
    <w:rsid w:val="00C47FDB"/>
    <w:rsid w:val="00C50E1D"/>
    <w:rsid w:val="00C51C27"/>
    <w:rsid w:val="00C52929"/>
    <w:rsid w:val="00C52BD0"/>
    <w:rsid w:val="00C53AB7"/>
    <w:rsid w:val="00C54F83"/>
    <w:rsid w:val="00C555C1"/>
    <w:rsid w:val="00C55E08"/>
    <w:rsid w:val="00C55FA7"/>
    <w:rsid w:val="00C56018"/>
    <w:rsid w:val="00C568D3"/>
    <w:rsid w:val="00C5695D"/>
    <w:rsid w:val="00C56D87"/>
    <w:rsid w:val="00C5734B"/>
    <w:rsid w:val="00C57422"/>
    <w:rsid w:val="00C57EBD"/>
    <w:rsid w:val="00C57F5C"/>
    <w:rsid w:val="00C60C13"/>
    <w:rsid w:val="00C617F1"/>
    <w:rsid w:val="00C61B12"/>
    <w:rsid w:val="00C628B6"/>
    <w:rsid w:val="00C62CC9"/>
    <w:rsid w:val="00C63271"/>
    <w:rsid w:val="00C632DA"/>
    <w:rsid w:val="00C63DD7"/>
    <w:rsid w:val="00C64375"/>
    <w:rsid w:val="00C64659"/>
    <w:rsid w:val="00C64EB7"/>
    <w:rsid w:val="00C66685"/>
    <w:rsid w:val="00C67C5E"/>
    <w:rsid w:val="00C706D0"/>
    <w:rsid w:val="00C726B4"/>
    <w:rsid w:val="00C728E7"/>
    <w:rsid w:val="00C731C5"/>
    <w:rsid w:val="00C733E9"/>
    <w:rsid w:val="00C75365"/>
    <w:rsid w:val="00C753D0"/>
    <w:rsid w:val="00C75AA2"/>
    <w:rsid w:val="00C75C86"/>
    <w:rsid w:val="00C76AB3"/>
    <w:rsid w:val="00C76B0C"/>
    <w:rsid w:val="00C76DEF"/>
    <w:rsid w:val="00C779B4"/>
    <w:rsid w:val="00C8023B"/>
    <w:rsid w:val="00C80396"/>
    <w:rsid w:val="00C8043B"/>
    <w:rsid w:val="00C805B7"/>
    <w:rsid w:val="00C80613"/>
    <w:rsid w:val="00C806E7"/>
    <w:rsid w:val="00C80A9C"/>
    <w:rsid w:val="00C81675"/>
    <w:rsid w:val="00C81688"/>
    <w:rsid w:val="00C816C1"/>
    <w:rsid w:val="00C816DF"/>
    <w:rsid w:val="00C8426A"/>
    <w:rsid w:val="00C91A27"/>
    <w:rsid w:val="00C92A16"/>
    <w:rsid w:val="00C92AB4"/>
    <w:rsid w:val="00C92ADD"/>
    <w:rsid w:val="00C92C00"/>
    <w:rsid w:val="00C93D6D"/>
    <w:rsid w:val="00C946FB"/>
    <w:rsid w:val="00C96E84"/>
    <w:rsid w:val="00C96F3E"/>
    <w:rsid w:val="00C97230"/>
    <w:rsid w:val="00CA0F51"/>
    <w:rsid w:val="00CA17BC"/>
    <w:rsid w:val="00CA18EB"/>
    <w:rsid w:val="00CA31B4"/>
    <w:rsid w:val="00CA386E"/>
    <w:rsid w:val="00CA491E"/>
    <w:rsid w:val="00CA581F"/>
    <w:rsid w:val="00CA63D4"/>
    <w:rsid w:val="00CA704E"/>
    <w:rsid w:val="00CA7193"/>
    <w:rsid w:val="00CB0A7B"/>
    <w:rsid w:val="00CB1060"/>
    <w:rsid w:val="00CB1F5C"/>
    <w:rsid w:val="00CB2301"/>
    <w:rsid w:val="00CB2D67"/>
    <w:rsid w:val="00CB51C6"/>
    <w:rsid w:val="00CB64AB"/>
    <w:rsid w:val="00CB673E"/>
    <w:rsid w:val="00CB6AC7"/>
    <w:rsid w:val="00CB6FDF"/>
    <w:rsid w:val="00CB7BAD"/>
    <w:rsid w:val="00CB7D7C"/>
    <w:rsid w:val="00CC04A2"/>
    <w:rsid w:val="00CC0A67"/>
    <w:rsid w:val="00CC1C75"/>
    <w:rsid w:val="00CC26A7"/>
    <w:rsid w:val="00CC285C"/>
    <w:rsid w:val="00CC2AEA"/>
    <w:rsid w:val="00CC2B11"/>
    <w:rsid w:val="00CC4889"/>
    <w:rsid w:val="00CC4DC6"/>
    <w:rsid w:val="00CC6AC9"/>
    <w:rsid w:val="00CC7BE2"/>
    <w:rsid w:val="00CC7ED1"/>
    <w:rsid w:val="00CD1816"/>
    <w:rsid w:val="00CD2A14"/>
    <w:rsid w:val="00CD36D6"/>
    <w:rsid w:val="00CD3C1D"/>
    <w:rsid w:val="00CD3C6B"/>
    <w:rsid w:val="00CD4253"/>
    <w:rsid w:val="00CD610B"/>
    <w:rsid w:val="00CD6DAF"/>
    <w:rsid w:val="00CD7D76"/>
    <w:rsid w:val="00CE00AA"/>
    <w:rsid w:val="00CE055D"/>
    <w:rsid w:val="00CE0E88"/>
    <w:rsid w:val="00CE2D2A"/>
    <w:rsid w:val="00CE3C57"/>
    <w:rsid w:val="00CE3D8F"/>
    <w:rsid w:val="00CE407F"/>
    <w:rsid w:val="00CE6029"/>
    <w:rsid w:val="00CE6A1F"/>
    <w:rsid w:val="00CE751D"/>
    <w:rsid w:val="00CF028A"/>
    <w:rsid w:val="00CF0843"/>
    <w:rsid w:val="00CF2047"/>
    <w:rsid w:val="00CF2136"/>
    <w:rsid w:val="00CF2145"/>
    <w:rsid w:val="00CF22D0"/>
    <w:rsid w:val="00CF26A3"/>
    <w:rsid w:val="00CF3444"/>
    <w:rsid w:val="00CF346A"/>
    <w:rsid w:val="00CF4D8A"/>
    <w:rsid w:val="00CF4E44"/>
    <w:rsid w:val="00CF623B"/>
    <w:rsid w:val="00CF649E"/>
    <w:rsid w:val="00D00295"/>
    <w:rsid w:val="00D00ED3"/>
    <w:rsid w:val="00D00F89"/>
    <w:rsid w:val="00D00FE4"/>
    <w:rsid w:val="00D01D09"/>
    <w:rsid w:val="00D01D69"/>
    <w:rsid w:val="00D01DF8"/>
    <w:rsid w:val="00D01E59"/>
    <w:rsid w:val="00D01F65"/>
    <w:rsid w:val="00D02001"/>
    <w:rsid w:val="00D02673"/>
    <w:rsid w:val="00D026C0"/>
    <w:rsid w:val="00D03FD5"/>
    <w:rsid w:val="00D0410F"/>
    <w:rsid w:val="00D07366"/>
    <w:rsid w:val="00D1027D"/>
    <w:rsid w:val="00D10A7C"/>
    <w:rsid w:val="00D10AD0"/>
    <w:rsid w:val="00D10DA6"/>
    <w:rsid w:val="00D11D86"/>
    <w:rsid w:val="00D11E39"/>
    <w:rsid w:val="00D13489"/>
    <w:rsid w:val="00D13638"/>
    <w:rsid w:val="00D13B02"/>
    <w:rsid w:val="00D14533"/>
    <w:rsid w:val="00D15606"/>
    <w:rsid w:val="00D156E5"/>
    <w:rsid w:val="00D168D0"/>
    <w:rsid w:val="00D209EE"/>
    <w:rsid w:val="00D21376"/>
    <w:rsid w:val="00D2239E"/>
    <w:rsid w:val="00D22D96"/>
    <w:rsid w:val="00D23E53"/>
    <w:rsid w:val="00D247E1"/>
    <w:rsid w:val="00D25A6D"/>
    <w:rsid w:val="00D267DC"/>
    <w:rsid w:val="00D26BC0"/>
    <w:rsid w:val="00D26D67"/>
    <w:rsid w:val="00D26DB9"/>
    <w:rsid w:val="00D270C9"/>
    <w:rsid w:val="00D27BCA"/>
    <w:rsid w:val="00D27C4A"/>
    <w:rsid w:val="00D27D41"/>
    <w:rsid w:val="00D307E6"/>
    <w:rsid w:val="00D30D83"/>
    <w:rsid w:val="00D312A0"/>
    <w:rsid w:val="00D32562"/>
    <w:rsid w:val="00D329B7"/>
    <w:rsid w:val="00D33045"/>
    <w:rsid w:val="00D351C9"/>
    <w:rsid w:val="00D356D4"/>
    <w:rsid w:val="00D359FC"/>
    <w:rsid w:val="00D36319"/>
    <w:rsid w:val="00D3647A"/>
    <w:rsid w:val="00D40846"/>
    <w:rsid w:val="00D4096A"/>
    <w:rsid w:val="00D44870"/>
    <w:rsid w:val="00D45A81"/>
    <w:rsid w:val="00D46130"/>
    <w:rsid w:val="00D46C9D"/>
    <w:rsid w:val="00D46DB2"/>
    <w:rsid w:val="00D46F8E"/>
    <w:rsid w:val="00D5068D"/>
    <w:rsid w:val="00D50F36"/>
    <w:rsid w:val="00D522FF"/>
    <w:rsid w:val="00D5292A"/>
    <w:rsid w:val="00D5346F"/>
    <w:rsid w:val="00D53488"/>
    <w:rsid w:val="00D536E4"/>
    <w:rsid w:val="00D54B13"/>
    <w:rsid w:val="00D5617A"/>
    <w:rsid w:val="00D606CF"/>
    <w:rsid w:val="00D60AF6"/>
    <w:rsid w:val="00D61667"/>
    <w:rsid w:val="00D620A9"/>
    <w:rsid w:val="00D627C5"/>
    <w:rsid w:val="00D62905"/>
    <w:rsid w:val="00D62AE9"/>
    <w:rsid w:val="00D64864"/>
    <w:rsid w:val="00D656EA"/>
    <w:rsid w:val="00D66289"/>
    <w:rsid w:val="00D67141"/>
    <w:rsid w:val="00D679F5"/>
    <w:rsid w:val="00D706DB"/>
    <w:rsid w:val="00D70C72"/>
    <w:rsid w:val="00D71B49"/>
    <w:rsid w:val="00D71DC3"/>
    <w:rsid w:val="00D73ADC"/>
    <w:rsid w:val="00D74BD2"/>
    <w:rsid w:val="00D7500A"/>
    <w:rsid w:val="00D77181"/>
    <w:rsid w:val="00D777E0"/>
    <w:rsid w:val="00D80EA5"/>
    <w:rsid w:val="00D813BF"/>
    <w:rsid w:val="00D8145E"/>
    <w:rsid w:val="00D815D5"/>
    <w:rsid w:val="00D817F1"/>
    <w:rsid w:val="00D84A95"/>
    <w:rsid w:val="00D8592C"/>
    <w:rsid w:val="00D85D02"/>
    <w:rsid w:val="00D86815"/>
    <w:rsid w:val="00D86F14"/>
    <w:rsid w:val="00D870E7"/>
    <w:rsid w:val="00D9037B"/>
    <w:rsid w:val="00D90459"/>
    <w:rsid w:val="00D90EA6"/>
    <w:rsid w:val="00D917E1"/>
    <w:rsid w:val="00D91ADC"/>
    <w:rsid w:val="00D91D64"/>
    <w:rsid w:val="00D91DF2"/>
    <w:rsid w:val="00D92077"/>
    <w:rsid w:val="00D93995"/>
    <w:rsid w:val="00D93BBC"/>
    <w:rsid w:val="00D93ECD"/>
    <w:rsid w:val="00D95288"/>
    <w:rsid w:val="00D9617C"/>
    <w:rsid w:val="00D97881"/>
    <w:rsid w:val="00D978A1"/>
    <w:rsid w:val="00D97E23"/>
    <w:rsid w:val="00DA00DF"/>
    <w:rsid w:val="00DA037D"/>
    <w:rsid w:val="00DA05E6"/>
    <w:rsid w:val="00DA079C"/>
    <w:rsid w:val="00DA1333"/>
    <w:rsid w:val="00DA1930"/>
    <w:rsid w:val="00DA605D"/>
    <w:rsid w:val="00DA684F"/>
    <w:rsid w:val="00DB194B"/>
    <w:rsid w:val="00DB280B"/>
    <w:rsid w:val="00DB40BB"/>
    <w:rsid w:val="00DB5058"/>
    <w:rsid w:val="00DB5242"/>
    <w:rsid w:val="00DB5B43"/>
    <w:rsid w:val="00DB6817"/>
    <w:rsid w:val="00DC0365"/>
    <w:rsid w:val="00DC09CE"/>
    <w:rsid w:val="00DC1946"/>
    <w:rsid w:val="00DC243C"/>
    <w:rsid w:val="00DC288A"/>
    <w:rsid w:val="00DC3792"/>
    <w:rsid w:val="00DC5922"/>
    <w:rsid w:val="00DC5EF2"/>
    <w:rsid w:val="00DD0930"/>
    <w:rsid w:val="00DD38A1"/>
    <w:rsid w:val="00DD3A76"/>
    <w:rsid w:val="00DD4EB5"/>
    <w:rsid w:val="00DD4F4F"/>
    <w:rsid w:val="00DD70B4"/>
    <w:rsid w:val="00DD7471"/>
    <w:rsid w:val="00DD7761"/>
    <w:rsid w:val="00DE0100"/>
    <w:rsid w:val="00DE0151"/>
    <w:rsid w:val="00DE02FA"/>
    <w:rsid w:val="00DE10AF"/>
    <w:rsid w:val="00DE3584"/>
    <w:rsid w:val="00DE3DFB"/>
    <w:rsid w:val="00DE4669"/>
    <w:rsid w:val="00DE5ECA"/>
    <w:rsid w:val="00DF146A"/>
    <w:rsid w:val="00DF1A5B"/>
    <w:rsid w:val="00DF1ED1"/>
    <w:rsid w:val="00DF1F15"/>
    <w:rsid w:val="00DF3887"/>
    <w:rsid w:val="00DF3A75"/>
    <w:rsid w:val="00DF4249"/>
    <w:rsid w:val="00DF4FB2"/>
    <w:rsid w:val="00DF54CB"/>
    <w:rsid w:val="00DF58CD"/>
    <w:rsid w:val="00DF5D68"/>
    <w:rsid w:val="00DF655E"/>
    <w:rsid w:val="00DF684B"/>
    <w:rsid w:val="00DF68C8"/>
    <w:rsid w:val="00DF6CD0"/>
    <w:rsid w:val="00DF741C"/>
    <w:rsid w:val="00E006A9"/>
    <w:rsid w:val="00E0157F"/>
    <w:rsid w:val="00E01876"/>
    <w:rsid w:val="00E01D64"/>
    <w:rsid w:val="00E0200D"/>
    <w:rsid w:val="00E02464"/>
    <w:rsid w:val="00E02AD3"/>
    <w:rsid w:val="00E05A23"/>
    <w:rsid w:val="00E065E2"/>
    <w:rsid w:val="00E06C3B"/>
    <w:rsid w:val="00E073DA"/>
    <w:rsid w:val="00E07684"/>
    <w:rsid w:val="00E1036A"/>
    <w:rsid w:val="00E106A0"/>
    <w:rsid w:val="00E10B0A"/>
    <w:rsid w:val="00E10F4D"/>
    <w:rsid w:val="00E11599"/>
    <w:rsid w:val="00E11DF6"/>
    <w:rsid w:val="00E120F4"/>
    <w:rsid w:val="00E125FE"/>
    <w:rsid w:val="00E132B1"/>
    <w:rsid w:val="00E13430"/>
    <w:rsid w:val="00E14657"/>
    <w:rsid w:val="00E14AF1"/>
    <w:rsid w:val="00E14E80"/>
    <w:rsid w:val="00E16686"/>
    <w:rsid w:val="00E1674B"/>
    <w:rsid w:val="00E1697C"/>
    <w:rsid w:val="00E177A3"/>
    <w:rsid w:val="00E20818"/>
    <w:rsid w:val="00E210CA"/>
    <w:rsid w:val="00E22250"/>
    <w:rsid w:val="00E23113"/>
    <w:rsid w:val="00E234D4"/>
    <w:rsid w:val="00E24466"/>
    <w:rsid w:val="00E24993"/>
    <w:rsid w:val="00E25156"/>
    <w:rsid w:val="00E26563"/>
    <w:rsid w:val="00E270B8"/>
    <w:rsid w:val="00E31A89"/>
    <w:rsid w:val="00E332B4"/>
    <w:rsid w:val="00E34D89"/>
    <w:rsid w:val="00E36375"/>
    <w:rsid w:val="00E365A0"/>
    <w:rsid w:val="00E36C4A"/>
    <w:rsid w:val="00E3774A"/>
    <w:rsid w:val="00E379CE"/>
    <w:rsid w:val="00E4138B"/>
    <w:rsid w:val="00E41455"/>
    <w:rsid w:val="00E42974"/>
    <w:rsid w:val="00E42BF2"/>
    <w:rsid w:val="00E42C25"/>
    <w:rsid w:val="00E43046"/>
    <w:rsid w:val="00E438CB"/>
    <w:rsid w:val="00E45746"/>
    <w:rsid w:val="00E458A6"/>
    <w:rsid w:val="00E46CC9"/>
    <w:rsid w:val="00E501E1"/>
    <w:rsid w:val="00E513C4"/>
    <w:rsid w:val="00E51F76"/>
    <w:rsid w:val="00E52A82"/>
    <w:rsid w:val="00E52BB3"/>
    <w:rsid w:val="00E5342E"/>
    <w:rsid w:val="00E538DF"/>
    <w:rsid w:val="00E5430F"/>
    <w:rsid w:val="00E55FA3"/>
    <w:rsid w:val="00E56273"/>
    <w:rsid w:val="00E56D91"/>
    <w:rsid w:val="00E60698"/>
    <w:rsid w:val="00E61271"/>
    <w:rsid w:val="00E61343"/>
    <w:rsid w:val="00E61FA3"/>
    <w:rsid w:val="00E630FB"/>
    <w:rsid w:val="00E6435B"/>
    <w:rsid w:val="00E6518E"/>
    <w:rsid w:val="00E65496"/>
    <w:rsid w:val="00E6592F"/>
    <w:rsid w:val="00E66A8C"/>
    <w:rsid w:val="00E72116"/>
    <w:rsid w:val="00E721D4"/>
    <w:rsid w:val="00E72638"/>
    <w:rsid w:val="00E72ABD"/>
    <w:rsid w:val="00E7313E"/>
    <w:rsid w:val="00E73470"/>
    <w:rsid w:val="00E73AED"/>
    <w:rsid w:val="00E743E5"/>
    <w:rsid w:val="00E7629B"/>
    <w:rsid w:val="00E776A5"/>
    <w:rsid w:val="00E80775"/>
    <w:rsid w:val="00E80AA9"/>
    <w:rsid w:val="00E82E68"/>
    <w:rsid w:val="00E8308F"/>
    <w:rsid w:val="00E83335"/>
    <w:rsid w:val="00E83B5A"/>
    <w:rsid w:val="00E84E0E"/>
    <w:rsid w:val="00E85403"/>
    <w:rsid w:val="00E85672"/>
    <w:rsid w:val="00E85E40"/>
    <w:rsid w:val="00E862E6"/>
    <w:rsid w:val="00E87EF4"/>
    <w:rsid w:val="00E92F68"/>
    <w:rsid w:val="00E9326A"/>
    <w:rsid w:val="00E94E09"/>
    <w:rsid w:val="00E95C8B"/>
    <w:rsid w:val="00E95CA7"/>
    <w:rsid w:val="00E97445"/>
    <w:rsid w:val="00E97C95"/>
    <w:rsid w:val="00E97EAA"/>
    <w:rsid w:val="00EA07E9"/>
    <w:rsid w:val="00EA15B9"/>
    <w:rsid w:val="00EA1FC5"/>
    <w:rsid w:val="00EA2C6D"/>
    <w:rsid w:val="00EA343D"/>
    <w:rsid w:val="00EA39B5"/>
    <w:rsid w:val="00EA4BB9"/>
    <w:rsid w:val="00EA6628"/>
    <w:rsid w:val="00EA6647"/>
    <w:rsid w:val="00EA75A9"/>
    <w:rsid w:val="00EA7786"/>
    <w:rsid w:val="00EA7796"/>
    <w:rsid w:val="00EB08BA"/>
    <w:rsid w:val="00EB0B1F"/>
    <w:rsid w:val="00EB1681"/>
    <w:rsid w:val="00EB26BC"/>
    <w:rsid w:val="00EB2C50"/>
    <w:rsid w:val="00EB31A0"/>
    <w:rsid w:val="00EB3371"/>
    <w:rsid w:val="00EB3564"/>
    <w:rsid w:val="00EB3B8B"/>
    <w:rsid w:val="00EB3E56"/>
    <w:rsid w:val="00EB3E91"/>
    <w:rsid w:val="00EB5931"/>
    <w:rsid w:val="00EB7C98"/>
    <w:rsid w:val="00EB7CF4"/>
    <w:rsid w:val="00EB7E61"/>
    <w:rsid w:val="00EB7FB2"/>
    <w:rsid w:val="00EC019C"/>
    <w:rsid w:val="00EC0972"/>
    <w:rsid w:val="00EC0DCC"/>
    <w:rsid w:val="00EC0FFC"/>
    <w:rsid w:val="00EC16DC"/>
    <w:rsid w:val="00EC16ED"/>
    <w:rsid w:val="00EC1FF7"/>
    <w:rsid w:val="00EC2B49"/>
    <w:rsid w:val="00EC2CA4"/>
    <w:rsid w:val="00EC2F21"/>
    <w:rsid w:val="00EC39D3"/>
    <w:rsid w:val="00EC4BF2"/>
    <w:rsid w:val="00EC59EA"/>
    <w:rsid w:val="00EC716D"/>
    <w:rsid w:val="00EC72CA"/>
    <w:rsid w:val="00EC7A9F"/>
    <w:rsid w:val="00ED00E5"/>
    <w:rsid w:val="00ED0F85"/>
    <w:rsid w:val="00ED137C"/>
    <w:rsid w:val="00ED32DF"/>
    <w:rsid w:val="00ED4301"/>
    <w:rsid w:val="00ED49C3"/>
    <w:rsid w:val="00ED5AC4"/>
    <w:rsid w:val="00ED5B53"/>
    <w:rsid w:val="00ED5E87"/>
    <w:rsid w:val="00ED60B0"/>
    <w:rsid w:val="00ED68C9"/>
    <w:rsid w:val="00ED70F2"/>
    <w:rsid w:val="00ED7101"/>
    <w:rsid w:val="00ED7622"/>
    <w:rsid w:val="00EE1F55"/>
    <w:rsid w:val="00EE2969"/>
    <w:rsid w:val="00EE2A02"/>
    <w:rsid w:val="00EE2DEF"/>
    <w:rsid w:val="00EE3644"/>
    <w:rsid w:val="00EE7240"/>
    <w:rsid w:val="00EE7C55"/>
    <w:rsid w:val="00EF019B"/>
    <w:rsid w:val="00EF0B84"/>
    <w:rsid w:val="00EF1822"/>
    <w:rsid w:val="00EF1CCC"/>
    <w:rsid w:val="00EF20DF"/>
    <w:rsid w:val="00EF4461"/>
    <w:rsid w:val="00EF5611"/>
    <w:rsid w:val="00EF6427"/>
    <w:rsid w:val="00EF7076"/>
    <w:rsid w:val="00F007A6"/>
    <w:rsid w:val="00F01AEE"/>
    <w:rsid w:val="00F02EBC"/>
    <w:rsid w:val="00F02EF8"/>
    <w:rsid w:val="00F0322E"/>
    <w:rsid w:val="00F03615"/>
    <w:rsid w:val="00F03672"/>
    <w:rsid w:val="00F03E2F"/>
    <w:rsid w:val="00F03EAE"/>
    <w:rsid w:val="00F041EB"/>
    <w:rsid w:val="00F05E67"/>
    <w:rsid w:val="00F06724"/>
    <w:rsid w:val="00F06C11"/>
    <w:rsid w:val="00F1011C"/>
    <w:rsid w:val="00F10B81"/>
    <w:rsid w:val="00F12839"/>
    <w:rsid w:val="00F12961"/>
    <w:rsid w:val="00F12D12"/>
    <w:rsid w:val="00F13D43"/>
    <w:rsid w:val="00F13F75"/>
    <w:rsid w:val="00F153C2"/>
    <w:rsid w:val="00F162D4"/>
    <w:rsid w:val="00F203F4"/>
    <w:rsid w:val="00F207E2"/>
    <w:rsid w:val="00F20D91"/>
    <w:rsid w:val="00F22DB4"/>
    <w:rsid w:val="00F23A60"/>
    <w:rsid w:val="00F24A40"/>
    <w:rsid w:val="00F25183"/>
    <w:rsid w:val="00F25E13"/>
    <w:rsid w:val="00F26E65"/>
    <w:rsid w:val="00F26FBE"/>
    <w:rsid w:val="00F27A62"/>
    <w:rsid w:val="00F30A06"/>
    <w:rsid w:val="00F32DA0"/>
    <w:rsid w:val="00F32ECB"/>
    <w:rsid w:val="00F3402A"/>
    <w:rsid w:val="00F3490C"/>
    <w:rsid w:val="00F35958"/>
    <w:rsid w:val="00F3619F"/>
    <w:rsid w:val="00F36283"/>
    <w:rsid w:val="00F37473"/>
    <w:rsid w:val="00F37E95"/>
    <w:rsid w:val="00F37FBB"/>
    <w:rsid w:val="00F40262"/>
    <w:rsid w:val="00F40999"/>
    <w:rsid w:val="00F40C26"/>
    <w:rsid w:val="00F41A53"/>
    <w:rsid w:val="00F4297F"/>
    <w:rsid w:val="00F42D78"/>
    <w:rsid w:val="00F42F2F"/>
    <w:rsid w:val="00F43588"/>
    <w:rsid w:val="00F43825"/>
    <w:rsid w:val="00F438B3"/>
    <w:rsid w:val="00F439F9"/>
    <w:rsid w:val="00F44190"/>
    <w:rsid w:val="00F442DB"/>
    <w:rsid w:val="00F46862"/>
    <w:rsid w:val="00F47A97"/>
    <w:rsid w:val="00F503A0"/>
    <w:rsid w:val="00F503DE"/>
    <w:rsid w:val="00F514B1"/>
    <w:rsid w:val="00F51A9A"/>
    <w:rsid w:val="00F51D7D"/>
    <w:rsid w:val="00F53476"/>
    <w:rsid w:val="00F53A34"/>
    <w:rsid w:val="00F53B0B"/>
    <w:rsid w:val="00F53E0C"/>
    <w:rsid w:val="00F53F89"/>
    <w:rsid w:val="00F55070"/>
    <w:rsid w:val="00F574D4"/>
    <w:rsid w:val="00F578BE"/>
    <w:rsid w:val="00F60274"/>
    <w:rsid w:val="00F6092E"/>
    <w:rsid w:val="00F61E4A"/>
    <w:rsid w:val="00F62B31"/>
    <w:rsid w:val="00F63793"/>
    <w:rsid w:val="00F63CF5"/>
    <w:rsid w:val="00F63E10"/>
    <w:rsid w:val="00F64F47"/>
    <w:rsid w:val="00F66297"/>
    <w:rsid w:val="00F662EB"/>
    <w:rsid w:val="00F663B9"/>
    <w:rsid w:val="00F66ECC"/>
    <w:rsid w:val="00F67169"/>
    <w:rsid w:val="00F674E9"/>
    <w:rsid w:val="00F67BD3"/>
    <w:rsid w:val="00F67FE3"/>
    <w:rsid w:val="00F7023F"/>
    <w:rsid w:val="00F70981"/>
    <w:rsid w:val="00F71D95"/>
    <w:rsid w:val="00F7206D"/>
    <w:rsid w:val="00F72676"/>
    <w:rsid w:val="00F72C29"/>
    <w:rsid w:val="00F73764"/>
    <w:rsid w:val="00F73B78"/>
    <w:rsid w:val="00F74DB6"/>
    <w:rsid w:val="00F75074"/>
    <w:rsid w:val="00F7586B"/>
    <w:rsid w:val="00F75C01"/>
    <w:rsid w:val="00F75E86"/>
    <w:rsid w:val="00F76571"/>
    <w:rsid w:val="00F77421"/>
    <w:rsid w:val="00F779D4"/>
    <w:rsid w:val="00F80DFE"/>
    <w:rsid w:val="00F8126C"/>
    <w:rsid w:val="00F81E94"/>
    <w:rsid w:val="00F822E7"/>
    <w:rsid w:val="00F822ED"/>
    <w:rsid w:val="00F83049"/>
    <w:rsid w:val="00F8307E"/>
    <w:rsid w:val="00F831DB"/>
    <w:rsid w:val="00F8341F"/>
    <w:rsid w:val="00F83AC9"/>
    <w:rsid w:val="00F84502"/>
    <w:rsid w:val="00F84DE1"/>
    <w:rsid w:val="00F85BEF"/>
    <w:rsid w:val="00F8610E"/>
    <w:rsid w:val="00F8630F"/>
    <w:rsid w:val="00F870C5"/>
    <w:rsid w:val="00F87EB9"/>
    <w:rsid w:val="00F9084B"/>
    <w:rsid w:val="00F90EAD"/>
    <w:rsid w:val="00F912A7"/>
    <w:rsid w:val="00F924B0"/>
    <w:rsid w:val="00F932E8"/>
    <w:rsid w:val="00F94938"/>
    <w:rsid w:val="00F95413"/>
    <w:rsid w:val="00F95875"/>
    <w:rsid w:val="00F95A2B"/>
    <w:rsid w:val="00F9606D"/>
    <w:rsid w:val="00F96475"/>
    <w:rsid w:val="00F967CC"/>
    <w:rsid w:val="00F96B0C"/>
    <w:rsid w:val="00F9725F"/>
    <w:rsid w:val="00F97923"/>
    <w:rsid w:val="00F97D9C"/>
    <w:rsid w:val="00FA0AE6"/>
    <w:rsid w:val="00FA0E93"/>
    <w:rsid w:val="00FA4F2A"/>
    <w:rsid w:val="00FA7EC2"/>
    <w:rsid w:val="00FB0ECA"/>
    <w:rsid w:val="00FB11BA"/>
    <w:rsid w:val="00FB1A8E"/>
    <w:rsid w:val="00FB1D68"/>
    <w:rsid w:val="00FB2E03"/>
    <w:rsid w:val="00FB2F61"/>
    <w:rsid w:val="00FB340D"/>
    <w:rsid w:val="00FB4B99"/>
    <w:rsid w:val="00FB5032"/>
    <w:rsid w:val="00FB52D7"/>
    <w:rsid w:val="00FB6080"/>
    <w:rsid w:val="00FB6424"/>
    <w:rsid w:val="00FB64D1"/>
    <w:rsid w:val="00FB6A69"/>
    <w:rsid w:val="00FB7926"/>
    <w:rsid w:val="00FC0323"/>
    <w:rsid w:val="00FC0CA9"/>
    <w:rsid w:val="00FC1763"/>
    <w:rsid w:val="00FC5CE3"/>
    <w:rsid w:val="00FC6451"/>
    <w:rsid w:val="00FC7662"/>
    <w:rsid w:val="00FD16D9"/>
    <w:rsid w:val="00FD1E8B"/>
    <w:rsid w:val="00FD29FD"/>
    <w:rsid w:val="00FD4A02"/>
    <w:rsid w:val="00FD4D73"/>
    <w:rsid w:val="00FD6342"/>
    <w:rsid w:val="00FD7BFE"/>
    <w:rsid w:val="00FE02D8"/>
    <w:rsid w:val="00FE0572"/>
    <w:rsid w:val="00FE12E3"/>
    <w:rsid w:val="00FE16FE"/>
    <w:rsid w:val="00FE30BA"/>
    <w:rsid w:val="00FE445D"/>
    <w:rsid w:val="00FE5D44"/>
    <w:rsid w:val="00FE75F1"/>
    <w:rsid w:val="00FE773C"/>
    <w:rsid w:val="00FF05FA"/>
    <w:rsid w:val="00FF089F"/>
    <w:rsid w:val="00FF0D95"/>
    <w:rsid w:val="00FF3A38"/>
    <w:rsid w:val="00FF4830"/>
    <w:rsid w:val="00FF505F"/>
    <w:rsid w:val="00FF56C0"/>
    <w:rsid w:val="00FF57FD"/>
    <w:rsid w:val="00FF6D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5072FD1"/>
  <w15:docId w15:val="{CD761DC9-5AE7-4D14-99DC-C191BAFE5D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 w:qFormat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99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F54B7"/>
    <w:pPr>
      <w:suppressAutoHyphens/>
    </w:pPr>
    <w:rPr>
      <w:rFonts w:ascii="Arial" w:hAnsi="Arial" w:cs="Calibri"/>
      <w:sz w:val="22"/>
      <w:lang w:eastAsia="ar-SA"/>
    </w:rPr>
  </w:style>
  <w:style w:type="paragraph" w:styleId="Ttulo1">
    <w:name w:val="heading 1"/>
    <w:basedOn w:val="Normal"/>
    <w:next w:val="Normal"/>
    <w:link w:val="Ttulo1Char"/>
    <w:uiPriority w:val="9"/>
    <w:qFormat/>
    <w:rsid w:val="00AD444E"/>
    <w:pPr>
      <w:keepNext/>
      <w:keepLines/>
      <w:spacing w:before="480"/>
      <w:outlineLvl w:val="0"/>
    </w:pPr>
    <w:rPr>
      <w:rFonts w:ascii="Cambria" w:hAnsi="Cambria" w:cs="Times New Roman"/>
      <w:b/>
      <w:bCs/>
      <w:kern w:val="32"/>
      <w:sz w:val="32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AD444E"/>
    <w:pPr>
      <w:keepNext/>
      <w:keepLines/>
      <w:spacing w:before="200"/>
      <w:outlineLvl w:val="1"/>
    </w:pPr>
    <w:rPr>
      <w:rFonts w:ascii="Cambria" w:hAnsi="Cambria" w:cs="Times New Roman"/>
      <w:b/>
      <w:bCs/>
      <w:i/>
      <w:iCs/>
      <w:sz w:val="28"/>
      <w:szCs w:val="28"/>
      <w:lang w:eastAsia="pt-BR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0F368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AD444E"/>
    <w:pPr>
      <w:keepNext/>
      <w:keepLines/>
      <w:spacing w:before="200"/>
      <w:outlineLvl w:val="3"/>
    </w:pPr>
    <w:rPr>
      <w:rFonts w:ascii="Calibri" w:hAnsi="Calibri" w:cs="Times New Roman"/>
      <w:b/>
      <w:bCs/>
      <w:sz w:val="28"/>
      <w:szCs w:val="28"/>
      <w:lang w:eastAsia="pt-BR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AD444E"/>
    <w:pPr>
      <w:keepNext/>
      <w:keepLines/>
      <w:spacing w:before="200"/>
      <w:outlineLvl w:val="4"/>
    </w:pPr>
    <w:rPr>
      <w:rFonts w:ascii="Calibri" w:hAnsi="Calibri" w:cs="Times New Roman"/>
      <w:b/>
      <w:bCs/>
      <w:i/>
      <w:iCs/>
      <w:sz w:val="26"/>
      <w:szCs w:val="26"/>
      <w:lang w:eastAsia="pt-BR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AD444E"/>
    <w:pPr>
      <w:keepNext/>
      <w:keepLines/>
      <w:spacing w:before="200"/>
      <w:outlineLvl w:val="6"/>
    </w:pPr>
    <w:rPr>
      <w:rFonts w:ascii="Calibri" w:hAnsi="Calibri" w:cs="Times New Roman"/>
      <w:sz w:val="24"/>
      <w:szCs w:val="24"/>
      <w:lang w:eastAsia="pt-BR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AD444E"/>
    <w:pPr>
      <w:keepNext/>
      <w:keepLines/>
      <w:spacing w:before="200"/>
      <w:outlineLvl w:val="7"/>
    </w:pPr>
    <w:rPr>
      <w:rFonts w:ascii="Calibri" w:hAnsi="Calibri" w:cs="Times New Roman"/>
      <w:i/>
      <w:iCs/>
      <w:sz w:val="24"/>
      <w:szCs w:val="24"/>
      <w:lang w:eastAsia="pt-BR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AD444E"/>
    <w:pPr>
      <w:keepNext/>
      <w:keepLines/>
      <w:spacing w:before="200"/>
      <w:outlineLvl w:val="8"/>
    </w:pPr>
    <w:rPr>
      <w:rFonts w:ascii="Cambria" w:hAnsi="Cambria" w:cs="Times New Roman"/>
      <w:szCs w:val="22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uiPriority w:val="22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0"/>
    <w:next w:val="Corpodetexto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</w:style>
  <w:style w:type="paragraph" w:styleId="Rodap">
    <w:name w:val="footer"/>
    <w:basedOn w:val="Normal"/>
    <w:link w:val="RodapChar"/>
    <w:uiPriority w:val="99"/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qFormat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qFormat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customStyle="1" w:styleId="CorpodetextoChar">
    <w:name w:val="Corpo de texto Char"/>
    <w:basedOn w:val="Fontepargpadro"/>
    <w:link w:val="Corpodetexto"/>
    <w:rsid w:val="00A04702"/>
    <w:rPr>
      <w:rFonts w:ascii="Arial" w:hAnsi="Arial" w:cs="Arial"/>
      <w:sz w:val="24"/>
      <w:lang w:eastAsia="ar-SA"/>
    </w:rPr>
  </w:style>
  <w:style w:type="character" w:customStyle="1" w:styleId="m-label-text">
    <w:name w:val="m-label-text"/>
    <w:basedOn w:val="Fontepargpadro"/>
    <w:rsid w:val="00A854CD"/>
  </w:style>
  <w:style w:type="character" w:customStyle="1" w:styleId="Ttulo3Char">
    <w:name w:val="Título 3 Char"/>
    <w:basedOn w:val="Fontepargpadro"/>
    <w:link w:val="Ttulo3"/>
    <w:uiPriority w:val="9"/>
    <w:rsid w:val="000F3686"/>
    <w:rPr>
      <w:rFonts w:asciiTheme="majorHAnsi" w:eastAsiaTheme="majorEastAsia" w:hAnsiTheme="majorHAnsi" w:cstheme="majorBidi"/>
      <w:b/>
      <w:bCs/>
      <w:color w:val="4F81BD" w:themeColor="accent1"/>
      <w:sz w:val="22"/>
      <w:lang w:eastAsia="ar-SA"/>
    </w:rPr>
  </w:style>
  <w:style w:type="character" w:customStyle="1" w:styleId="il">
    <w:name w:val="il"/>
    <w:basedOn w:val="Fontepargpadro"/>
    <w:rsid w:val="00BD7D2C"/>
  </w:style>
  <w:style w:type="paragraph" w:customStyle="1" w:styleId="PargrafodaLista1">
    <w:name w:val="Parágrafo da Lista1"/>
    <w:basedOn w:val="Normal"/>
    <w:rsid w:val="00B33361"/>
    <w:pPr>
      <w:widowControl w:val="0"/>
      <w:spacing w:line="100" w:lineRule="atLeast"/>
      <w:ind w:left="720"/>
    </w:pPr>
    <w:rPr>
      <w:rFonts w:ascii="Times New Roman" w:eastAsia="SimSun" w:hAnsi="Times New Roman" w:cs="Tahoma"/>
      <w:kern w:val="1"/>
      <w:sz w:val="24"/>
      <w:szCs w:val="24"/>
      <w:lang w:eastAsia="hi-IN" w:bidi="hi-IN"/>
    </w:rPr>
  </w:style>
  <w:style w:type="paragraph" w:customStyle="1" w:styleId="Ttulo11">
    <w:name w:val="Título 11"/>
    <w:basedOn w:val="Normal"/>
    <w:next w:val="Normal"/>
    <w:uiPriority w:val="9"/>
    <w:qFormat/>
    <w:rsid w:val="00AD444E"/>
    <w:pPr>
      <w:keepNext/>
      <w:suppressAutoHyphens w:val="0"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paragraph" w:customStyle="1" w:styleId="Ttulo21">
    <w:name w:val="Título 2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 w:val="en-US" w:eastAsia="en-US"/>
    </w:rPr>
  </w:style>
  <w:style w:type="paragraph" w:customStyle="1" w:styleId="Ttulo41">
    <w:name w:val="Título 4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ind w:left="1800" w:hanging="360"/>
      <w:outlineLvl w:val="3"/>
    </w:pPr>
    <w:rPr>
      <w:rFonts w:ascii="Calibri" w:hAnsi="Calibri" w:cs="Times New Roman"/>
      <w:b/>
      <w:bCs/>
      <w:sz w:val="28"/>
      <w:szCs w:val="28"/>
      <w:lang w:val="en-US" w:eastAsia="en-US"/>
    </w:rPr>
  </w:style>
  <w:style w:type="paragraph" w:customStyle="1" w:styleId="Ttulo51">
    <w:name w:val="Título 5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160" w:hanging="360"/>
      <w:outlineLvl w:val="4"/>
    </w:pPr>
    <w:rPr>
      <w:rFonts w:ascii="Calibri" w:hAnsi="Calibri" w:cs="Times New Roman"/>
      <w:b/>
      <w:bCs/>
      <w:i/>
      <w:iCs/>
      <w:sz w:val="26"/>
      <w:szCs w:val="26"/>
      <w:lang w:val="en-US" w:eastAsia="en-US"/>
    </w:rPr>
  </w:style>
  <w:style w:type="paragraph" w:customStyle="1" w:styleId="Ttulo71">
    <w:name w:val="Título 7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880" w:hanging="360"/>
      <w:outlineLvl w:val="6"/>
    </w:pPr>
    <w:rPr>
      <w:rFonts w:ascii="Calibri" w:hAnsi="Calibri" w:cs="Times New Roman"/>
      <w:sz w:val="24"/>
      <w:szCs w:val="24"/>
      <w:lang w:val="en-US" w:eastAsia="en-US"/>
    </w:rPr>
  </w:style>
  <w:style w:type="paragraph" w:customStyle="1" w:styleId="Ttulo81">
    <w:name w:val="Título 8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240" w:hanging="360"/>
      <w:outlineLvl w:val="7"/>
    </w:pPr>
    <w:rPr>
      <w:rFonts w:ascii="Calibri" w:hAnsi="Calibri" w:cs="Times New Roman"/>
      <w:i/>
      <w:iCs/>
      <w:sz w:val="24"/>
      <w:szCs w:val="24"/>
      <w:lang w:val="en-US" w:eastAsia="en-US"/>
    </w:rPr>
  </w:style>
  <w:style w:type="paragraph" w:customStyle="1" w:styleId="Ttulo91">
    <w:name w:val="Título 9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600" w:hanging="360"/>
      <w:outlineLvl w:val="8"/>
    </w:pPr>
    <w:rPr>
      <w:rFonts w:ascii="Cambria" w:hAnsi="Cambria" w:cs="Times New Roman"/>
      <w:szCs w:val="22"/>
      <w:lang w:val="en-US" w:eastAsia="en-US"/>
    </w:rPr>
  </w:style>
  <w:style w:type="numbering" w:customStyle="1" w:styleId="Semlista1">
    <w:name w:val="Sem lista1"/>
    <w:next w:val="Semlista"/>
    <w:uiPriority w:val="99"/>
    <w:semiHidden/>
    <w:unhideWhenUsed/>
    <w:rsid w:val="00AD444E"/>
  </w:style>
  <w:style w:type="character" w:customStyle="1" w:styleId="Ttulo1Char">
    <w:name w:val="Título 1 Char"/>
    <w:basedOn w:val="Fontepargpadro"/>
    <w:link w:val="Ttulo1"/>
    <w:uiPriority w:val="9"/>
    <w:rsid w:val="00AD444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Ttulo2Char">
    <w:name w:val="Título 2 Char"/>
    <w:basedOn w:val="Fontepargpadro"/>
    <w:link w:val="Ttulo2"/>
    <w:uiPriority w:val="9"/>
    <w:semiHidden/>
    <w:rsid w:val="00AD444E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AD444E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Ttulo5Char">
    <w:name w:val="Título 5 Char"/>
    <w:basedOn w:val="Fontepargpadro"/>
    <w:link w:val="Ttulo5"/>
    <w:uiPriority w:val="9"/>
    <w:semiHidden/>
    <w:rsid w:val="00AD444E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AD444E"/>
    <w:rPr>
      <w:rFonts w:ascii="Calibri" w:eastAsia="Times New Roman" w:hAnsi="Calibri" w:cs="Times New Roman"/>
      <w:sz w:val="24"/>
      <w:szCs w:val="24"/>
    </w:rPr>
  </w:style>
  <w:style w:type="character" w:customStyle="1" w:styleId="Ttulo8Char">
    <w:name w:val="Título 8 Char"/>
    <w:basedOn w:val="Fontepargpadro"/>
    <w:link w:val="Ttulo8"/>
    <w:uiPriority w:val="9"/>
    <w:semiHidden/>
    <w:rsid w:val="00AD444E"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Ttulo9Char">
    <w:name w:val="Título 9 Char"/>
    <w:basedOn w:val="Fontepargpadro"/>
    <w:link w:val="Ttulo9"/>
    <w:uiPriority w:val="9"/>
    <w:semiHidden/>
    <w:rsid w:val="00AD444E"/>
    <w:rPr>
      <w:rFonts w:ascii="Cambria" w:eastAsia="Times New Roman" w:hAnsi="Cambria" w:cs="Times New Roman"/>
      <w:sz w:val="22"/>
      <w:szCs w:val="22"/>
    </w:rPr>
  </w:style>
  <w:style w:type="numbering" w:customStyle="1" w:styleId="Semlista11">
    <w:name w:val="Sem lista11"/>
    <w:next w:val="Semlista"/>
    <w:uiPriority w:val="99"/>
    <w:semiHidden/>
    <w:unhideWhenUsed/>
    <w:rsid w:val="00AD444E"/>
  </w:style>
  <w:style w:type="paragraph" w:customStyle="1" w:styleId="font5">
    <w:name w:val="font5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color w:val="000000"/>
      <w:sz w:val="18"/>
      <w:szCs w:val="18"/>
      <w:lang w:eastAsia="pt-BR"/>
    </w:rPr>
  </w:style>
  <w:style w:type="paragraph" w:customStyle="1" w:styleId="font6">
    <w:name w:val="font6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7">
    <w:name w:val="font7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8">
    <w:name w:val="font8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szCs w:val="22"/>
      <w:lang w:eastAsia="pt-BR"/>
    </w:rPr>
  </w:style>
  <w:style w:type="paragraph" w:customStyle="1" w:styleId="font9">
    <w:name w:val="font9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b/>
      <w:bCs/>
      <w:szCs w:val="22"/>
      <w:lang w:eastAsia="pt-BR"/>
    </w:rPr>
  </w:style>
  <w:style w:type="paragraph" w:customStyle="1" w:styleId="font10">
    <w:name w:val="font10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color w:val="000000"/>
      <w:sz w:val="16"/>
      <w:szCs w:val="16"/>
      <w:lang w:eastAsia="pt-BR"/>
    </w:rPr>
  </w:style>
  <w:style w:type="paragraph" w:customStyle="1" w:styleId="Textodenotaderodap1">
    <w:name w:val="Texto de nota de rodapé1"/>
    <w:basedOn w:val="Normal"/>
    <w:next w:val="Textodenotaderodap"/>
    <w:link w:val="TextodenotaderodapChar"/>
    <w:uiPriority w:val="99"/>
    <w:unhideWhenUsed/>
    <w:rsid w:val="00AD444E"/>
    <w:pPr>
      <w:suppressAutoHyphens w:val="0"/>
    </w:pPr>
    <w:rPr>
      <w:rFonts w:ascii="Calibri" w:eastAsia="Calibri" w:hAnsi="Calibri" w:cs="Times New Roman"/>
      <w:sz w:val="20"/>
      <w:lang w:eastAsia="pt-BR"/>
    </w:rPr>
  </w:style>
  <w:style w:type="character" w:customStyle="1" w:styleId="TextodenotaderodapChar">
    <w:name w:val="Texto de nota de rodapé Char"/>
    <w:basedOn w:val="Fontepargpadro"/>
    <w:link w:val="Textodenotaderodap1"/>
    <w:uiPriority w:val="99"/>
    <w:rsid w:val="00AD444E"/>
    <w:rPr>
      <w:rFonts w:ascii="Calibri" w:eastAsia="Calibri" w:hAnsi="Calibri" w:cs="Times New Roman"/>
      <w:lang w:val="pt-BR"/>
    </w:rPr>
  </w:style>
  <w:style w:type="character" w:styleId="Refdenotaderodap">
    <w:name w:val="footnote reference"/>
    <w:basedOn w:val="Fontepargpadro"/>
    <w:uiPriority w:val="99"/>
    <w:semiHidden/>
    <w:unhideWhenUsed/>
    <w:rsid w:val="00AD444E"/>
    <w:rPr>
      <w:vertAlign w:val="superscript"/>
    </w:rPr>
  </w:style>
  <w:style w:type="character" w:customStyle="1" w:styleId="Ttulo1Char1">
    <w:name w:val="Título 1 Char1"/>
    <w:basedOn w:val="Fontepargpadro"/>
    <w:rsid w:val="00AD444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character" w:customStyle="1" w:styleId="Ttulo2Char1">
    <w:name w:val="Título 2 Char1"/>
    <w:basedOn w:val="Fontepargpadro"/>
    <w:semiHidden/>
    <w:rsid w:val="00AD444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  <w:style w:type="character" w:customStyle="1" w:styleId="Ttulo4Char1">
    <w:name w:val="Título 4 Char1"/>
    <w:basedOn w:val="Fontepargpadro"/>
    <w:semiHidden/>
    <w:rsid w:val="00AD444E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lang w:eastAsia="ar-SA"/>
    </w:rPr>
  </w:style>
  <w:style w:type="character" w:customStyle="1" w:styleId="Ttulo5Char1">
    <w:name w:val="Título 5 Char1"/>
    <w:basedOn w:val="Fontepargpadro"/>
    <w:semiHidden/>
    <w:rsid w:val="00AD444E"/>
    <w:rPr>
      <w:rFonts w:asciiTheme="majorHAnsi" w:eastAsiaTheme="majorEastAsia" w:hAnsiTheme="majorHAnsi" w:cstheme="majorBidi"/>
      <w:color w:val="243F60" w:themeColor="accent1" w:themeShade="7F"/>
      <w:sz w:val="22"/>
      <w:lang w:eastAsia="ar-SA"/>
    </w:rPr>
  </w:style>
  <w:style w:type="character" w:customStyle="1" w:styleId="Ttulo7Char1">
    <w:name w:val="Título 7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sz w:val="22"/>
      <w:lang w:eastAsia="ar-SA"/>
    </w:rPr>
  </w:style>
  <w:style w:type="character" w:customStyle="1" w:styleId="Ttulo8Char1">
    <w:name w:val="Título 8 Char1"/>
    <w:basedOn w:val="Fontepargpadro"/>
    <w:semiHidden/>
    <w:rsid w:val="00AD444E"/>
    <w:rPr>
      <w:rFonts w:asciiTheme="majorHAnsi" w:eastAsiaTheme="majorEastAsia" w:hAnsiTheme="majorHAnsi" w:cstheme="majorBidi"/>
      <w:color w:val="404040" w:themeColor="text1" w:themeTint="BF"/>
      <w:lang w:eastAsia="ar-SA"/>
    </w:rPr>
  </w:style>
  <w:style w:type="character" w:customStyle="1" w:styleId="Ttulo9Char1">
    <w:name w:val="Título 9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lang w:eastAsia="ar-SA"/>
    </w:rPr>
  </w:style>
  <w:style w:type="paragraph" w:styleId="Textodenotaderodap">
    <w:name w:val="footnote text"/>
    <w:basedOn w:val="Normal"/>
    <w:link w:val="TextodenotaderodapChar1"/>
    <w:semiHidden/>
    <w:unhideWhenUsed/>
    <w:rsid w:val="00AD444E"/>
    <w:rPr>
      <w:sz w:val="20"/>
    </w:rPr>
  </w:style>
  <w:style w:type="character" w:customStyle="1" w:styleId="TextodenotaderodapChar1">
    <w:name w:val="Texto de nota de rodapé Char1"/>
    <w:basedOn w:val="Fontepargpadro"/>
    <w:link w:val="Textodenotaderodap"/>
    <w:semiHidden/>
    <w:rsid w:val="00AD444E"/>
    <w:rPr>
      <w:rFonts w:ascii="Arial" w:hAnsi="Arial" w:cs="Calibri"/>
      <w:lang w:eastAsia="ar-SA"/>
    </w:rPr>
  </w:style>
  <w:style w:type="character" w:customStyle="1" w:styleId="LinkdaInternet">
    <w:name w:val="Link da Internet"/>
    <w:uiPriority w:val="99"/>
    <w:unhideWhenUsed/>
    <w:rsid w:val="00D62AE9"/>
    <w:rPr>
      <w:color w:val="0000FF"/>
      <w:u w:val="single"/>
    </w:rPr>
  </w:style>
  <w:style w:type="paragraph" w:customStyle="1" w:styleId="EstiloJustificadoEsquerda-01cm">
    <w:name w:val="Estilo Justificado Esquerda:  -01 cm"/>
    <w:basedOn w:val="Normal"/>
    <w:rsid w:val="00634302"/>
    <w:pPr>
      <w:widowControl w:val="0"/>
      <w:spacing w:before="120" w:after="120"/>
      <w:ind w:left="-57"/>
      <w:jc w:val="both"/>
    </w:pPr>
    <w:rPr>
      <w:rFonts w:ascii="Verdana" w:eastAsia="Andale Sans UI" w:hAnsi="Verdana" w:cs="Verdana"/>
      <w:kern w:val="1"/>
      <w:sz w:val="24"/>
      <w:lang w:eastAsia="pt-BR"/>
    </w:rPr>
  </w:style>
  <w:style w:type="character" w:styleId="nfase">
    <w:name w:val="Emphasis"/>
    <w:basedOn w:val="Fontepargpadro"/>
    <w:uiPriority w:val="20"/>
    <w:qFormat/>
    <w:rsid w:val="001B3C48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4132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32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86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968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422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2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016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426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27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82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741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3772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4095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2150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532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8677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16260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30290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84512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5496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07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05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109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49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46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227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1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60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568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5907001">
          <w:marLeft w:val="-1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08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6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657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9897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7859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6982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6533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643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87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7778658">
          <w:marLeft w:val="-1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782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84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74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45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698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9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9211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5760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067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7343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5941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39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824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23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58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1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8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57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7566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163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022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886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prdi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1C82E31-5D41-4169-9A5F-E398FBEA54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1766</TotalTime>
  <Pages>9</Pages>
  <Words>2306</Words>
  <Characters>12453</Characters>
  <Application>Microsoft Office Word</Application>
  <DocSecurity>0</DocSecurity>
  <Lines>103</Lines>
  <Paragraphs>29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14730</CharactersWithSpaces>
  <SharedDoc>false</SharedDoc>
  <HLinks>
    <vt:vector size="6" baseType="variant">
      <vt:variant>
        <vt:i4>7864339</vt:i4>
      </vt:variant>
      <vt:variant>
        <vt:i4>0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Priscilla</cp:lastModifiedBy>
  <cp:revision>215</cp:revision>
  <cp:lastPrinted>2021-08-05T12:30:00Z</cp:lastPrinted>
  <dcterms:created xsi:type="dcterms:W3CDTF">2021-09-08T16:04:00Z</dcterms:created>
  <dcterms:modified xsi:type="dcterms:W3CDTF">2021-12-06T21:51:00Z</dcterms:modified>
</cp:coreProperties>
</file>