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0BB4BB7C">
                <wp:simplePos x="0" y="0"/>
                <wp:positionH relativeFrom="page">
                  <wp:posOffset>1066800</wp:posOffset>
                </wp:positionH>
                <wp:positionV relativeFrom="paragraph">
                  <wp:posOffset>14605</wp:posOffset>
                </wp:positionV>
                <wp:extent cx="5810250" cy="276225"/>
                <wp:effectExtent l="0" t="0" r="19050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84pt;margin-top:1.15pt;width:457.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0578C6D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pacing w:val="10"/>
          <w:sz w:val="22"/>
        </w:rPr>
        <w:t xml:space="preserve"> </w:t>
      </w:r>
      <w:r w:rsidR="00C96EE2">
        <w:rPr>
          <w:spacing w:val="10"/>
          <w:sz w:val="22"/>
        </w:rPr>
        <w:t>_____________________ (</w:t>
      </w:r>
      <w:r w:rsidR="00C96EE2" w:rsidRPr="00C96EE2">
        <w:rPr>
          <w:sz w:val="22"/>
        </w:rPr>
        <w:t xml:space="preserve">preto ou pardo ou </w:t>
      </w:r>
      <w:r w:rsidRPr="00C96EE2">
        <w:rPr>
          <w:sz w:val="22"/>
        </w:rPr>
        <w:t>indígena</w:t>
      </w:r>
      <w:r w:rsidR="00C96EE2">
        <w:rPr>
          <w:sz w:val="22"/>
        </w:rPr>
        <w:t>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</w:t>
      </w:r>
      <w:bookmarkStart w:id="0" w:name="_GoBack"/>
      <w:bookmarkEnd w:id="0"/>
      <w:r w:rsidRPr="008C0974">
        <w:rPr>
          <w:sz w:val="22"/>
          <w:szCs w:val="22"/>
        </w:rPr>
        <w:t>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1F74D8">
      <w:pPr>
        <w:pStyle w:val="Corpodetexto"/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1F74D8">
      <w:pPr>
        <w:pStyle w:val="Corpodetexto"/>
        <w:ind w:right="-852"/>
      </w:pPr>
    </w:p>
    <w:p w14:paraId="61D435A7" w14:textId="77777777" w:rsidR="00B031FD" w:rsidRDefault="00B031FD" w:rsidP="001F74D8">
      <w:pPr>
        <w:pStyle w:val="Corpodetexto"/>
        <w:ind w:right="-852"/>
      </w:pPr>
    </w:p>
    <w:p w14:paraId="067A23C5" w14:textId="73D1F977" w:rsidR="00B031FD" w:rsidRDefault="001F74D8" w:rsidP="001F74D8">
      <w:pPr>
        <w:pStyle w:val="Corpodetexto"/>
        <w:ind w:right="-85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3AD07A83">
                <wp:simplePos x="0" y="0"/>
                <wp:positionH relativeFrom="column">
                  <wp:posOffset>-19685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24765" b="1778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3D2F80" id="Forma livre 13" o:spid="_x0000_s1026" style="position:absolute;margin-left:-1.55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40AE51BA">
                <wp:simplePos x="0" y="0"/>
                <wp:positionH relativeFrom="column">
                  <wp:posOffset>3804920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1F74D8">
                            <w:pPr>
                              <w:spacing w:line="223" w:lineRule="exact"/>
                              <w:ind w:left="3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86F6AE" id="Caixa de texto 15" o:spid="_x0000_s1027" type="#_x0000_t202" style="position:absolute;margin-left:299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" filled="f" stroked="f">
                <v:textbox inset="0,0,0,0">
                  <w:txbxContent>
                    <w:p w14:paraId="241123CB" w14:textId="77777777" w:rsidR="00B031FD" w:rsidRDefault="00B031FD" w:rsidP="001F74D8">
                      <w:pPr>
                        <w:spacing w:line="223" w:lineRule="exact"/>
                        <w:ind w:left="39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595C42CA">
                <wp:simplePos x="0" y="0"/>
                <wp:positionH relativeFrom="column">
                  <wp:posOffset>243205</wp:posOffset>
                </wp:positionH>
                <wp:positionV relativeFrom="paragraph">
                  <wp:posOffset>84455</wp:posOffset>
                </wp:positionV>
                <wp:extent cx="1495425" cy="287655"/>
                <wp:effectExtent l="0" t="0" r="9525" b="1714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439FE8" id="Caixa de texto 14" o:spid="_x0000_s1028" type="#_x0000_t202" style="position:absolute;margin-left:19.15pt;margin-top:6.65pt;width:117.75pt;height:2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httQIAALg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14:paraId="16BAF417" w14:textId="77777777" w:rsidR="00B031FD" w:rsidRDefault="00B031FD" w:rsidP="00B031FD">
      <w:pPr>
        <w:pStyle w:val="Corpodetexto"/>
      </w:pPr>
    </w:p>
    <w:p w14:paraId="21B0EB30" w14:textId="77777777" w:rsidR="001F74D8" w:rsidRDefault="001F74D8" w:rsidP="00B031FD">
      <w:pPr>
        <w:pStyle w:val="Corpodetexto"/>
      </w:pPr>
    </w:p>
    <w:p w14:paraId="78DDFC2E" w14:textId="77777777" w:rsidR="001F74D8" w:rsidRDefault="001F74D8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0FE6BB6D">
                <wp:simplePos x="0" y="0"/>
                <wp:positionH relativeFrom="column">
                  <wp:posOffset>-32385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280A83" id="Caixa de texto 12" o:spid="_x0000_s1029" type="#_x0000_t202" style="position:absolute;margin-left:-2.55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294C9" w14:textId="77777777" w:rsidR="00295C1B" w:rsidRDefault="00295C1B">
      <w:r>
        <w:separator/>
      </w:r>
    </w:p>
  </w:endnote>
  <w:endnote w:type="continuationSeparator" w:id="0">
    <w:p w14:paraId="51A96982" w14:textId="77777777" w:rsidR="00295C1B" w:rsidRDefault="0029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A13A1" w14:textId="77777777" w:rsidR="00295C1B" w:rsidRDefault="00295C1B">
      <w:r>
        <w:separator/>
      </w:r>
    </w:p>
  </w:footnote>
  <w:footnote w:type="continuationSeparator" w:id="0">
    <w:p w14:paraId="2F9A1697" w14:textId="77777777" w:rsidR="00295C1B" w:rsidRDefault="00295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74D8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5C1B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1398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1EEB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6EE2"/>
    <w:rsid w:val="00C979CC"/>
    <w:rsid w:val="00CA0DFD"/>
    <w:rsid w:val="00CA1038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1A7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87D0E-EF8A-4D12-A04D-8C55B8669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5</cp:revision>
  <cp:lastPrinted>2019-10-22T19:55:00Z</cp:lastPrinted>
  <dcterms:created xsi:type="dcterms:W3CDTF">2022-08-09T10:36:00Z</dcterms:created>
  <dcterms:modified xsi:type="dcterms:W3CDTF">2023-04-03T15:22:00Z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