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3B32999" w14:textId="77777777" w:rsidR="00BE7120" w:rsidRPr="00BE7120" w:rsidRDefault="00BE7120" w:rsidP="00BE7120">
      <w:pPr>
        <w:autoSpaceDE w:val="0"/>
        <w:jc w:val="center"/>
        <w:rPr>
          <w:rFonts w:ascii="Arial Narrow" w:hAnsi="Arial Narrow" w:cs="Arial"/>
          <w:sz w:val="16"/>
          <w:szCs w:val="16"/>
          <w:lang w:eastAsia="pt-BR"/>
        </w:rPr>
      </w:pPr>
      <w:bookmarkStart w:id="0" w:name="_GoBack"/>
      <w:bookmarkEnd w:id="0"/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BE7120" w:rsidRPr="00BE7120" w14:paraId="6EFC40EF" w14:textId="77777777" w:rsidTr="00BD6A43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B4F9771" w14:textId="77777777" w:rsidR="00BE7120" w:rsidRPr="00BE7120" w:rsidRDefault="00BE7120" w:rsidP="00BE7120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72064" behindDoc="0" locked="0" layoutInCell="1" allowOverlap="1" wp14:anchorId="2769EB8F" wp14:editId="257E9D20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-29210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Site do Instituto Federal Farroupilha">
                            <a:hlinkClick r:id="rId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1771A11F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3ED848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COORDENAÇÃO DE REGISTROS ACADÊMICOS</w:t>
            </w:r>
          </w:p>
        </w:tc>
      </w:tr>
      <w:tr w:rsidR="00BE7120" w:rsidRPr="00BE7120" w14:paraId="44CFEDB0" w14:textId="77777777" w:rsidTr="00BD6A43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E53F78D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564CB742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81F536A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szCs w:val="22"/>
                <w:lang w:eastAsia="en-US"/>
              </w:rPr>
            </w:pPr>
            <w:r w:rsidRPr="00BE7120">
              <w:rPr>
                <w:rFonts w:eastAsia="Calibri" w:cs="Arial"/>
                <w:b/>
                <w:sz w:val="24"/>
                <w:szCs w:val="22"/>
                <w:lang w:eastAsia="en-US"/>
              </w:rPr>
              <w:t>REQUERIMENTO DE MATRÍCULA</w:t>
            </w:r>
          </w:p>
        </w:tc>
      </w:tr>
      <w:tr w:rsidR="00BE7120" w:rsidRPr="00BE7120" w14:paraId="32973146" w14:textId="77777777" w:rsidTr="00BD6A43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7DE4D2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2642D7AB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D587065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4DCB226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1AB458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</w:tr>
      <w:tr w:rsidR="00BE7120" w:rsidRPr="00BE7120" w14:paraId="4CE604B3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14:paraId="6D4A0D1D" w14:textId="77777777" w:rsidR="00BE7120" w:rsidRPr="00BE7120" w:rsidRDefault="00BE7120" w:rsidP="00BE7120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0ABAEA2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F4F27E9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BE7120" w:rsidRPr="00BE7120" w14:paraId="1030FBBD" w14:textId="77777777" w:rsidTr="00BD6A43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3FB622E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5C2F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FF68AA0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BE7120" w:rsidRPr="00BE7120" w14:paraId="33D4210A" w14:textId="77777777" w:rsidTr="00BD6A43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2362C72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353E064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BE7120" w:rsidRPr="00BE7120" w14:paraId="2B048956" w14:textId="77777777" w:rsidTr="00BD6A43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6C0445C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AF52E7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BE7120" w:rsidRPr="00BE7120" w14:paraId="6A388F30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14:paraId="681576B1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A7744F6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14:paraId="6C9D50FB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BE7120" w:rsidRPr="00BE7120" w14:paraId="5D09A7D1" w14:textId="77777777" w:rsidTr="00BD6A43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14:paraId="16DA14C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75B14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14:paraId="0C34B4D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BE7120" w:rsidRPr="00BE7120" w14:paraId="4F00E8A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5677DA5C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 w:rsidRPr="00BE7120"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BE7120" w:rsidRPr="00BE7120" w14:paraId="3C6A440B" w14:textId="77777777" w:rsidTr="00BD6A43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0EABB8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9728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3BE26D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BE7120" w:rsidRPr="00BE7120" w14:paraId="570D606D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C128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21DA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99C30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F69C091" w14:textId="77777777" w:rsidR="00BE7120" w:rsidRPr="00BE7120" w:rsidRDefault="00BE7120" w:rsidP="00BE7120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BE7120" w:rsidRPr="00BE7120" w14:paraId="5F9D2E22" w14:textId="77777777" w:rsidTr="00BD6A43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37392910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26E9212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8A8D26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BE7120" w:rsidRPr="00BE7120" w14:paraId="6C53054B" w14:textId="77777777" w:rsidTr="00BD6A43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14:paraId="2BFFB155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42E1B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FD93F02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BE7120" w:rsidRPr="00BE7120" w14:paraId="5757B6C7" w14:textId="77777777" w:rsidTr="00BD6A43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14:paraId="47FEF8B8" w14:textId="77777777" w:rsidR="00BE7120" w:rsidRPr="00BE7120" w:rsidRDefault="00667F8E" w:rsidP="00BE7120">
                <w:pPr>
                  <w:numPr>
                    <w:ilvl w:val="0"/>
                    <w:numId w:val="2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1">
                  <w:r w:rsidR="00BE7120" w:rsidRPr="00BE7120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14:paraId="1B988908" w14:textId="77777777" w:rsidR="00BE7120" w:rsidRPr="00BE7120" w:rsidRDefault="00BE7120" w:rsidP="00BE7120">
                <w:pPr>
                  <w:numPr>
                    <w:ilvl w:val="0"/>
                    <w:numId w:val="2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r w:rsidRPr="00BE7120">
                  <w:rPr>
                    <w:rFonts w:ascii="Calibri" w:eastAsia="Calibri" w:hAnsi="Calibri"/>
                    <w:color w:val="000000"/>
                    <w:sz w:val="20"/>
                  </w:rPr>
                  <w:t xml:space="preserve"> 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14:paraId="45CDB7BF" w14:textId="77777777" w:rsidR="00BE7120" w:rsidRPr="00BE7120" w:rsidRDefault="00BE7120" w:rsidP="00BE7120">
                <w:pPr>
                  <w:numPr>
                    <w:ilvl w:val="0"/>
                    <w:numId w:val="2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both"/>
                  <w:rPr>
                    <w:rFonts w:ascii="Calibri" w:eastAsia="Calibri" w:hAnsi="Calibri"/>
                    <w:sz w:val="20"/>
                  </w:rPr>
                </w:pP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 w:rsidRPr="00BE7120"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 w:rsidRPr="00BE7120"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 w:rsidRPr="00BE7120"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14:paraId="000EEAF0" w14:textId="77777777" w:rsidR="00BE7120" w:rsidRPr="00BE7120" w:rsidRDefault="00BE7120" w:rsidP="00BE7120">
                <w:pPr>
                  <w:numPr>
                    <w:ilvl w:val="0"/>
                    <w:numId w:val="29"/>
                  </w:numPr>
                  <w:suppressAutoHyphens w:val="0"/>
                  <w:autoSpaceDE w:val="0"/>
                  <w:autoSpaceDN w:val="0"/>
                  <w:adjustRightInd w:val="0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 w:rsidRPr="00BE7120"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 w:rsidRPr="00BE7120"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BE7120" w:rsidRPr="00BE7120" w14:paraId="701C8539" w14:textId="77777777" w:rsidTr="00BD6A43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B0BD5F9" w14:textId="77777777" w:rsidR="00BE7120" w:rsidRPr="00BE7120" w:rsidRDefault="00BE7120" w:rsidP="00BE7120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481867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12FDEC3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  <w:t>REQUER     MATRÍCULA</w:t>
            </w:r>
          </w:p>
        </w:tc>
      </w:tr>
      <w:tr w:rsidR="00BE7120" w:rsidRPr="00BE7120" w14:paraId="32ADDF25" w14:textId="77777777" w:rsidTr="00BD6A43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10D388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288FE0C0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974897" w:rsidRPr="00BE7120" w14:paraId="6CA289C0" w14:textId="77777777" w:rsidTr="00634FBD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566D86" w14:textId="77777777" w:rsidR="00974897" w:rsidRPr="00BE7120" w:rsidRDefault="00974897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B49AC7" w14:textId="77777777" w:rsidR="00974897" w:rsidRPr="00BE7120" w:rsidRDefault="00974897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BE7120" w:rsidRPr="00BE7120" w14:paraId="6F127E29" w14:textId="77777777" w:rsidTr="00BD6A43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28B7334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2ACF4D76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DDB6ADA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          ____________________________________________________</w:t>
            </w:r>
          </w:p>
          <w:p w14:paraId="159F15E0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14:paraId="1316DC6A" w14:textId="77777777" w:rsidR="00BE7120" w:rsidRPr="00BE7120" w:rsidRDefault="00BE7120" w:rsidP="00BE7120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ASSINATURA DO RESPONSÁVEL (CPF: _______________________________)</w:t>
            </w:r>
          </w:p>
        </w:tc>
      </w:tr>
      <w:tr w:rsidR="00BE7120" w:rsidRPr="00BE7120" w14:paraId="3A78538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37ED8D1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24508F63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41998B0D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COMISSÃO JULGADORA DOS DOCUMENTOS</w:t>
            </w:r>
          </w:p>
        </w:tc>
      </w:tr>
      <w:tr w:rsidR="00BE7120" w:rsidRPr="00BE7120" w14:paraId="7BEB646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5285747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7A90958" w14:textId="77777777" w:rsidR="00BE7120" w:rsidRPr="00BE7120" w:rsidRDefault="00BE7120" w:rsidP="00BE7120">
            <w:pPr>
              <w:numPr>
                <w:ilvl w:val="0"/>
                <w:numId w:val="16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DOCUMENTAÇÃO CONFORME EDITAL, CONFERIDA EM ______/______/________ </w:t>
            </w:r>
          </w:p>
          <w:p w14:paraId="5AD86AE8" w14:textId="77777777" w:rsidR="00BE7120" w:rsidRPr="00BE7120" w:rsidRDefault="00BE7120" w:rsidP="00BE7120">
            <w:pPr>
              <w:numPr>
                <w:ilvl w:val="0"/>
                <w:numId w:val="16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DEFERIDA</w:t>
            </w:r>
          </w:p>
          <w:p w14:paraId="3B8A1C60" w14:textId="77777777" w:rsidR="00BE7120" w:rsidRPr="00BE7120" w:rsidRDefault="00BE7120" w:rsidP="00BE7120">
            <w:pPr>
              <w:numPr>
                <w:ilvl w:val="0"/>
                <w:numId w:val="16"/>
              </w:numPr>
              <w:suppressAutoHyphens w:val="0"/>
              <w:spacing w:after="200" w:line="276" w:lineRule="auto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INDEFERIDA. MOTIVO: __________________________________________________________________</w:t>
            </w:r>
          </w:p>
          <w:p w14:paraId="3C6F5D67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</w:p>
          <w:p w14:paraId="175EF9AF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ASSINATURA DOS MEMBROS DA COMISSÃO:</w:t>
            </w:r>
          </w:p>
          <w:p w14:paraId="319D6A12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  <w:p w14:paraId="7EFAF08E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BE7120" w:rsidRPr="00BE7120" w14:paraId="4BBA4A56" w14:textId="77777777" w:rsidTr="00BD6A43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76D38E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99E9ADF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4A81DE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8FE5F0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74D272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A88ACD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4C2A6E0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BE7120" w:rsidRPr="00BE7120" w14:paraId="3F743F9B" w14:textId="77777777" w:rsidTr="00BD6A43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14:paraId="685BF9FD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NÚMERO DE </w:t>
            </w:r>
            <w:r w:rsidRPr="00BE7120">
              <w:rPr>
                <w:rFonts w:ascii="Calibri" w:eastAsia="Calibri" w:hAnsi="Calibri" w:cs="Times New Roman"/>
                <w:b/>
                <w:szCs w:val="22"/>
                <w:u w:val="single"/>
                <w:lang w:eastAsia="en-US"/>
              </w:rPr>
              <w:t>MATRÍCULA</w:t>
            </w: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2542D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7B40017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2EA14B87" w14:textId="77777777" w:rsidTr="00BD6A43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9B9018F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</w:pPr>
          </w:p>
          <w:p w14:paraId="797DCC7F" w14:textId="77777777" w:rsidR="00BE7120" w:rsidRPr="00BE7120" w:rsidRDefault="00BE7120" w:rsidP="00BE7120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  <w:t xml:space="preserve">EM </w:t>
            </w: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                             </w:t>
            </w: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</w:t>
            </w:r>
          </w:p>
          <w:p w14:paraId="6A1B2682" w14:textId="77777777" w:rsidR="00BE7120" w:rsidRPr="00BE7120" w:rsidRDefault="00BE7120" w:rsidP="00BE7120">
            <w:pPr>
              <w:suppressAutoHyphens w:val="0"/>
              <w:spacing w:after="200" w:line="276" w:lineRule="auto"/>
              <w:ind w:firstLine="7264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SRA</w:t>
            </w:r>
          </w:p>
        </w:tc>
      </w:tr>
      <w:tr w:rsidR="00BE7120" w:rsidRPr="00BE7120" w14:paraId="0472FF2F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6"/>
          <w:jc w:val="center"/>
        </w:trPr>
        <w:tc>
          <w:tcPr>
            <w:tcW w:w="9888" w:type="dxa"/>
            <w:gridSpan w:val="18"/>
          </w:tcPr>
          <w:p w14:paraId="7CDB4F02" w14:textId="77777777" w:rsidR="00BE7120" w:rsidRPr="00BE7120" w:rsidRDefault="00BE7120" w:rsidP="00BE7120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BE7120" w:rsidRPr="00BE7120" w14:paraId="40AD45D7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62"/>
          <w:jc w:val="center"/>
        </w:trPr>
        <w:tc>
          <w:tcPr>
            <w:tcW w:w="4854" w:type="dxa"/>
            <w:gridSpan w:val="7"/>
          </w:tcPr>
          <w:p w14:paraId="4AB46080" w14:textId="77777777" w:rsidR="00BE7120" w:rsidRPr="00BE7120" w:rsidRDefault="00BE7120" w:rsidP="00BE7120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COR/RAÇA: </w:t>
            </w:r>
          </w:p>
          <w:p w14:paraId="04E6F1B6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BRANCO  </w:t>
            </w:r>
          </w:p>
          <w:p w14:paraId="2AD3731D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PRETO</w:t>
            </w:r>
          </w:p>
          <w:p w14:paraId="0CF3E885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PARDO</w:t>
            </w:r>
          </w:p>
          <w:p w14:paraId="042BE6A6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AMARELO</w:t>
            </w:r>
          </w:p>
          <w:p w14:paraId="233C27DA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INDÍGENA</w:t>
            </w:r>
          </w:p>
        </w:tc>
        <w:tc>
          <w:tcPr>
            <w:tcW w:w="5034" w:type="dxa"/>
            <w:gridSpan w:val="11"/>
          </w:tcPr>
          <w:p w14:paraId="55D19CDA" w14:textId="77777777" w:rsidR="00BE7120" w:rsidRPr="00BE7120" w:rsidRDefault="00BE7120" w:rsidP="00BE7120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ESTADO CIVIL: </w:t>
            </w:r>
          </w:p>
          <w:p w14:paraId="657B3C0C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SOLTEIRO  </w:t>
            </w:r>
          </w:p>
          <w:p w14:paraId="43BB84EE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CASADO</w:t>
            </w:r>
          </w:p>
          <w:p w14:paraId="0BE77FDF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UNIÃO ESTÁVEL</w:t>
            </w:r>
          </w:p>
          <w:p w14:paraId="4B214695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DIVORCIADO</w:t>
            </w:r>
          </w:p>
          <w:p w14:paraId="569DA149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SEPARADO</w:t>
            </w:r>
          </w:p>
          <w:p w14:paraId="78416195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VIÚVO</w:t>
            </w:r>
          </w:p>
          <w:p w14:paraId="7F4978D3" w14:textId="77777777" w:rsidR="00BE7120" w:rsidRPr="00BE7120" w:rsidRDefault="00BE7120" w:rsidP="00BE7120">
            <w:pPr>
              <w:suppressAutoHyphens w:val="0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E7120" w:rsidRPr="00BE7120" w14:paraId="0B584B2E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14:paraId="525D2770" w14:textId="77777777" w:rsidR="00BE7120" w:rsidRPr="00BE7120" w:rsidRDefault="00BE7120" w:rsidP="00BE7120">
            <w:pPr>
              <w:suppressAutoHyphens w:val="0"/>
              <w:ind w:firstLine="483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lastRenderedPageBreak/>
              <w:t>FAIXA DE RENDA FAMILIAR:</w:t>
            </w:r>
          </w:p>
          <w:p w14:paraId="5ABEE7D3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ATÉ 1,5 SALÁRIOS MÍNIMOS</w:t>
            </w:r>
          </w:p>
          <w:p w14:paraId="68D07852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1,5 E 2,0 SALÁRIOS MÍNIMOS</w:t>
            </w:r>
          </w:p>
          <w:p w14:paraId="20A4C67F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2,0 E 2,5 SALÁRIOS MINIMOS</w:t>
            </w:r>
          </w:p>
          <w:p w14:paraId="6C5FAE68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2,5 E 3,0 SALÁRIOS MÍNIMOS</w:t>
            </w:r>
          </w:p>
          <w:p w14:paraId="2DB2B56E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MAIS QUE 3,0 SALÁRIOS MÍNIMOS</w:t>
            </w:r>
          </w:p>
          <w:p w14:paraId="3BE71B4C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  <w:p w14:paraId="2C0F0063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RENDA FAMILIAR:__________________________</w:t>
            </w:r>
          </w:p>
          <w:p w14:paraId="568E9E45" w14:textId="77777777" w:rsidR="00BE7120" w:rsidRPr="00BE7120" w:rsidRDefault="00BE7120" w:rsidP="00BE7120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NÚMERO DE DEPENDENTES DA RENDA:_______________________</w:t>
            </w:r>
          </w:p>
          <w:p w14:paraId="385AA1C5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RECEBE BOLSA FAMÍLIA: (     ) SIM          (     ) NÃO</w:t>
            </w:r>
          </w:p>
          <w:p w14:paraId="07FCE134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E7120" w:rsidRPr="00BE7120" w14:paraId="771A69B0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14:paraId="5548DB88" w14:textId="77777777" w:rsidR="00BE7120" w:rsidRPr="00BE7120" w:rsidRDefault="00BE7120" w:rsidP="00BE7120">
            <w:pPr>
              <w:suppressAutoHyphens w:val="0"/>
              <w:ind w:left="411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NECESSIDADES EDUCACIONAIS ESPECIAIS:</w:t>
            </w:r>
          </w:p>
          <w:p w14:paraId="671AD69B" w14:textId="77777777" w:rsidR="00BE7120" w:rsidRPr="00BE7120" w:rsidRDefault="00BE7120" w:rsidP="00BE7120">
            <w:pPr>
              <w:numPr>
                <w:ilvl w:val="0"/>
                <w:numId w:val="21"/>
              </w:numPr>
              <w:suppressAutoHyphens w:val="0"/>
              <w:ind w:left="1131" w:hanging="153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Não </w:t>
            </w:r>
          </w:p>
          <w:p w14:paraId="0BA7EF39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Altas habilidades/superdotação</w:t>
            </w:r>
          </w:p>
          <w:p w14:paraId="44911B4C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Condutas típicas (déficit de atenção, hiperatividade, esquizofrenia, transtorno bipolar)</w:t>
            </w:r>
          </w:p>
          <w:p w14:paraId="0DD1184A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auditiva </w:t>
            </w:r>
          </w:p>
          <w:p w14:paraId="299D9504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física</w:t>
            </w:r>
          </w:p>
          <w:p w14:paraId="1D6A94E5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mental</w:t>
            </w:r>
          </w:p>
          <w:p w14:paraId="1CDED1E3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múltipla (associação de duas ou mais)</w:t>
            </w:r>
          </w:p>
          <w:p w14:paraId="2B26A9E3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visual </w:t>
            </w:r>
          </w:p>
          <w:p w14:paraId="05503AB1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Surdocegueira (deficiência auditiva e visual)</w:t>
            </w:r>
          </w:p>
          <w:p w14:paraId="71E847E1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Transtorno Global do Desenvolvimento.</w:t>
            </w:r>
          </w:p>
        </w:tc>
      </w:tr>
      <w:tr w:rsidR="00BE7120" w:rsidRPr="00BE7120" w14:paraId="08EEEA26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14:paraId="4B5574F4" w14:textId="77777777" w:rsidR="00BE7120" w:rsidRPr="00BE7120" w:rsidRDefault="00BE7120" w:rsidP="00BE7120">
            <w:pPr>
              <w:suppressAutoHyphens w:val="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  <w:t>COM RELAÇÃO AO TRABALHO:</w:t>
            </w:r>
          </w:p>
          <w:p w14:paraId="2874A3C3" w14:textId="77777777" w:rsidR="00BE7120" w:rsidRPr="00BE7120" w:rsidRDefault="00BE7120" w:rsidP="00BE7120">
            <w:pPr>
              <w:numPr>
                <w:ilvl w:val="0"/>
                <w:numId w:val="23"/>
              </w:numPr>
              <w:suppressAutoHyphens w:val="0"/>
              <w:ind w:hanging="81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  <w:t>Não realiza nenhuma atividade remunerada</w:t>
            </w:r>
          </w:p>
          <w:p w14:paraId="1DBB31A1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14:paraId="316BB366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14:paraId="0BCE1597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14:paraId="7C1F0AE8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14:paraId="4DF26A4E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14:paraId="67E50E45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  <w:p w14:paraId="59616866" w14:textId="77777777" w:rsidR="00BE7120" w:rsidRPr="00BE7120" w:rsidRDefault="00BE7120" w:rsidP="00BE7120">
            <w:pPr>
              <w:widowControl w:val="0"/>
              <w:autoSpaceDE w:val="0"/>
              <w:ind w:left="411" w:hanging="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</w:p>
        </w:tc>
      </w:tr>
    </w:tbl>
    <w:p w14:paraId="7AFA9ABB" w14:textId="77777777" w:rsidR="00C04029" w:rsidRDefault="00C04029" w:rsidP="00B832B5">
      <w:pPr>
        <w:autoSpaceDE w:val="0"/>
        <w:rPr>
          <w:rFonts w:cs="Arial"/>
        </w:rPr>
      </w:pPr>
    </w:p>
    <w:sectPr w:rsidR="00C04029" w:rsidSect="00B832B5">
      <w:headerReference w:type="default" r:id="rId12"/>
      <w:footerReference w:type="defaul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B97C46" w14:textId="77777777" w:rsidR="00667F8E" w:rsidRDefault="00667F8E">
      <w:r>
        <w:separator/>
      </w:r>
    </w:p>
  </w:endnote>
  <w:endnote w:type="continuationSeparator" w:id="0">
    <w:p w14:paraId="05480D32" w14:textId="77777777" w:rsidR="00667F8E" w:rsidRDefault="00667F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654612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A8DDCF" w14:textId="77777777" w:rsidR="00667F8E" w:rsidRDefault="00667F8E">
      <w:r>
        <w:separator/>
      </w:r>
    </w:p>
  </w:footnote>
  <w:footnote w:type="continuationSeparator" w:id="0">
    <w:p w14:paraId="3D89684F" w14:textId="77777777" w:rsidR="00667F8E" w:rsidRDefault="00667F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EF1C01" w14:textId="77777777" w:rsidR="00B832B5" w:rsidRDefault="00B832B5" w:rsidP="00B832B5">
    <w:pPr>
      <w:pStyle w:val="Legenda"/>
      <w:ind w:right="-1"/>
    </w:pPr>
    <w:r>
      <w:rPr>
        <w:noProof/>
      </w:rPr>
      <w:drawing>
        <wp:inline distT="0" distB="0" distL="0" distR="0" wp14:anchorId="5D0381CC" wp14:editId="6A97475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120324" w14:textId="77777777" w:rsidR="00B832B5" w:rsidRDefault="00B832B5" w:rsidP="00B832B5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70F5F6F" w14:textId="77777777" w:rsidR="00B832B5" w:rsidRDefault="00B832B5" w:rsidP="00B832B5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33CD109F" w14:textId="77777777" w:rsidR="00B832B5" w:rsidRDefault="00B832B5" w:rsidP="00B832B5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68212A8" w14:textId="77777777" w:rsidR="00B832B5" w:rsidRDefault="00B832B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54612"/>
    <w:rsid w:val="00660819"/>
    <w:rsid w:val="00661D78"/>
    <w:rsid w:val="00662C84"/>
    <w:rsid w:val="00664ACA"/>
    <w:rsid w:val="00666BB0"/>
    <w:rsid w:val="00667F8E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04C"/>
    <w:rsid w:val="00B66AAB"/>
    <w:rsid w:val="00B72F1F"/>
    <w:rsid w:val="00B770FA"/>
    <w:rsid w:val="00B80230"/>
    <w:rsid w:val="00B8270A"/>
    <w:rsid w:val="00B82855"/>
    <w:rsid w:val="00B832B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07641"/>
    <w:rsid w:val="00C11D63"/>
    <w:rsid w:val="00C121EF"/>
    <w:rsid w:val="00C13549"/>
    <w:rsid w:val="00C14323"/>
    <w:rsid w:val="00C15627"/>
    <w:rsid w:val="00C21376"/>
    <w:rsid w:val="00C27168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rmal Table" w:semiHidden="0" w:unhideWhenUsed="0"/>
    <w:lsdException w:name="No List" w:uiPriority="99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rmal Table" w:semiHidden="0" w:unhideWhenUsed="0"/>
    <w:lsdException w:name="No List" w:uiPriority="99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iffarroupilha.edu.br/portal-aluno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://www.iffarroupilha.edu.br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F853DB-6759-4608-B8A1-C9C3CA5C7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3689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CRA</cp:lastModifiedBy>
  <cp:revision>2</cp:revision>
  <cp:lastPrinted>2019-10-22T19:55:00Z</cp:lastPrinted>
  <dcterms:created xsi:type="dcterms:W3CDTF">2023-01-18T16:04:00Z</dcterms:created>
  <dcterms:modified xsi:type="dcterms:W3CDTF">2023-01-18T16:04:00Z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