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3A32C1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  <w:bookmarkStart w:id="0" w:name="_GoBack"/>
      <w:bookmarkEnd w:id="0"/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4F4487" w14:textId="77777777" w:rsidR="00931398" w:rsidRDefault="00931398">
      <w:r>
        <w:separator/>
      </w:r>
    </w:p>
  </w:endnote>
  <w:endnote w:type="continuationSeparator" w:id="0">
    <w:p w14:paraId="10876431" w14:textId="77777777" w:rsidR="00931398" w:rsidRDefault="0093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A3530" w14:textId="77777777" w:rsidR="00931398" w:rsidRDefault="00931398">
      <w:r>
        <w:separator/>
      </w:r>
    </w:p>
  </w:footnote>
  <w:footnote w:type="continuationSeparator" w:id="0">
    <w:p w14:paraId="0F365C30" w14:textId="77777777" w:rsidR="00931398" w:rsidRDefault="00931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6D48D-93D3-4A66-9C82-72FE2407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3</cp:revision>
  <cp:lastPrinted>2019-10-22T19:55:00Z</cp:lastPrinted>
  <dcterms:created xsi:type="dcterms:W3CDTF">2022-08-09T10:36:00Z</dcterms:created>
  <dcterms:modified xsi:type="dcterms:W3CDTF">2022-08-09T10:40:00Z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