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sectPr w:rsidR="00BE7120" w:rsidRPr="00BE7120" w:rsidSect="00833CC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BF316" w14:textId="77777777" w:rsidR="00F23F41" w:rsidRDefault="00F23F41">
      <w:r>
        <w:separator/>
      </w:r>
    </w:p>
  </w:endnote>
  <w:endnote w:type="continuationSeparator" w:id="0">
    <w:p w14:paraId="291FD089" w14:textId="77777777" w:rsidR="00F23F41" w:rsidRDefault="00F2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73541" w14:textId="77777777" w:rsidR="00F23F41" w:rsidRDefault="00F23F41">
      <w:r>
        <w:separator/>
      </w:r>
    </w:p>
  </w:footnote>
  <w:footnote w:type="continuationSeparator" w:id="0">
    <w:p w14:paraId="04F7AEFA" w14:textId="77777777" w:rsidR="00F23F41" w:rsidRDefault="00F23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2DBB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3F41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E3A03-B739-459D-AA87-963ADC66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4</cp:revision>
  <cp:lastPrinted>2019-10-22T19:55:00Z</cp:lastPrinted>
  <dcterms:created xsi:type="dcterms:W3CDTF">2021-02-05T08:11:00Z</dcterms:created>
  <dcterms:modified xsi:type="dcterms:W3CDTF">2022-02-25T16:57:00Z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