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3CEB8" w14:textId="77777777" w:rsidR="00A753CD" w:rsidRDefault="00A753CD">
      <w:r>
        <w:separator/>
      </w:r>
    </w:p>
  </w:endnote>
  <w:endnote w:type="continuationSeparator" w:id="0">
    <w:p w14:paraId="273EC904" w14:textId="77777777" w:rsidR="00A753CD" w:rsidRDefault="00A7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C63B3" w14:textId="77777777" w:rsidR="00A753CD" w:rsidRDefault="00A753CD">
      <w:r>
        <w:separator/>
      </w:r>
    </w:p>
  </w:footnote>
  <w:footnote w:type="continuationSeparator" w:id="0">
    <w:p w14:paraId="5AAA57AA" w14:textId="77777777" w:rsidR="00A753CD" w:rsidRDefault="00A75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54E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753CD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AF0AC-2F8C-442D-9B92-41049957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2021-02-05T08:12:00Z</dcterms:created>
  <dcterms:modified xsi:type="dcterms:W3CDTF">2022-02-25T16:57:00Z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