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DADAF3A" w14:textId="6B2836B5" w:rsidR="00A66B1B" w:rsidRPr="00A66B1B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E7120">
        <w:rPr>
          <w:rFonts w:cs="Arial"/>
          <w:b/>
          <w:bCs/>
          <w:szCs w:val="28"/>
        </w:rPr>
        <w:t>DECLARAÇÃO DE RECEBIMENTO DE PENSÃO ALIMENTÍCIA</w:t>
      </w:r>
      <w:bookmarkStart w:id="0" w:name="_GoBack"/>
      <w:bookmarkEnd w:id="0"/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2E2AB" w14:textId="77777777" w:rsidR="00123AC5" w:rsidRDefault="00123AC5">
      <w:r>
        <w:separator/>
      </w:r>
    </w:p>
  </w:endnote>
  <w:endnote w:type="continuationSeparator" w:id="0">
    <w:p w14:paraId="55CC61AD" w14:textId="77777777" w:rsidR="00123AC5" w:rsidRDefault="0012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E3E808" w14:textId="77777777" w:rsidR="00123AC5" w:rsidRDefault="00123AC5">
      <w:r>
        <w:separator/>
      </w:r>
    </w:p>
  </w:footnote>
  <w:footnote w:type="continuationSeparator" w:id="0">
    <w:p w14:paraId="3E729BF8" w14:textId="77777777" w:rsidR="00123AC5" w:rsidRDefault="00123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3AC5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66B1B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3B4DE-AD72-478D-B2A4-BEE9C22D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4</cp:revision>
  <cp:lastPrinted>2019-10-22T19:55:00Z</cp:lastPrinted>
  <dcterms:created xsi:type="dcterms:W3CDTF">2021-02-05T08:12:00Z</dcterms:created>
  <dcterms:modified xsi:type="dcterms:W3CDTF">2022-02-25T16:56:00Z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