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B9C2749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09BD2F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14F94E76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>DECLARAÇÃO DE UNIÃO ESTÁVEL</w:t>
      </w:r>
    </w:p>
    <w:p w14:paraId="3B43BA9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305A15C3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1AAB1" w14:textId="77777777" w:rsidR="00BE7120" w:rsidRPr="00BE7120" w:rsidRDefault="00BE7120" w:rsidP="00BE7120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</w:p>
    <w:p w14:paraId="59FDFB67" w14:textId="77777777" w:rsidR="00BE7120" w:rsidRPr="00BE7120" w:rsidRDefault="00BE7120" w:rsidP="00BE7120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Eu,____________________________________________________</w:t>
      </w:r>
      <w:r w:rsidRPr="00BE7120">
        <w:rPr>
          <w:rFonts w:eastAsia="Calibri" w:cs="Arial"/>
          <w:b/>
          <w:szCs w:val="22"/>
          <w:lang w:eastAsia="en-US"/>
        </w:rPr>
        <w:t xml:space="preserve">, </w:t>
      </w:r>
      <w:r w:rsidRPr="00BE7120">
        <w:rPr>
          <w:rFonts w:eastAsia="Calibri" w:cs="Arial"/>
          <w:szCs w:val="22"/>
          <w:lang w:eastAsia="en-US"/>
        </w:rPr>
        <w:t>inscrito sob o CPF_____._____._____/___</w:t>
      </w:r>
      <w:proofErr w:type="gramStart"/>
      <w:r w:rsidRPr="00BE7120">
        <w:rPr>
          <w:rFonts w:eastAsia="Calibri" w:cs="Arial"/>
          <w:szCs w:val="22"/>
          <w:lang w:eastAsia="en-US"/>
        </w:rPr>
        <w:t>,</w:t>
      </w:r>
      <w:proofErr w:type="gramEnd"/>
      <w:r w:rsidRPr="00BE7120">
        <w:rPr>
          <w:rFonts w:eastAsia="Calibri" w:cs="Arial"/>
          <w:szCs w:val="22"/>
          <w:lang w:eastAsia="en-US"/>
        </w:rPr>
        <w:t>RG_________________e__________________________(nome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14:paraId="7FA2739C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163A15AB" w14:textId="77777777" w:rsidR="00BE7120" w:rsidRPr="00BE7120" w:rsidRDefault="00BE7120" w:rsidP="00BE7120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 xml:space="preserve">______________________, _____ de _______________ </w:t>
      </w:r>
      <w:proofErr w:type="spellStart"/>
      <w:r w:rsidRPr="00BE7120">
        <w:rPr>
          <w:rFonts w:eastAsia="Calibri" w:cs="Arial"/>
          <w:szCs w:val="22"/>
          <w:lang w:eastAsia="en-US"/>
        </w:rPr>
        <w:t>de</w:t>
      </w:r>
      <w:proofErr w:type="spellEnd"/>
      <w:r w:rsidRPr="00BE7120">
        <w:rPr>
          <w:rFonts w:eastAsia="Calibri" w:cs="Arial"/>
          <w:szCs w:val="22"/>
          <w:lang w:eastAsia="en-US"/>
        </w:rPr>
        <w:t xml:space="preserve"> ______</w:t>
      </w:r>
    </w:p>
    <w:p w14:paraId="4D5E0D79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2C37B852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70A6E1B3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4D2D8DE8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14:paraId="67A9DD1D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1º Declarante (assinatura)                                      2º Declarante (assinatura)</w:t>
      </w:r>
    </w:p>
    <w:sectPr w:rsidR="00BE7120" w:rsidRPr="00BE7120" w:rsidSect="006353A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B10814" w14:textId="77777777" w:rsidR="008B56CD" w:rsidRDefault="008B56CD">
      <w:r>
        <w:separator/>
      </w:r>
    </w:p>
  </w:endnote>
  <w:endnote w:type="continuationSeparator" w:id="0">
    <w:p w14:paraId="3CB0BD53" w14:textId="77777777" w:rsidR="008B56CD" w:rsidRDefault="008B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5CBAEA" w14:textId="77777777" w:rsidR="008B56CD" w:rsidRDefault="008B56CD">
      <w:r>
        <w:separator/>
      </w:r>
    </w:p>
  </w:footnote>
  <w:footnote w:type="continuationSeparator" w:id="0">
    <w:p w14:paraId="4BCAAA01" w14:textId="77777777" w:rsidR="008B56CD" w:rsidRDefault="008B5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4951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56CD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38E66-CC9F-4B51-835F-F2786FDE9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</cp:lastModifiedBy>
  <cp:revision>4</cp:revision>
  <cp:lastPrinted>2019-10-22T19:55:00Z</cp:lastPrinted>
  <dcterms:created xsi:type="dcterms:W3CDTF">2021-02-05T08:12:00Z</dcterms:created>
  <dcterms:modified xsi:type="dcterms:W3CDTF">2022-02-25T16:57:00Z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