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4DAD" w:rsidRPr="005E4DAD" w:rsidRDefault="005E4DAD" w:rsidP="005E4DAD">
      <w:pPr>
        <w:jc w:val="center"/>
        <w:rPr>
          <w:b/>
        </w:rPr>
      </w:pPr>
      <w:r w:rsidRPr="005E4DAD">
        <w:rPr>
          <w:b/>
          <w:noProof/>
          <w:lang w:eastAsia="pt-BR"/>
        </w:rPr>
        <mc:AlternateContent>
          <mc:Choice Requires="wpg">
            <w:drawing>
              <wp:anchor distT="0" distB="0" distL="0" distR="0" simplePos="0" relativeHeight="251674624" behindDoc="0" locked="0" layoutInCell="0" allowOverlap="1" wp14:anchorId="3661917C" wp14:editId="58170D46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0" cy="0"/>
                <wp:effectExtent l="0" t="0" r="0" b="0"/>
                <wp:wrapSquare wrapText="bothSides"/>
                <wp:docPr id="12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1809720" y="27367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6891589" id="DrawObject1" o:spid="_x0000_s1026" style="position:absolute;margin-left:142.5pt;margin-top:215.5pt;width:0;height:0;z-index:251674624;mso-wrap-distance-left:0;mso-wrap-distance-right:0" coordorigin="18097,27367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" o:allowincell="f">
                <w10:wrap type="square"/>
              </v:group>
            </w:pict>
          </mc:Fallback>
        </mc:AlternateContent>
      </w:r>
      <w:r w:rsidRPr="005E4DAD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77696" behindDoc="0" locked="0" layoutInCell="0" allowOverlap="1" wp14:anchorId="07651E5C" wp14:editId="4D4A606D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0" cy="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081400" y="54205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2150B6C" id="DrawObject2" o:spid="_x0000_s1026" style="position:absolute;margin-left:400.1pt;margin-top:426.8pt;width:0;height:0;z-index:251677696;mso-wrap-distance-left:101.05pt;mso-wrap-distance-right:101.05pt" coordorigin="50814,5420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" o:allowincell="f">
                <w10:wrap type="square"/>
              </v:group>
            </w:pict>
          </mc:Fallback>
        </mc:AlternateContent>
      </w:r>
      <w:r w:rsidRPr="005E4DAD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78720" behindDoc="0" locked="0" layoutInCell="0" allowOverlap="1" wp14:anchorId="3962077F" wp14:editId="00C65B1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0" cy="0"/>
                <wp:effectExtent l="0" t="0" r="0" b="0"/>
                <wp:wrapSquare wrapText="bothSides"/>
                <wp:docPr id="6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532840" y="644328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E46C27A" id="DrawObject3" o:spid="_x0000_s1026" style="position:absolute;margin-left:435.65pt;margin-top:507.35pt;width:0;height:0;z-index:251678720;mso-wrap-distance-left:102.55pt;mso-wrap-distance-right:102.55pt;mso-position-horizontal-relative:page" coordorigin="55328,64432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" o:allowincell="f">
                <w10:wrap type="square" anchorx="page"/>
              </v:group>
            </w:pict>
          </mc:Fallback>
        </mc:AlternateContent>
      </w:r>
      <w:r w:rsidRPr="005E4DAD">
        <w:rPr>
          <w:rFonts w:cs="Arial"/>
          <w:b/>
          <w:sz w:val="24"/>
          <w:szCs w:val="24"/>
        </w:rPr>
        <w:t>REQUERIMENTO DE MATRÍCULA</w:t>
      </w:r>
    </w:p>
    <w:p w:rsidR="005E4DAD" w:rsidRDefault="005E4DAD" w:rsidP="005E4DAD">
      <w:pPr>
        <w:tabs>
          <w:tab w:val="left" w:pos="6368"/>
        </w:tabs>
        <w:spacing w:after="397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72576" behindDoc="0" locked="0" layoutInCell="0" allowOverlap="1" wp14:anchorId="54A08366" wp14:editId="2CDDD34C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038BD4F" id="Conector reto 2" o:spid="_x0000_s1026" style="position:absolute;z-index:25167257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" o:allowincell="f" strokeweight="1.5pt">
                <v:stroke joinstyle="miter"/>
              </v:line>
            </w:pict>
          </mc:Fallback>
        </mc:AlternateContent>
      </w: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ANO:</w:t>
      </w:r>
      <w:proofErr w:type="gramEnd"/>
      <w:r w:rsidR="008E0A2A">
        <w:rPr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53" type="#_x0000_t201" style="position:absolute;margin-left:.05pt;margin-top:11.35pt;width:332.25pt;height:18pt;z-index:251681792;mso-position-horizontal-relative:text;mso-position-vertical-relative:text" o:allowincell="f">
            <v:imagedata r:id="rId9" o:title=""/>
          </v:shape>
          <w:control r:id="rId10" w:name="txt_curso" w:shapeid="_x0000_s1053"/>
        </w:pict>
      </w:r>
      <w:r w:rsidR="008E0A2A">
        <w:rPr>
          <w:lang w:eastAsia="en-US"/>
        </w:rPr>
        <w:pict>
          <v:shape id="_x0000_s1054" type="#_x0000_t201" style="position:absolute;margin-left:353.7pt;margin-top:11.65pt;width:96.75pt;height:18pt;z-index:251682816;mso-position-horizontal-relative:text;mso-position-vertical-relative:text" o:allowincell="f">
            <v:imagedata r:id="rId11" o:title=""/>
          </v:shape>
          <w:control r:id="rId12" w:name="txt_ano" w:shapeid="_x0000_s1054"/>
        </w:pict>
      </w:r>
    </w:p>
    <w:p w:rsidR="005E4DAD" w:rsidRDefault="005E4DAD" w:rsidP="005E4DAD">
      <w:pPr>
        <w:snapToGrid w:val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73600" behindDoc="0" locked="0" layoutInCell="0" allowOverlap="1" wp14:anchorId="54FFD77C" wp14:editId="75FA97D2">
                <wp:simplePos x="0" y="0"/>
                <wp:positionH relativeFrom="column">
                  <wp:posOffset>12700</wp:posOffset>
                </wp:positionH>
                <wp:positionV relativeFrom="paragraph">
                  <wp:posOffset>139065</wp:posOffset>
                </wp:positionV>
                <wp:extent cx="5722620" cy="1270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FA9C6C" id="Conector reto 1" o:spid="_x0000_s1026" style="position:absolute;z-index:25167360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0.95pt" to="451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" o:allowincell="f" strokeweight="1.5pt">
                <v:stroke joinstyle="miter"/>
              </v:line>
            </w:pict>
          </mc:Fallback>
        </mc:AlternateContent>
      </w:r>
      <w:r>
        <w:rPr>
          <w:rFonts w:cs="Arial"/>
          <w:sz w:val="20"/>
        </w:rPr>
        <w:t>DADOS DO ALUNO</w:t>
      </w:r>
    </w:p>
    <w:p w:rsidR="005E4DAD" w:rsidRDefault="005E4DAD" w:rsidP="005E4DAD">
      <w:pPr>
        <w:spacing w:after="397"/>
      </w:pPr>
      <w:proofErr w:type="gramStart"/>
      <w:r>
        <w:rPr>
          <w:b/>
          <w:bCs/>
        </w:rPr>
        <w:t>NOME:</w:t>
      </w:r>
      <w:proofErr w:type="gramEnd"/>
      <w:r w:rsidR="008E0A2A">
        <w:rPr>
          <w:lang w:eastAsia="en-US"/>
        </w:rPr>
        <w:pict>
          <v:shape id="_x0000_s1055" type="#_x0000_t201" style="position:absolute;margin-left:.05pt;margin-top:11.35pt;width:450pt;height:18pt;z-index:251683840;mso-position-horizontal-relative:text;mso-position-vertical-relative:text" o:allowincell="f">
            <v:imagedata r:id="rId13" o:title=""/>
          </v:shape>
          <w:control r:id="rId14" w:name="txtNomeAluno" w:shapeid="_x0000_s1055"/>
        </w:pict>
      </w:r>
    </w:p>
    <w:p w:rsidR="005E4DAD" w:rsidRDefault="005E4DAD" w:rsidP="005E4DAD">
      <w:pPr>
        <w:spacing w:after="397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8E0A2A">
        <w:rPr>
          <w:lang w:eastAsia="en-US"/>
        </w:rPr>
        <w:pict>
          <v:shape id="_x0000_s1056" type="#_x0000_t201" style="position:absolute;margin-left:.05pt;margin-top:11.35pt;width:201pt;height:18pt;z-index:251684864;mso-position-horizontal-relative:text;mso-position-vertical-relative:text" o:allowincell="f">
            <v:imagedata r:id="rId15" o:title=""/>
          </v:shape>
          <w:control r:id="rId16" w:name="txtRGAluno" w:shapeid="_x0000_s1056"/>
        </w:pict>
      </w:r>
      <w:r w:rsidR="008E0A2A">
        <w:rPr>
          <w:lang w:eastAsia="en-US"/>
        </w:rPr>
        <w:pict>
          <v:shape id="_x0000_s1057" type="#_x0000_t201" style="position:absolute;margin-left:248.45pt;margin-top:11.3pt;width:201pt;height:18pt;z-index:251685888;mso-position-horizontal-relative:text;mso-position-vertical-relative:text" o:allowincell="f">
            <v:imagedata r:id="rId15" o:title=""/>
          </v:shape>
          <w:control r:id="rId17" w:name="txtCPFAluno" w:shapeid="_x0000_s1057"/>
        </w:pict>
      </w:r>
    </w:p>
    <w:p w:rsidR="005E4DAD" w:rsidRDefault="008E0A2A" w:rsidP="005E4DAD">
      <w:pPr>
        <w:snapToGrid w:val="0"/>
        <w:rPr>
          <w:rFonts w:ascii="Calibri" w:hAnsi="Calibri"/>
        </w:rPr>
      </w:pPr>
      <w:r>
        <w:rPr>
          <w:rFonts w:asciiTheme="minorHAnsi" w:hAnsiTheme="minorHAnsi"/>
          <w:b/>
          <w:bCs/>
          <w:lang w:eastAsia="en-US"/>
        </w:rPr>
        <w:pict>
          <v:shape id="_x0000_s1066" type="#_x0000_t201" style="position:absolute;margin-left:370pt;margin-top:11.15pt;width:69.75pt;height:15pt;z-index:251695104;mso-position-horizontal:absolute;mso-position-vertical:absolute" o:allowincell="f">
            <v:imagedata r:id="rId18" o:title=""/>
          </v:shape>
          <w:control r:id="rId19" w:name="opcop7" w:shapeid="_x0000_s1066"/>
        </w:pict>
      </w:r>
      <w:r>
        <w:rPr>
          <w:rFonts w:asciiTheme="minorHAnsi" w:hAnsiTheme="minorHAnsi" w:cs="Arial"/>
          <w:b/>
          <w:bCs/>
          <w:lang w:eastAsia="en-US"/>
        </w:rPr>
        <w:pict>
          <v:shape id="_x0000_s1058" type="#_x0000_t201" style="position:absolute;margin-left:70pt;margin-top:11.5pt;width:60pt;height:15pt;z-index:251686912;mso-position-horizontal:absolute;mso-position-vertical:absolute" o:allowincell="f">
            <v:imagedata r:id="rId20" o:title=""/>
          </v:shape>
          <w:control r:id="rId21" w:name="opcPreto" w:shapeid="_x0000_s1058"/>
        </w:pict>
      </w:r>
      <w:r>
        <w:rPr>
          <w:rFonts w:asciiTheme="minorHAnsi" w:hAnsiTheme="minorHAnsi" w:cs="Arial"/>
          <w:b/>
          <w:bCs/>
          <w:lang w:eastAsia="en-US"/>
        </w:rPr>
        <w:pict>
          <v:shape id="_x0000_s1059" type="#_x0000_t201" style="position:absolute;margin-left:140pt;margin-top:11.5pt;width:60pt;height:15pt;z-index:251687936;mso-position-horizontal:absolute;mso-position-vertical:absolute" o:allowincell="f">
            <v:imagedata r:id="rId22" o:title=""/>
          </v:shape>
          <w:control r:id="rId23" w:name="opcPardo" w:shapeid="_x0000_s1059"/>
        </w:pict>
      </w:r>
      <w:r>
        <w:rPr>
          <w:rFonts w:asciiTheme="minorHAnsi" w:hAnsiTheme="minorHAnsi" w:cs="Arial"/>
          <w:b/>
          <w:bCs/>
          <w:lang w:eastAsia="en-US"/>
        </w:rPr>
        <w:pict>
          <v:shape id="_x0000_s1060" type="#_x0000_t201" style="position:absolute;margin-left:290pt;margin-top:11.5pt;width:60pt;height:15pt;z-index:251688960;mso-position-horizontal:absolute;mso-position-vertical:absolute" o:allowincell="f">
            <v:imagedata r:id="rId24" o:title=""/>
          </v:shape>
          <w:control r:id="rId25" w:name="opcAmarelo" w:shapeid="_x0000_s1060"/>
        </w:pict>
      </w:r>
      <w:r>
        <w:rPr>
          <w:rFonts w:asciiTheme="minorHAnsi" w:hAnsiTheme="minorHAnsi" w:cs="Arial"/>
          <w:b/>
          <w:bCs/>
          <w:lang w:eastAsia="en-US"/>
        </w:rPr>
        <w:pict>
          <v:shape id="_x0000_s1061" type="#_x0000_t201" style="position:absolute;margin-left:210pt;margin-top:11.15pt;width:60pt;height:18pt;z-index:251689984;mso-position-horizontal:absolute;mso-position-vertical:absolute" o:allowincell="f">
            <v:imagedata r:id="rId26" o:title=""/>
          </v:shape>
          <w:control r:id="rId27" w:name="opcIndi" w:shapeid="_x0000_s1061"/>
        </w:pict>
      </w:r>
      <w:r w:rsidR="005E4DAD">
        <w:rPr>
          <w:rFonts w:cs="Arial"/>
          <w:b/>
          <w:bCs/>
        </w:rPr>
        <w:t>COR/</w:t>
      </w:r>
      <w:r w:rsidR="005E4DAD">
        <w:rPr>
          <w:b/>
          <w:bCs/>
        </w:rPr>
        <w:t>RAÇA</w:t>
      </w:r>
      <w:r w:rsidR="005E4DAD">
        <w:rPr>
          <w:b/>
          <w:bCs/>
        </w:rPr>
        <w:tab/>
      </w:r>
      <w:r w:rsidR="005E4DAD">
        <w:rPr>
          <w:b/>
          <w:bCs/>
        </w:rPr>
        <w:tab/>
      </w:r>
      <w:r w:rsidR="005E4DAD">
        <w:rPr>
          <w:b/>
          <w:bCs/>
        </w:rPr>
        <w:tab/>
      </w:r>
      <w:r>
        <w:rPr>
          <w:rFonts w:asciiTheme="minorHAnsi" w:hAnsiTheme="minorHAnsi"/>
          <w:lang w:eastAsia="en-US"/>
        </w:rPr>
        <w:pict>
          <v:shape id="_x0000_s1062" type="#_x0000_t201" style="position:absolute;margin-left:0;margin-top:11.5pt;width:60pt;height:15pt;z-index:251691008;mso-position-horizontal:absolute;mso-position-horizontal-relative:text;mso-position-vertical:absolute;mso-position-vertical-relative:text" o:allowincell="f">
            <v:imagedata r:id="rId28" o:title=""/>
          </v:shape>
          <w:control r:id="rId29" w:name="opcBranco" w:shapeid="_x0000_s1062"/>
        </w:pict>
      </w:r>
    </w:p>
    <w:p w:rsidR="005E4DAD" w:rsidRDefault="005E4DAD" w:rsidP="005E4DAD">
      <w:pPr>
        <w:snapToGrid w:val="0"/>
        <w:rPr>
          <w:rFonts w:cs="Arial"/>
          <w:b/>
          <w:bCs/>
          <w:sz w:val="20"/>
        </w:rPr>
      </w:pPr>
    </w:p>
    <w:p w:rsidR="005E4DAD" w:rsidRDefault="005E4DAD" w:rsidP="005E4DAD">
      <w:pPr>
        <w:snapToGrid w:val="0"/>
        <w:rPr>
          <w:b/>
          <w:bCs/>
        </w:rPr>
      </w:pPr>
    </w:p>
    <w:p w:rsidR="005E4DAD" w:rsidRDefault="007307CB" w:rsidP="00BD0037">
      <w:pPr>
        <w:snapToGrid w:val="0"/>
        <w:spacing w:after="120"/>
        <w:jc w:val="both"/>
        <w:rPr>
          <w:rFonts w:cs="Arial"/>
          <w:b/>
        </w:rPr>
      </w:pPr>
      <w:r w:rsidRPr="007307CB">
        <w:rPr>
          <w:rFonts w:cs="Arial"/>
          <w:b/>
        </w:rPr>
        <w:t>FAIXA DE RENDA FAMILIAR</w:t>
      </w:r>
      <w:r w:rsidR="00411EDA">
        <w:rPr>
          <w:rFonts w:cs="Arial"/>
          <w:b/>
        </w:rPr>
        <w:t xml:space="preserve"> </w:t>
      </w:r>
    </w:p>
    <w:p w:rsidR="00BD0037" w:rsidRDefault="00BD0037" w:rsidP="00BD0037">
      <w:pPr>
        <w:snapToGrid w:val="0"/>
        <w:spacing w:after="120"/>
        <w:jc w:val="both"/>
        <w:rPr>
          <w:rFonts w:ascii="Calibri" w:hAnsi="Calibri"/>
          <w:sz w:val="16"/>
        </w:rPr>
        <w:sectPr w:rsidR="00BD0037" w:rsidSect="005E4DAD">
          <w:headerReference w:type="default" r:id="rId30"/>
          <w:footerReference w:type="default" r:id="rId31"/>
          <w:pgSz w:w="11906" w:h="16838"/>
          <w:pgMar w:top="1417" w:right="707" w:bottom="1417" w:left="1560" w:header="708" w:footer="708" w:gutter="0"/>
          <w:cols w:space="708"/>
          <w:docGrid w:linePitch="360"/>
        </w:sectPr>
      </w:pPr>
    </w:p>
    <w:p w:rsidR="00BD0037" w:rsidRPr="007C67AE" w:rsidRDefault="007307CB" w:rsidP="00BD0037">
      <w:pPr>
        <w:snapToGrid w:val="0"/>
        <w:spacing w:after="120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lastRenderedPageBreak/>
        <w:t xml:space="preserve">(  </w:t>
      </w:r>
      <w:proofErr w:type="gramEnd"/>
      <w:r w:rsidRPr="007C67AE">
        <w:rPr>
          <w:rFonts w:ascii="Calibri" w:hAnsi="Calibri"/>
          <w:sz w:val="14"/>
        </w:rPr>
        <w:t xml:space="preserve">) 0 &lt; </w:t>
      </w:r>
      <w:r w:rsidR="00BD0037" w:rsidRPr="007C67AE">
        <w:rPr>
          <w:rFonts w:ascii="Calibri" w:hAnsi="Calibri"/>
          <w:sz w:val="14"/>
        </w:rPr>
        <w:t xml:space="preserve">RFP = 0,5 SALÁRIOS MÍNIMOS (de R$ 0,00 a </w:t>
      </w:r>
      <w:r w:rsidR="007C67AE" w:rsidRPr="007C67AE">
        <w:rPr>
          <w:rFonts w:ascii="Calibri" w:hAnsi="Calibri"/>
          <w:sz w:val="14"/>
        </w:rPr>
        <w:t>R$</w:t>
      </w:r>
      <w:r w:rsidR="007C67AE">
        <w:rPr>
          <w:rFonts w:ascii="Calibri" w:hAnsi="Calibri"/>
          <w:sz w:val="14"/>
        </w:rPr>
        <w:t xml:space="preserve"> </w:t>
      </w:r>
      <w:r w:rsidR="007C67AE" w:rsidRPr="007C67AE">
        <w:rPr>
          <w:rFonts w:ascii="Calibri" w:hAnsi="Calibri"/>
          <w:sz w:val="14"/>
        </w:rPr>
        <w:t>606,00 por pessoa)</w:t>
      </w:r>
    </w:p>
    <w:p w:rsidR="00BD0037" w:rsidRPr="007C67AE" w:rsidRDefault="00BD0037" w:rsidP="00BD0037">
      <w:pPr>
        <w:snapToGrid w:val="0"/>
        <w:spacing w:after="120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t xml:space="preserve">(  </w:t>
      </w:r>
      <w:proofErr w:type="gramEnd"/>
      <w:r w:rsidRPr="007C67AE">
        <w:rPr>
          <w:rFonts w:ascii="Calibri" w:hAnsi="Calibri"/>
          <w:sz w:val="14"/>
        </w:rPr>
        <w:t xml:space="preserve">) 0,5 &lt; RFP = 1,0 SALÁRIOS MÍNIMOS (de R$ </w:t>
      </w:r>
      <w:r w:rsidR="007C67AE" w:rsidRPr="007C67AE">
        <w:rPr>
          <w:rFonts w:ascii="Calibri" w:hAnsi="Calibri"/>
          <w:sz w:val="14"/>
        </w:rPr>
        <w:t>606</w:t>
      </w:r>
      <w:r w:rsidRPr="007C67AE">
        <w:rPr>
          <w:rFonts w:ascii="Calibri" w:hAnsi="Calibri"/>
          <w:sz w:val="14"/>
        </w:rPr>
        <w:t>,0</w:t>
      </w:r>
      <w:r w:rsidR="007C67AE">
        <w:rPr>
          <w:rFonts w:ascii="Calibri" w:hAnsi="Calibri"/>
          <w:sz w:val="14"/>
        </w:rPr>
        <w:t>1</w:t>
      </w:r>
      <w:r w:rsidRPr="007C67AE">
        <w:rPr>
          <w:rFonts w:ascii="Calibri" w:hAnsi="Calibri"/>
          <w:sz w:val="14"/>
        </w:rPr>
        <w:t xml:space="preserve"> a</w:t>
      </w:r>
      <w:r w:rsidR="007C67AE" w:rsidRPr="007C67AE">
        <w:rPr>
          <w:rFonts w:ascii="Calibri" w:hAnsi="Calibri"/>
          <w:sz w:val="14"/>
        </w:rPr>
        <w:t xml:space="preserve"> R$</w:t>
      </w:r>
      <w:r w:rsidR="007C67AE">
        <w:rPr>
          <w:rFonts w:ascii="Calibri" w:hAnsi="Calibri"/>
          <w:sz w:val="14"/>
        </w:rPr>
        <w:t xml:space="preserve"> </w:t>
      </w:r>
      <w:r w:rsidR="007C67AE" w:rsidRPr="007C67AE">
        <w:rPr>
          <w:rFonts w:ascii="Calibri" w:hAnsi="Calibri"/>
          <w:sz w:val="14"/>
        </w:rPr>
        <w:t>1.212,00 por pessoa)</w:t>
      </w:r>
      <w:r w:rsidRPr="007C67AE">
        <w:rPr>
          <w:rFonts w:ascii="Calibri" w:hAnsi="Calibri"/>
          <w:sz w:val="14"/>
        </w:rPr>
        <w:t xml:space="preserve"> </w:t>
      </w:r>
    </w:p>
    <w:p w:rsidR="00BD0037" w:rsidRPr="007C67AE" w:rsidRDefault="00BD0037" w:rsidP="00BD0037">
      <w:pPr>
        <w:snapToGrid w:val="0"/>
        <w:spacing w:after="120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t xml:space="preserve">(  </w:t>
      </w:r>
      <w:proofErr w:type="gramEnd"/>
      <w:r w:rsidRPr="007C67AE">
        <w:rPr>
          <w:rFonts w:ascii="Calibri" w:hAnsi="Calibri"/>
          <w:sz w:val="14"/>
        </w:rPr>
        <w:t xml:space="preserve">) 1,0 &lt; RFP = 1,5 SALÁRIOS MÍNIMOS (de R$ </w:t>
      </w:r>
      <w:r w:rsidR="007C67AE">
        <w:rPr>
          <w:rFonts w:ascii="Calibri" w:hAnsi="Calibri"/>
          <w:sz w:val="14"/>
        </w:rPr>
        <w:t>1.212,01</w:t>
      </w:r>
      <w:r w:rsidRPr="007C67AE">
        <w:rPr>
          <w:rFonts w:ascii="Calibri" w:hAnsi="Calibri"/>
          <w:sz w:val="14"/>
        </w:rPr>
        <w:t xml:space="preserve"> a</w:t>
      </w:r>
      <w:r w:rsidR="007C67AE">
        <w:rPr>
          <w:rFonts w:ascii="Calibri" w:hAnsi="Calibri"/>
          <w:sz w:val="14"/>
        </w:rPr>
        <w:t xml:space="preserve"> </w:t>
      </w:r>
      <w:r w:rsidR="007C67AE" w:rsidRPr="007C67AE">
        <w:rPr>
          <w:rFonts w:ascii="Calibri" w:hAnsi="Calibri"/>
          <w:sz w:val="14"/>
        </w:rPr>
        <w:t>R$</w:t>
      </w:r>
      <w:r w:rsidR="007C67AE">
        <w:rPr>
          <w:rFonts w:ascii="Calibri" w:hAnsi="Calibri"/>
          <w:sz w:val="14"/>
        </w:rPr>
        <w:t xml:space="preserve"> 1.818,00 por pessoa)</w:t>
      </w:r>
      <w:r w:rsidRPr="007C67AE">
        <w:rPr>
          <w:rFonts w:ascii="Calibri" w:hAnsi="Calibri"/>
          <w:sz w:val="14"/>
        </w:rPr>
        <w:t xml:space="preserve"> </w:t>
      </w:r>
    </w:p>
    <w:p w:rsidR="00BD0037" w:rsidRPr="007C67AE" w:rsidRDefault="00BD0037" w:rsidP="00BD0037">
      <w:pPr>
        <w:snapToGrid w:val="0"/>
        <w:spacing w:after="120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t xml:space="preserve">(  </w:t>
      </w:r>
      <w:proofErr w:type="gramEnd"/>
      <w:r w:rsidRPr="007C67AE">
        <w:rPr>
          <w:rFonts w:ascii="Calibri" w:hAnsi="Calibri"/>
          <w:sz w:val="14"/>
        </w:rPr>
        <w:t xml:space="preserve">) 1,5 &lt; RFP = 2,5 SALÁRIOS MÍNIMOS (de R$ </w:t>
      </w:r>
      <w:r w:rsidR="007C67AE">
        <w:rPr>
          <w:rFonts w:ascii="Calibri" w:hAnsi="Calibri"/>
          <w:sz w:val="14"/>
        </w:rPr>
        <w:t>1.818,01</w:t>
      </w:r>
      <w:r w:rsidRPr="007C67AE">
        <w:rPr>
          <w:rFonts w:ascii="Calibri" w:hAnsi="Calibri"/>
          <w:sz w:val="14"/>
        </w:rPr>
        <w:t xml:space="preserve"> a</w:t>
      </w:r>
      <w:r w:rsidR="007C67AE">
        <w:rPr>
          <w:rFonts w:ascii="Calibri" w:hAnsi="Calibri"/>
          <w:sz w:val="14"/>
        </w:rPr>
        <w:t xml:space="preserve"> </w:t>
      </w:r>
      <w:r w:rsidR="007C67AE" w:rsidRPr="007C67AE">
        <w:rPr>
          <w:rFonts w:ascii="Calibri" w:hAnsi="Calibri"/>
          <w:sz w:val="14"/>
        </w:rPr>
        <w:t>R$</w:t>
      </w:r>
      <w:r w:rsidR="007C67AE">
        <w:rPr>
          <w:rFonts w:ascii="Calibri" w:hAnsi="Calibri"/>
          <w:sz w:val="14"/>
        </w:rPr>
        <w:t xml:space="preserve"> 3.030,00 por pessoa)</w:t>
      </w:r>
      <w:r w:rsidRPr="007C67AE">
        <w:rPr>
          <w:rFonts w:ascii="Calibri" w:hAnsi="Calibri"/>
          <w:sz w:val="14"/>
        </w:rPr>
        <w:t xml:space="preserve"> </w:t>
      </w:r>
    </w:p>
    <w:p w:rsidR="00BD0037" w:rsidRPr="007C67AE" w:rsidRDefault="00BD0037" w:rsidP="007C67AE">
      <w:pPr>
        <w:snapToGrid w:val="0"/>
        <w:spacing w:after="120"/>
        <w:ind w:left="142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lastRenderedPageBreak/>
        <w:t xml:space="preserve">(  </w:t>
      </w:r>
      <w:proofErr w:type="gramEnd"/>
      <w:r w:rsidRPr="007C67AE">
        <w:rPr>
          <w:rFonts w:ascii="Calibri" w:hAnsi="Calibri"/>
          <w:sz w:val="14"/>
        </w:rPr>
        <w:t xml:space="preserve">) 2,5 &lt; RFP = 3,5 SALÁRIOS MÍNIMOS (de R$ </w:t>
      </w:r>
      <w:r w:rsidR="007C67AE">
        <w:rPr>
          <w:rFonts w:ascii="Calibri" w:hAnsi="Calibri"/>
          <w:sz w:val="14"/>
        </w:rPr>
        <w:t>3.030,01</w:t>
      </w:r>
      <w:r w:rsidRPr="007C67AE">
        <w:rPr>
          <w:rFonts w:ascii="Calibri" w:hAnsi="Calibri"/>
          <w:sz w:val="14"/>
        </w:rPr>
        <w:t xml:space="preserve"> a</w:t>
      </w:r>
      <w:r w:rsidR="007C67AE">
        <w:rPr>
          <w:rFonts w:ascii="Calibri" w:hAnsi="Calibri"/>
          <w:sz w:val="14"/>
        </w:rPr>
        <w:t xml:space="preserve"> </w:t>
      </w:r>
      <w:r w:rsidR="007C67AE" w:rsidRPr="007C67AE">
        <w:rPr>
          <w:rFonts w:ascii="Calibri" w:hAnsi="Calibri"/>
          <w:sz w:val="14"/>
        </w:rPr>
        <w:t>R$</w:t>
      </w:r>
      <w:r w:rsidR="007C67AE">
        <w:rPr>
          <w:rFonts w:ascii="Calibri" w:hAnsi="Calibri"/>
          <w:sz w:val="14"/>
        </w:rPr>
        <w:t xml:space="preserve"> 4.242,00 por pessoa)</w:t>
      </w:r>
      <w:r w:rsidRPr="007C67AE">
        <w:rPr>
          <w:rFonts w:ascii="Calibri" w:hAnsi="Calibri"/>
          <w:sz w:val="14"/>
        </w:rPr>
        <w:t xml:space="preserve"> </w:t>
      </w:r>
    </w:p>
    <w:p w:rsidR="00BD0037" w:rsidRDefault="00BD0037" w:rsidP="007C67AE">
      <w:pPr>
        <w:snapToGrid w:val="0"/>
        <w:spacing w:after="120"/>
        <w:ind w:left="142"/>
        <w:jc w:val="both"/>
        <w:rPr>
          <w:rFonts w:ascii="Calibri" w:hAnsi="Calibri"/>
          <w:sz w:val="14"/>
        </w:rPr>
      </w:pPr>
      <w:proofErr w:type="gramStart"/>
      <w:r w:rsidRPr="007C67AE">
        <w:rPr>
          <w:rFonts w:ascii="Calibri" w:hAnsi="Calibri"/>
          <w:sz w:val="14"/>
        </w:rPr>
        <w:t xml:space="preserve">(  </w:t>
      </w:r>
      <w:proofErr w:type="gramEnd"/>
      <w:r w:rsidRPr="007C67AE">
        <w:rPr>
          <w:rFonts w:ascii="Calibri" w:hAnsi="Calibri"/>
          <w:sz w:val="14"/>
        </w:rPr>
        <w:t>) RFP &gt; = 3,5 SALÁRIOS MÍNIMOS (</w:t>
      </w:r>
      <w:r w:rsidR="007C67AE">
        <w:rPr>
          <w:rFonts w:ascii="Calibri" w:hAnsi="Calibri"/>
          <w:sz w:val="14"/>
        </w:rPr>
        <w:t xml:space="preserve">maior que </w:t>
      </w:r>
      <w:r w:rsidRPr="007C67AE">
        <w:rPr>
          <w:rFonts w:ascii="Calibri" w:hAnsi="Calibri"/>
          <w:sz w:val="14"/>
        </w:rPr>
        <w:t xml:space="preserve">R$ </w:t>
      </w:r>
      <w:r w:rsidR="007C67AE">
        <w:rPr>
          <w:rFonts w:ascii="Calibri" w:hAnsi="Calibri"/>
          <w:sz w:val="14"/>
        </w:rPr>
        <w:t>4.242,01 por pessoa)</w:t>
      </w:r>
      <w:r w:rsidRPr="007C67AE">
        <w:rPr>
          <w:rFonts w:ascii="Calibri" w:hAnsi="Calibri"/>
          <w:sz w:val="14"/>
        </w:rPr>
        <w:t xml:space="preserve"> </w:t>
      </w:r>
    </w:p>
    <w:p w:rsidR="007C67AE" w:rsidRPr="007C67AE" w:rsidRDefault="007C67AE" w:rsidP="007C67AE">
      <w:pPr>
        <w:snapToGrid w:val="0"/>
        <w:spacing w:after="120"/>
        <w:ind w:left="142"/>
        <w:jc w:val="both"/>
        <w:rPr>
          <w:rFonts w:ascii="Calibri" w:hAnsi="Calibri"/>
          <w:sz w:val="8"/>
        </w:rPr>
      </w:pPr>
    </w:p>
    <w:p w:rsidR="00BD0037" w:rsidRPr="007C67AE" w:rsidRDefault="00BD0037" w:rsidP="007C67AE">
      <w:pPr>
        <w:snapToGrid w:val="0"/>
        <w:ind w:left="142"/>
        <w:jc w:val="both"/>
        <w:rPr>
          <w:rFonts w:ascii="Calibri" w:hAnsi="Calibri"/>
          <w:sz w:val="14"/>
        </w:rPr>
      </w:pPr>
      <w:r w:rsidRPr="007C67AE">
        <w:rPr>
          <w:rFonts w:ascii="Calibri" w:hAnsi="Calibri"/>
          <w:b/>
          <w:sz w:val="16"/>
        </w:rPr>
        <w:t>Número de dependentes da renda</w:t>
      </w:r>
      <w:r w:rsidRPr="007C67AE">
        <w:rPr>
          <w:rFonts w:ascii="Calibri" w:hAnsi="Calibri"/>
          <w:sz w:val="14"/>
        </w:rPr>
        <w:t xml:space="preserve">: </w:t>
      </w:r>
    </w:p>
    <w:p w:rsidR="00BD0037" w:rsidRPr="007C67AE" w:rsidRDefault="00BD0037" w:rsidP="00BD0037">
      <w:pPr>
        <w:snapToGrid w:val="0"/>
        <w:jc w:val="both"/>
        <w:rPr>
          <w:rFonts w:ascii="Calibri" w:hAnsi="Calibri"/>
          <w:sz w:val="14"/>
        </w:rPr>
        <w:sectPr w:rsidR="00BD0037" w:rsidRPr="007C67AE" w:rsidSect="007C67AE">
          <w:type w:val="continuous"/>
          <w:pgSz w:w="11906" w:h="16838"/>
          <w:pgMar w:top="1417" w:right="707" w:bottom="1417" w:left="1560" w:header="708" w:footer="708" w:gutter="0"/>
          <w:cols w:num="2" w:space="1"/>
          <w:docGrid w:linePitch="360"/>
        </w:sectPr>
      </w:pPr>
    </w:p>
    <w:p w:rsidR="00BD0037" w:rsidRPr="00BD0037" w:rsidRDefault="00BD0037" w:rsidP="00BD0037">
      <w:pPr>
        <w:snapToGrid w:val="0"/>
        <w:jc w:val="both"/>
        <w:rPr>
          <w:rFonts w:ascii="Calibri" w:hAnsi="Calibri"/>
          <w:sz w:val="16"/>
        </w:rPr>
      </w:pPr>
    </w:p>
    <w:p w:rsidR="005E4DAD" w:rsidRDefault="005E4DAD" w:rsidP="007C67AE">
      <w:pPr>
        <w:snapToGrid w:val="0"/>
        <w:spacing w:before="120"/>
        <w:jc w:val="center"/>
      </w:pPr>
      <w:r>
        <w:rPr>
          <w:rFonts w:cs="Arial"/>
          <w:sz w:val="20"/>
        </w:rPr>
        <w:t>ENDEREÇO</w:t>
      </w:r>
    </w:p>
    <w:p w:rsidR="005E4DAD" w:rsidRDefault="005E4DAD" w:rsidP="005E4DAD">
      <w:pPr>
        <w:spacing w:after="397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75648" behindDoc="0" locked="0" layoutInCell="0" allowOverlap="1" wp14:anchorId="2B6D5EF6" wp14:editId="1DE0D890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22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6A3185" id="Conector reto 3" o:spid="_x0000_s1026" style="position:absolute;z-index:25167564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" o:allowincell="f" strokeweight="1.5pt">
                <v:stroke joinstyle="miter"/>
              </v:line>
            </w:pict>
          </mc:Fallback>
        </mc:AlternateContent>
      </w:r>
      <w:r>
        <w:rPr>
          <w:b/>
          <w:bCs/>
        </w:rPr>
        <w:t>RUA</w:t>
      </w:r>
      <w:r w:rsidR="008E0A2A">
        <w:rPr>
          <w:lang w:eastAsia="en-US"/>
        </w:rPr>
        <w:pict>
          <v:shape id="_x0000_s1071" type="#_x0000_t201" style="position:absolute;margin-left:.05pt;margin-top:11.35pt;width:450pt;height:18pt;z-index:251700224;mso-position-horizontal-relative:text;mso-position-vertical-relative:text" o:allowincell="f">
            <v:imagedata r:id="rId13" o:title=""/>
          </v:shape>
          <w:control r:id="rId32" w:name="txtRua" w:shapeid="_x0000_s1071"/>
        </w:pict>
      </w:r>
    </w:p>
    <w:p w:rsidR="005E4DAD" w:rsidRDefault="005E4DAD" w:rsidP="005E4DAD">
      <w:pPr>
        <w:spacing w:after="397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8E0A2A">
        <w:rPr>
          <w:lang w:eastAsia="en-US"/>
        </w:rPr>
        <w:pict>
          <v:shape id="_x0000_s1072" type="#_x0000_t201" style="position:absolute;margin-left:.05pt;margin-top:11.35pt;width:86.25pt;height:18pt;z-index:251701248;mso-position-horizontal-relative:text;mso-position-vertical-relative:text" o:allowincell="f">
            <v:imagedata r:id="rId33" o:title=""/>
          </v:shape>
          <w:control r:id="rId34" w:name="txtNumeo" w:shapeid="_x0000_s1072"/>
        </w:pict>
      </w:r>
      <w:r w:rsidR="008E0A2A">
        <w:rPr>
          <w:lang w:eastAsia="en-US"/>
        </w:rPr>
        <w:pict>
          <v:shape id="_x0000_s1073" type="#_x0000_t201" style="position:absolute;margin-left:107.15pt;margin-top:11.35pt;width:156pt;height:18pt;z-index:251702272;mso-position-horizontal-relative:text;mso-position-vertical-relative:text" o:allowincell="f">
            <v:imagedata r:id="rId35" o:title=""/>
          </v:shape>
          <w:control r:id="rId36" w:name="txtBairro" w:shapeid="_x0000_s1073"/>
        </w:pict>
      </w:r>
      <w:r w:rsidR="008E0A2A">
        <w:rPr>
          <w:lang w:eastAsia="en-US"/>
        </w:rPr>
        <w:pict>
          <v:shape id="_x0000_s1074" type="#_x0000_t201" style="position:absolute;margin-left:284.8pt;margin-top:11.3pt;width:165pt;height:18pt;z-index:251703296;mso-position-horizontal-relative:text;mso-position-vertical-relative:text" o:allowincell="f">
            <v:imagedata r:id="rId37" o:title=""/>
          </v:shape>
          <w:control r:id="rId38" w:name="txtCidade" w:shapeid="_x0000_s1074"/>
        </w:pict>
      </w:r>
    </w:p>
    <w:p w:rsidR="005E4DAD" w:rsidRDefault="005E4DAD" w:rsidP="005E4DAD">
      <w:pPr>
        <w:snapToGrid w:val="0"/>
        <w:jc w:val="center"/>
      </w:pPr>
      <w:r>
        <w:rPr>
          <w:rFonts w:cs="Arial"/>
          <w:sz w:val="20"/>
        </w:rPr>
        <w:t>ESCOLA ANTERIOR</w:t>
      </w:r>
    </w:p>
    <w:p w:rsidR="005E4DAD" w:rsidRDefault="005E4DAD" w:rsidP="005E4DAD">
      <w:pPr>
        <w:spacing w:after="397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76672" behindDoc="0" locked="0" layoutInCell="0" allowOverlap="1" wp14:anchorId="55E0DF72" wp14:editId="2EE8F36A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4A5998" id="Conector reto 4" o:spid="_x0000_s1026" style="position:absolute;z-index:25167667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" o:allowincell="f" strokeweight="1.5pt">
                <v:stroke joinstyle="miter"/>
              </v:line>
            </w:pict>
          </mc:Fallback>
        </mc:AlternateContent>
      </w:r>
      <w:r>
        <w:rPr>
          <w:b/>
          <w:bCs/>
        </w:rPr>
        <w:t>NOME</w:t>
      </w:r>
      <w:r w:rsidR="008E0A2A">
        <w:rPr>
          <w:lang w:eastAsia="en-US"/>
        </w:rPr>
        <w:pict>
          <v:shape id="_x0000_s1075" type="#_x0000_t201" style="position:absolute;margin-left:.05pt;margin-top:11.35pt;width:450pt;height:18pt;z-index:251704320;mso-position-horizontal-relative:text;mso-position-vertical-relative:text" o:allowincell="f">
            <v:imagedata r:id="rId13" o:title=""/>
          </v:shape>
          <w:control r:id="rId39" w:name="txtNomeResp" w:shapeid="_x0000_s1075"/>
        </w:pict>
      </w:r>
    </w:p>
    <w:p w:rsidR="005E4DAD" w:rsidRDefault="005E4DAD" w:rsidP="005E4DAD">
      <w:pPr>
        <w:spacing w:after="397"/>
      </w:pPr>
      <w:r>
        <w:rPr>
          <w:b/>
          <w:bCs/>
        </w:rPr>
        <w:t>ANO DE CONCLUSÃO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LOCALIDADE</w:t>
      </w:r>
      <w:r w:rsidR="008E0A2A">
        <w:rPr>
          <w:b/>
          <w:bCs/>
          <w:lang w:eastAsia="en-US"/>
        </w:rPr>
        <w:pict>
          <v:shape id="_x0000_s1076" type="#_x0000_t201" style="position:absolute;margin-left:-1.45pt;margin-top:14.25pt;width:201pt;height:18pt;z-index:251705344;mso-position-horizontal-relative:text;mso-position-vertical-relative:text" o:allowincell="f">
            <v:imagedata r:id="rId15" o:title=""/>
          </v:shape>
          <w:control r:id="rId40" w:name="txtNascimentoResp" w:shapeid="_x0000_s1076"/>
        </w:pict>
      </w:r>
    </w:p>
    <w:p w:rsidR="005E4DAD" w:rsidRDefault="005E4DAD" w:rsidP="005E4DAD">
      <w:pPr>
        <w:spacing w:after="397"/>
      </w:pPr>
      <w:r>
        <w:rPr>
          <w:b/>
          <w:bCs/>
        </w:rPr>
        <w:t>TIPO DE ESCOLA</w:t>
      </w:r>
      <w:r w:rsidR="008E0A2A">
        <w:rPr>
          <w:b/>
          <w:bCs/>
          <w:lang w:eastAsia="en-US"/>
        </w:rPr>
        <w:pict>
          <v:shape id="_x0000_s1077" type="#_x0000_t201" style="position:absolute;margin-left:212.6pt;margin-top:-19.05pt;width:237pt;height:18pt;z-index:251706368;mso-position-horizontal-relative:text;mso-position-vertical-relative:text" o:allowincell="f">
            <v:imagedata r:id="rId41" o:title=""/>
          </v:shape>
          <w:control r:id="rId42" w:name="txtCPFResp" w:shapeid="_x0000_s1077"/>
        </w:pict>
      </w:r>
      <w:r w:rsidR="008E0A2A">
        <w:rPr>
          <w:b/>
          <w:bCs/>
          <w:lang w:eastAsia="en-US"/>
        </w:rPr>
        <w:pict>
          <v:shape id="_x0000_s1078" type="#_x0000_t201" style="position:absolute;margin-left:.05pt;margin-top:14.75pt;width:102.75pt;height:17.25pt;z-index:251707392;mso-position-horizontal-relative:text;mso-position-vertical-relative:text" o:allowincell="f">
            <v:imagedata r:id="rId43" o:title=""/>
          </v:shape>
          <w:control r:id="rId44" w:name="opcAnalfabeto" w:shapeid="_x0000_s1078"/>
        </w:pict>
      </w:r>
    </w:p>
    <w:p w:rsidR="005E4DAD" w:rsidRDefault="008E0A2A" w:rsidP="005E4DAD">
      <w:pPr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lang w:eastAsia="en-US"/>
        </w:rPr>
        <w:pict>
          <v:shape id="_x0000_s1079" type="#_x0000_t201" style="position:absolute;left:0;text-align:left;margin-left:109.85pt;margin-top:-18.55pt;width:102.75pt;height:17.25pt;z-index:251708416" o:allowincell="f">
            <v:imagedata r:id="rId45" o:title=""/>
          </v:shape>
          <w:control r:id="rId46" w:name="opcEsp" w:shapeid="_x0000_s1079"/>
        </w:pict>
      </w:r>
      <w:r w:rsidR="005E4DAD">
        <w:rPr>
          <w:b/>
          <w:bCs/>
          <w:noProof/>
          <w:sz w:val="14"/>
          <w:szCs w:val="14"/>
          <w:lang w:eastAsia="pt-BR"/>
        </w:rPr>
        <mc:AlternateContent>
          <mc:Choice Requires="wps">
            <w:drawing>
              <wp:anchor distT="9525" distB="9525" distL="9525" distR="9525" simplePos="0" relativeHeight="251680768" behindDoc="0" locked="0" layoutInCell="0" allowOverlap="1" wp14:anchorId="39CF0752" wp14:editId="56589826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10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63CB25" id="Conector reto 5" o:spid="_x0000_s1026" style="position:absolute;z-index:25168076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" o:allowincell="f" strokeweight="1.5pt">
                <v:stroke joinstyle="miter"/>
              </v:line>
            </w:pict>
          </mc:Fallback>
        </mc:AlternateContent>
      </w:r>
    </w:p>
    <w:p w:rsidR="005E4DAD" w:rsidRDefault="005E4DAD" w:rsidP="005E4DAD">
      <w:pPr>
        <w:jc w:val="both"/>
        <w:rPr>
          <w:b/>
          <w:bCs/>
          <w:sz w:val="14"/>
          <w:szCs w:val="14"/>
        </w:rPr>
      </w:pPr>
    </w:p>
    <w:p w:rsidR="005E4DAD" w:rsidRDefault="005E4DAD" w:rsidP="005E4DAD">
      <w:pPr>
        <w:jc w:val="both"/>
        <w:rPr>
          <w:b/>
          <w:bCs/>
          <w:sz w:val="32"/>
          <w:szCs w:val="32"/>
        </w:rPr>
      </w:pPr>
      <w:r>
        <w:rPr>
          <w:b/>
          <w:bCs/>
          <w:sz w:val="20"/>
        </w:rPr>
        <w:t xml:space="preserve">Estou ciente que ao assinar e enviar esse documento: </w:t>
      </w:r>
    </w:p>
    <w:p w:rsidR="005E4DAD" w:rsidRDefault="005E4DAD" w:rsidP="005E4DAD">
      <w:pPr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Autorizo Instituto Federal Farroupilha, pessoa jurídica de direito público, o uso de imagem e voz do aluno, em decorrência de atividades de ensino, pesquisa e extensão. </w:t>
      </w:r>
    </w:p>
    <w:p w:rsidR="005E4DAD" w:rsidRDefault="005E4DAD" w:rsidP="005E4DAD">
      <w:pPr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Autorizo o aluno a participar de viagens de estudo </w:t>
      </w:r>
    </w:p>
    <w:p w:rsidR="005E4DAD" w:rsidRDefault="005E4DAD" w:rsidP="005E4DAD">
      <w:pPr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O aluno terá a matrícula cancelada automaticamente caso não frequente, sem justificativa os </w:t>
      </w:r>
      <w:proofErr w:type="gramStart"/>
      <w:r>
        <w:rPr>
          <w:sz w:val="20"/>
        </w:rPr>
        <w:t>5</w:t>
      </w:r>
      <w:proofErr w:type="gramEnd"/>
      <w:r>
        <w:rPr>
          <w:sz w:val="20"/>
        </w:rPr>
        <w:t xml:space="preserve"> (cinco) primeiros dias consecutivos de aula</w:t>
      </w:r>
    </w:p>
    <w:p w:rsidR="005E4DAD" w:rsidRDefault="005E4DAD" w:rsidP="005E4DAD">
      <w:pPr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Não possuir matrícula ativa ou trancada em curso de graduação nesta ou em outra instituição pública de ensino. De acordo com a Lei n° 12.089 de 11 de novembro de 2009.</w:t>
      </w:r>
    </w:p>
    <w:p w:rsidR="005E4DAD" w:rsidRDefault="005E4DAD" w:rsidP="005E4DAD">
      <w:pPr>
        <w:jc w:val="both"/>
        <w:rPr>
          <w:sz w:val="20"/>
        </w:rPr>
      </w:pPr>
    </w:p>
    <w:p w:rsidR="005E4DAD" w:rsidRDefault="005E4DAD" w:rsidP="005E4DAD">
      <w:pPr>
        <w:jc w:val="both"/>
        <w:rPr>
          <w:sz w:val="20"/>
        </w:rPr>
      </w:pPr>
    </w:p>
    <w:p w:rsidR="005E4DAD" w:rsidRDefault="005E4DAD" w:rsidP="005E4DAD">
      <w:pPr>
        <w:jc w:val="both"/>
        <w:rPr>
          <w:sz w:val="14"/>
          <w:szCs w:val="14"/>
        </w:rPr>
      </w:pPr>
    </w:p>
    <w:p w:rsidR="005E4DAD" w:rsidRDefault="005E4DAD" w:rsidP="005E4DAD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_______________/_______________/_______________          ___________________________________________________________</w:t>
      </w:r>
    </w:p>
    <w:p w:rsidR="005E4DAD" w:rsidRDefault="005E4DAD" w:rsidP="005E4DAD">
      <w:pPr>
        <w:jc w:val="both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Assinatura do aluno</w:t>
      </w:r>
    </w:p>
    <w:p w:rsidR="00DE3391" w:rsidRDefault="00DE3391" w:rsidP="00DE3391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sectPr w:rsidR="00DE3391" w:rsidSect="00197E4B">
      <w:type w:val="continuous"/>
      <w:pgSz w:w="11906" w:h="16838"/>
      <w:pgMar w:top="1417" w:right="70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2A" w:rsidRDefault="008E0A2A">
      <w:r>
        <w:separator/>
      </w:r>
    </w:p>
  </w:endnote>
  <w:endnote w:type="continuationSeparator" w:id="0">
    <w:p w:rsidR="008E0A2A" w:rsidRDefault="008E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95229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E0A2A" w:rsidRPr="0015296B" w:rsidRDefault="008E0A2A">
        <w:pPr>
          <w:pStyle w:val="Rodap"/>
          <w:jc w:val="right"/>
          <w:rPr>
            <w:sz w:val="20"/>
          </w:rPr>
        </w:pPr>
        <w:r w:rsidRPr="0015296B">
          <w:rPr>
            <w:sz w:val="20"/>
          </w:rPr>
          <w:fldChar w:fldCharType="begin"/>
        </w:r>
        <w:r w:rsidRPr="0015296B">
          <w:rPr>
            <w:sz w:val="20"/>
          </w:rPr>
          <w:instrText>PAGE   \* MERGEFORMAT</w:instrText>
        </w:r>
        <w:r w:rsidRPr="0015296B">
          <w:rPr>
            <w:sz w:val="20"/>
          </w:rPr>
          <w:fldChar w:fldCharType="separate"/>
        </w:r>
        <w:r w:rsidR="00197E4B">
          <w:rPr>
            <w:noProof/>
            <w:sz w:val="20"/>
          </w:rPr>
          <w:t>1</w:t>
        </w:r>
        <w:r w:rsidRPr="0015296B">
          <w:rPr>
            <w:sz w:val="20"/>
          </w:rPr>
          <w:fldChar w:fldCharType="end"/>
        </w:r>
      </w:p>
    </w:sdtContent>
  </w:sdt>
  <w:p w:rsidR="008E0A2A" w:rsidRDefault="008E0A2A" w:rsidP="00200718">
    <w:pPr>
      <w:pStyle w:val="Rodap"/>
      <w:rPr>
        <w:sz w:val="6"/>
        <w:szCs w:val="16"/>
      </w:rPr>
    </w:pPr>
  </w:p>
  <w:p w:rsidR="008E0A2A" w:rsidRDefault="008E0A2A" w:rsidP="0031430E">
    <w:pPr>
      <w:pStyle w:val="Rodap"/>
      <w:rPr>
        <w:sz w:val="6"/>
        <w:szCs w:val="16"/>
      </w:rPr>
    </w:pPr>
  </w:p>
  <w:p w:rsidR="008E0A2A" w:rsidRDefault="008E0A2A" w:rsidP="0031430E">
    <w:pPr>
      <w:pStyle w:val="Rodap"/>
      <w:rPr>
        <w:sz w:val="6"/>
        <w:szCs w:val="16"/>
      </w:rPr>
    </w:pPr>
  </w:p>
  <w:p w:rsidR="008E0A2A" w:rsidRDefault="008E0A2A" w:rsidP="0031430E">
    <w:pPr>
      <w:pStyle w:val="Rodap"/>
      <w:pBdr>
        <w:top w:val="single" w:sz="4" w:space="1" w:color="auto"/>
      </w:pBdr>
      <w:rPr>
        <w:sz w:val="6"/>
        <w:szCs w:val="16"/>
      </w:rPr>
    </w:pPr>
  </w:p>
  <w:p w:rsidR="008E0A2A" w:rsidRPr="00DB40BB" w:rsidRDefault="008E0A2A" w:rsidP="0031430E">
    <w:pPr>
      <w:pStyle w:val="Rodap"/>
      <w:pBdr>
        <w:top w:val="single" w:sz="4" w:space="1" w:color="auto"/>
      </w:pBdr>
      <w:rPr>
        <w:sz w:val="6"/>
        <w:szCs w:val="16"/>
      </w:rPr>
    </w:pPr>
  </w:p>
  <w:p w:rsidR="008E0A2A" w:rsidRPr="0082783C" w:rsidRDefault="008E0A2A" w:rsidP="0031430E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013432" wp14:editId="5B3C2B5E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16" name="Imagem 16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</w:rPr>
      <w:t xml:space="preserve">                                    </w:t>
    </w: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8E0A2A" w:rsidRDefault="008E0A2A" w:rsidP="0031430E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</w:t>
    </w:r>
    <w:proofErr w:type="gramStart"/>
    <w:r w:rsidRPr="00B87924">
      <w:rPr>
        <w:rFonts w:cs="Arial"/>
        <w:sz w:val="16"/>
        <w:szCs w:val="14"/>
      </w:rPr>
      <w:t>Dores –CEP</w:t>
    </w:r>
    <w:proofErr w:type="gramEnd"/>
    <w:r w:rsidRPr="00B87924">
      <w:rPr>
        <w:rFonts w:cs="Arial"/>
        <w:sz w:val="16"/>
        <w:szCs w:val="14"/>
      </w:rPr>
      <w:t xml:space="preserve"> 97050-685 – Santa Maria/RS</w:t>
    </w:r>
    <w:r w:rsidRPr="00270101">
      <w:rPr>
        <w:sz w:val="16"/>
        <w:szCs w:val="16"/>
      </w:rPr>
      <w:t xml:space="preserve"> </w:t>
    </w:r>
  </w:p>
  <w:p w:rsidR="008E0A2A" w:rsidRPr="0031430E" w:rsidRDefault="008E0A2A" w:rsidP="0031430E">
    <w:pPr>
      <w:pStyle w:val="Rodap"/>
      <w:ind w:left="2124"/>
    </w:pPr>
    <w:r>
      <w:rPr>
        <w:sz w:val="16"/>
        <w:szCs w:val="16"/>
      </w:rPr>
      <w:t xml:space="preserve">                </w:t>
    </w:r>
    <w:r w:rsidRPr="00270101">
      <w:rPr>
        <w:sz w:val="16"/>
        <w:szCs w:val="16"/>
      </w:rPr>
      <w:t xml:space="preserve">Fone/Fax: (55) 3218-9800 / 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2A" w:rsidRDefault="008E0A2A">
      <w:r>
        <w:separator/>
      </w:r>
    </w:p>
  </w:footnote>
  <w:footnote w:type="continuationSeparator" w:id="0">
    <w:p w:rsidR="008E0A2A" w:rsidRDefault="008E0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A2A" w:rsidRDefault="008E0A2A" w:rsidP="00DB40BB">
    <w:pPr>
      <w:pStyle w:val="Legenda"/>
      <w:ind w:right="-1"/>
    </w:pPr>
    <w:r>
      <w:rPr>
        <w:noProof/>
      </w:rPr>
      <w:drawing>
        <wp:inline distT="0" distB="0" distL="0" distR="0" wp14:anchorId="5DA0A7D0" wp14:editId="7752AE9A">
          <wp:extent cx="723900" cy="723900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0A2A" w:rsidRDefault="008E0A2A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E0A2A" w:rsidRDefault="008E0A2A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E0A2A" w:rsidRPr="00DB40BB" w:rsidRDefault="008E0A2A" w:rsidP="00DB40BB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8E0A2A" w:rsidRDefault="008E0A2A" w:rsidP="000430A5">
    <w:pPr>
      <w:jc w:val="center"/>
      <w:rPr>
        <w:b/>
        <w:sz w:val="16"/>
        <w:lang w:eastAsia="pt-BR"/>
      </w:rPr>
    </w:pPr>
  </w:p>
  <w:p w:rsidR="008E0A2A" w:rsidRPr="000430A5" w:rsidRDefault="008E0A2A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D13743"/>
    <w:multiLevelType w:val="hybridMultilevel"/>
    <w:tmpl w:val="ACD86994"/>
    <w:lvl w:ilvl="0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8181A"/>
    <w:multiLevelType w:val="hybridMultilevel"/>
    <w:tmpl w:val="C09E010C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1E2FD2"/>
    <w:multiLevelType w:val="multilevel"/>
    <w:tmpl w:val="94C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7"/>
  </w:num>
  <w:num w:numId="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072CD"/>
    <w:rsid w:val="0001042C"/>
    <w:rsid w:val="00010816"/>
    <w:rsid w:val="000127F0"/>
    <w:rsid w:val="00012C47"/>
    <w:rsid w:val="00012D4B"/>
    <w:rsid w:val="0001460C"/>
    <w:rsid w:val="0002481B"/>
    <w:rsid w:val="00027341"/>
    <w:rsid w:val="00027D69"/>
    <w:rsid w:val="00030446"/>
    <w:rsid w:val="00030653"/>
    <w:rsid w:val="00030CCB"/>
    <w:rsid w:val="00032C8D"/>
    <w:rsid w:val="00035824"/>
    <w:rsid w:val="00035ACE"/>
    <w:rsid w:val="000370D1"/>
    <w:rsid w:val="0004158D"/>
    <w:rsid w:val="000430A5"/>
    <w:rsid w:val="00050B1F"/>
    <w:rsid w:val="00053E97"/>
    <w:rsid w:val="00056D90"/>
    <w:rsid w:val="000620CC"/>
    <w:rsid w:val="0006346D"/>
    <w:rsid w:val="000703AC"/>
    <w:rsid w:val="00071153"/>
    <w:rsid w:val="00072296"/>
    <w:rsid w:val="000722D6"/>
    <w:rsid w:val="0007294F"/>
    <w:rsid w:val="00075FB5"/>
    <w:rsid w:val="00076D1A"/>
    <w:rsid w:val="00082A36"/>
    <w:rsid w:val="000843A4"/>
    <w:rsid w:val="00085058"/>
    <w:rsid w:val="00091AB0"/>
    <w:rsid w:val="0009316D"/>
    <w:rsid w:val="00095174"/>
    <w:rsid w:val="0009609C"/>
    <w:rsid w:val="000A1163"/>
    <w:rsid w:val="000A1DAF"/>
    <w:rsid w:val="000A2292"/>
    <w:rsid w:val="000A51BE"/>
    <w:rsid w:val="000A77A9"/>
    <w:rsid w:val="000B159C"/>
    <w:rsid w:val="000B16C4"/>
    <w:rsid w:val="000B2AF0"/>
    <w:rsid w:val="000B3A4F"/>
    <w:rsid w:val="000B3C71"/>
    <w:rsid w:val="000B4353"/>
    <w:rsid w:val="000B4CA6"/>
    <w:rsid w:val="000B5BF7"/>
    <w:rsid w:val="000B73DE"/>
    <w:rsid w:val="000C322C"/>
    <w:rsid w:val="000C333A"/>
    <w:rsid w:val="000C3F9F"/>
    <w:rsid w:val="000C55BB"/>
    <w:rsid w:val="000C77CC"/>
    <w:rsid w:val="000D0BB3"/>
    <w:rsid w:val="000D0BB6"/>
    <w:rsid w:val="000D38EE"/>
    <w:rsid w:val="000D4100"/>
    <w:rsid w:val="000D5E34"/>
    <w:rsid w:val="000D64B6"/>
    <w:rsid w:val="000E035D"/>
    <w:rsid w:val="000E1F2A"/>
    <w:rsid w:val="000E2456"/>
    <w:rsid w:val="000E34FE"/>
    <w:rsid w:val="000E353D"/>
    <w:rsid w:val="000E42E3"/>
    <w:rsid w:val="000E5664"/>
    <w:rsid w:val="000F2486"/>
    <w:rsid w:val="000F3F9B"/>
    <w:rsid w:val="000F6651"/>
    <w:rsid w:val="00100F0C"/>
    <w:rsid w:val="00101C27"/>
    <w:rsid w:val="00103CE1"/>
    <w:rsid w:val="00105C43"/>
    <w:rsid w:val="00105DFD"/>
    <w:rsid w:val="001103A1"/>
    <w:rsid w:val="0011352E"/>
    <w:rsid w:val="00113D55"/>
    <w:rsid w:val="00113E0F"/>
    <w:rsid w:val="00114E10"/>
    <w:rsid w:val="001157D0"/>
    <w:rsid w:val="00116F68"/>
    <w:rsid w:val="00117CD0"/>
    <w:rsid w:val="00120060"/>
    <w:rsid w:val="00122C96"/>
    <w:rsid w:val="00123B1C"/>
    <w:rsid w:val="001311EB"/>
    <w:rsid w:val="001320C7"/>
    <w:rsid w:val="001327B2"/>
    <w:rsid w:val="001332AA"/>
    <w:rsid w:val="0013350B"/>
    <w:rsid w:val="0013493D"/>
    <w:rsid w:val="00136087"/>
    <w:rsid w:val="00136767"/>
    <w:rsid w:val="001419D8"/>
    <w:rsid w:val="00142563"/>
    <w:rsid w:val="00143496"/>
    <w:rsid w:val="00143EE9"/>
    <w:rsid w:val="001455D8"/>
    <w:rsid w:val="0014621D"/>
    <w:rsid w:val="0014724B"/>
    <w:rsid w:val="00147636"/>
    <w:rsid w:val="00150006"/>
    <w:rsid w:val="00151AEF"/>
    <w:rsid w:val="00151CC5"/>
    <w:rsid w:val="001522D2"/>
    <w:rsid w:val="001524BF"/>
    <w:rsid w:val="0015296B"/>
    <w:rsid w:val="00153CCD"/>
    <w:rsid w:val="0015412C"/>
    <w:rsid w:val="00155542"/>
    <w:rsid w:val="00157140"/>
    <w:rsid w:val="00157FB4"/>
    <w:rsid w:val="00160B28"/>
    <w:rsid w:val="00160C93"/>
    <w:rsid w:val="00162749"/>
    <w:rsid w:val="001642A7"/>
    <w:rsid w:val="00165F3C"/>
    <w:rsid w:val="0016667B"/>
    <w:rsid w:val="00166C94"/>
    <w:rsid w:val="00167C4C"/>
    <w:rsid w:val="00167D81"/>
    <w:rsid w:val="001819A2"/>
    <w:rsid w:val="00183946"/>
    <w:rsid w:val="001850EC"/>
    <w:rsid w:val="001907D9"/>
    <w:rsid w:val="001936FA"/>
    <w:rsid w:val="00194900"/>
    <w:rsid w:val="00196112"/>
    <w:rsid w:val="00196455"/>
    <w:rsid w:val="00197E4B"/>
    <w:rsid w:val="001A0A4D"/>
    <w:rsid w:val="001A4411"/>
    <w:rsid w:val="001A725F"/>
    <w:rsid w:val="001B04CF"/>
    <w:rsid w:val="001B0757"/>
    <w:rsid w:val="001B25FC"/>
    <w:rsid w:val="001B3AF0"/>
    <w:rsid w:val="001B51D5"/>
    <w:rsid w:val="001B5A56"/>
    <w:rsid w:val="001B75FD"/>
    <w:rsid w:val="001C0D2B"/>
    <w:rsid w:val="001C0EA9"/>
    <w:rsid w:val="001C1766"/>
    <w:rsid w:val="001C218F"/>
    <w:rsid w:val="001C358B"/>
    <w:rsid w:val="001C60C1"/>
    <w:rsid w:val="001D030E"/>
    <w:rsid w:val="001D04D8"/>
    <w:rsid w:val="001D0DEC"/>
    <w:rsid w:val="001D164D"/>
    <w:rsid w:val="001D19AA"/>
    <w:rsid w:val="001D264E"/>
    <w:rsid w:val="001D38BB"/>
    <w:rsid w:val="001D5178"/>
    <w:rsid w:val="001D6F2F"/>
    <w:rsid w:val="001E120E"/>
    <w:rsid w:val="001E204C"/>
    <w:rsid w:val="001E2138"/>
    <w:rsid w:val="001E4271"/>
    <w:rsid w:val="001E5035"/>
    <w:rsid w:val="001E617D"/>
    <w:rsid w:val="001E7320"/>
    <w:rsid w:val="001F54B7"/>
    <w:rsid w:val="001F5F5F"/>
    <w:rsid w:val="001F7689"/>
    <w:rsid w:val="0020037B"/>
    <w:rsid w:val="00200718"/>
    <w:rsid w:val="00202762"/>
    <w:rsid w:val="0020424F"/>
    <w:rsid w:val="00204B1B"/>
    <w:rsid w:val="00207613"/>
    <w:rsid w:val="00210D99"/>
    <w:rsid w:val="0021198D"/>
    <w:rsid w:val="00212EC8"/>
    <w:rsid w:val="00213EEB"/>
    <w:rsid w:val="00220849"/>
    <w:rsid w:val="00222B87"/>
    <w:rsid w:val="00224E34"/>
    <w:rsid w:val="00225644"/>
    <w:rsid w:val="002276BC"/>
    <w:rsid w:val="00232D7B"/>
    <w:rsid w:val="00241190"/>
    <w:rsid w:val="00242BBC"/>
    <w:rsid w:val="00242CA7"/>
    <w:rsid w:val="00246540"/>
    <w:rsid w:val="00253D60"/>
    <w:rsid w:val="002546AA"/>
    <w:rsid w:val="00261AC1"/>
    <w:rsid w:val="00262527"/>
    <w:rsid w:val="00262DC4"/>
    <w:rsid w:val="002631E7"/>
    <w:rsid w:val="0026508B"/>
    <w:rsid w:val="00270101"/>
    <w:rsid w:val="00271CCA"/>
    <w:rsid w:val="00274A22"/>
    <w:rsid w:val="00274B97"/>
    <w:rsid w:val="00274FA2"/>
    <w:rsid w:val="002758BC"/>
    <w:rsid w:val="00276EF3"/>
    <w:rsid w:val="00277DAA"/>
    <w:rsid w:val="002819EE"/>
    <w:rsid w:val="00282BF8"/>
    <w:rsid w:val="00283035"/>
    <w:rsid w:val="002837EC"/>
    <w:rsid w:val="00284246"/>
    <w:rsid w:val="00287F16"/>
    <w:rsid w:val="002911EF"/>
    <w:rsid w:val="002916FF"/>
    <w:rsid w:val="00294A45"/>
    <w:rsid w:val="00294B38"/>
    <w:rsid w:val="00294C91"/>
    <w:rsid w:val="0029740F"/>
    <w:rsid w:val="002A3A46"/>
    <w:rsid w:val="002A7DDB"/>
    <w:rsid w:val="002B0E97"/>
    <w:rsid w:val="002B45D6"/>
    <w:rsid w:val="002B6A85"/>
    <w:rsid w:val="002B7BB7"/>
    <w:rsid w:val="002C2CB9"/>
    <w:rsid w:val="002C353F"/>
    <w:rsid w:val="002C4D0E"/>
    <w:rsid w:val="002C575D"/>
    <w:rsid w:val="002C71B2"/>
    <w:rsid w:val="002C749D"/>
    <w:rsid w:val="002D4F74"/>
    <w:rsid w:val="002D55ED"/>
    <w:rsid w:val="002D5E34"/>
    <w:rsid w:val="002E29AF"/>
    <w:rsid w:val="002E2E9C"/>
    <w:rsid w:val="002E7CE2"/>
    <w:rsid w:val="002F2A80"/>
    <w:rsid w:val="002F3349"/>
    <w:rsid w:val="002F3896"/>
    <w:rsid w:val="002F3A08"/>
    <w:rsid w:val="002F6BF7"/>
    <w:rsid w:val="003008D0"/>
    <w:rsid w:val="00302189"/>
    <w:rsid w:val="003048C9"/>
    <w:rsid w:val="00304A7F"/>
    <w:rsid w:val="00305AC8"/>
    <w:rsid w:val="00310D15"/>
    <w:rsid w:val="0031101F"/>
    <w:rsid w:val="0031430E"/>
    <w:rsid w:val="00315813"/>
    <w:rsid w:val="00315E1E"/>
    <w:rsid w:val="00316902"/>
    <w:rsid w:val="003177E9"/>
    <w:rsid w:val="00317DF2"/>
    <w:rsid w:val="00322976"/>
    <w:rsid w:val="00331EE5"/>
    <w:rsid w:val="00332C4C"/>
    <w:rsid w:val="0034040F"/>
    <w:rsid w:val="00344646"/>
    <w:rsid w:val="0034566B"/>
    <w:rsid w:val="00345AFD"/>
    <w:rsid w:val="00350EC3"/>
    <w:rsid w:val="003528A6"/>
    <w:rsid w:val="00352E40"/>
    <w:rsid w:val="00356431"/>
    <w:rsid w:val="00356966"/>
    <w:rsid w:val="00357682"/>
    <w:rsid w:val="00360971"/>
    <w:rsid w:val="00361221"/>
    <w:rsid w:val="0036206E"/>
    <w:rsid w:val="00364DCC"/>
    <w:rsid w:val="0036559A"/>
    <w:rsid w:val="0036650D"/>
    <w:rsid w:val="00366723"/>
    <w:rsid w:val="0037091B"/>
    <w:rsid w:val="00371ADE"/>
    <w:rsid w:val="00376398"/>
    <w:rsid w:val="00377650"/>
    <w:rsid w:val="00380623"/>
    <w:rsid w:val="0038161B"/>
    <w:rsid w:val="003841C1"/>
    <w:rsid w:val="003857D5"/>
    <w:rsid w:val="0038649F"/>
    <w:rsid w:val="00387619"/>
    <w:rsid w:val="00392C68"/>
    <w:rsid w:val="00394ED1"/>
    <w:rsid w:val="0039742B"/>
    <w:rsid w:val="0039760E"/>
    <w:rsid w:val="003A079D"/>
    <w:rsid w:val="003A0C6A"/>
    <w:rsid w:val="003A64FD"/>
    <w:rsid w:val="003B111B"/>
    <w:rsid w:val="003B12B7"/>
    <w:rsid w:val="003B379D"/>
    <w:rsid w:val="003B5887"/>
    <w:rsid w:val="003B6F04"/>
    <w:rsid w:val="003C1A4B"/>
    <w:rsid w:val="003C1BEC"/>
    <w:rsid w:val="003C2B1C"/>
    <w:rsid w:val="003C54B3"/>
    <w:rsid w:val="003C7426"/>
    <w:rsid w:val="003C7FBC"/>
    <w:rsid w:val="003D406E"/>
    <w:rsid w:val="003D519C"/>
    <w:rsid w:val="003D6E3A"/>
    <w:rsid w:val="003D6F21"/>
    <w:rsid w:val="003E27B4"/>
    <w:rsid w:val="003E3B6B"/>
    <w:rsid w:val="003E4356"/>
    <w:rsid w:val="003E62D5"/>
    <w:rsid w:val="003E7484"/>
    <w:rsid w:val="003E7FD7"/>
    <w:rsid w:val="003F3127"/>
    <w:rsid w:val="003F4375"/>
    <w:rsid w:val="003F4FE7"/>
    <w:rsid w:val="003F7FDF"/>
    <w:rsid w:val="0040039D"/>
    <w:rsid w:val="00406757"/>
    <w:rsid w:val="00407804"/>
    <w:rsid w:val="00411EDA"/>
    <w:rsid w:val="00413AE2"/>
    <w:rsid w:val="00415451"/>
    <w:rsid w:val="00416B05"/>
    <w:rsid w:val="004172BD"/>
    <w:rsid w:val="004213CA"/>
    <w:rsid w:val="00421720"/>
    <w:rsid w:val="0042365D"/>
    <w:rsid w:val="004247EF"/>
    <w:rsid w:val="00424922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35411"/>
    <w:rsid w:val="00435EEB"/>
    <w:rsid w:val="0043609D"/>
    <w:rsid w:val="00440EA7"/>
    <w:rsid w:val="00442DCA"/>
    <w:rsid w:val="00443787"/>
    <w:rsid w:val="00446314"/>
    <w:rsid w:val="00447EEF"/>
    <w:rsid w:val="00453306"/>
    <w:rsid w:val="0045680B"/>
    <w:rsid w:val="00461612"/>
    <w:rsid w:val="00461C70"/>
    <w:rsid w:val="00461CF5"/>
    <w:rsid w:val="0046299C"/>
    <w:rsid w:val="00463CF7"/>
    <w:rsid w:val="0046410F"/>
    <w:rsid w:val="00470D56"/>
    <w:rsid w:val="00471E0F"/>
    <w:rsid w:val="00473645"/>
    <w:rsid w:val="00474C93"/>
    <w:rsid w:val="00476325"/>
    <w:rsid w:val="004779AC"/>
    <w:rsid w:val="00481580"/>
    <w:rsid w:val="004830E5"/>
    <w:rsid w:val="00483845"/>
    <w:rsid w:val="004842CE"/>
    <w:rsid w:val="00484442"/>
    <w:rsid w:val="00490226"/>
    <w:rsid w:val="00490B73"/>
    <w:rsid w:val="004913EA"/>
    <w:rsid w:val="004925D9"/>
    <w:rsid w:val="004928F0"/>
    <w:rsid w:val="004929C6"/>
    <w:rsid w:val="00492C00"/>
    <w:rsid w:val="0049567C"/>
    <w:rsid w:val="00495A9B"/>
    <w:rsid w:val="00497FDC"/>
    <w:rsid w:val="004A1C26"/>
    <w:rsid w:val="004A2FD8"/>
    <w:rsid w:val="004A5579"/>
    <w:rsid w:val="004B0145"/>
    <w:rsid w:val="004B121E"/>
    <w:rsid w:val="004B27C7"/>
    <w:rsid w:val="004B282A"/>
    <w:rsid w:val="004B2924"/>
    <w:rsid w:val="004C012E"/>
    <w:rsid w:val="004C2454"/>
    <w:rsid w:val="004C555E"/>
    <w:rsid w:val="004C5A83"/>
    <w:rsid w:val="004C5E02"/>
    <w:rsid w:val="004C6A9C"/>
    <w:rsid w:val="004C6FDA"/>
    <w:rsid w:val="004D273C"/>
    <w:rsid w:val="004D27A4"/>
    <w:rsid w:val="004D3EDB"/>
    <w:rsid w:val="004D4DC9"/>
    <w:rsid w:val="004D626A"/>
    <w:rsid w:val="004D67A6"/>
    <w:rsid w:val="004D7413"/>
    <w:rsid w:val="004D76D5"/>
    <w:rsid w:val="004D7FE8"/>
    <w:rsid w:val="004E0724"/>
    <w:rsid w:val="004E1EE5"/>
    <w:rsid w:val="004E5108"/>
    <w:rsid w:val="004E583F"/>
    <w:rsid w:val="004F236F"/>
    <w:rsid w:val="004F26A1"/>
    <w:rsid w:val="004F3BF3"/>
    <w:rsid w:val="004F4FEC"/>
    <w:rsid w:val="004F77CF"/>
    <w:rsid w:val="00500B90"/>
    <w:rsid w:val="0050168D"/>
    <w:rsid w:val="00503293"/>
    <w:rsid w:val="00504FC7"/>
    <w:rsid w:val="005054D0"/>
    <w:rsid w:val="00506A88"/>
    <w:rsid w:val="0051086F"/>
    <w:rsid w:val="0051287C"/>
    <w:rsid w:val="00515354"/>
    <w:rsid w:val="005164C8"/>
    <w:rsid w:val="0052261A"/>
    <w:rsid w:val="00530C01"/>
    <w:rsid w:val="0053155F"/>
    <w:rsid w:val="005348B8"/>
    <w:rsid w:val="0053543C"/>
    <w:rsid w:val="00535B05"/>
    <w:rsid w:val="00537C77"/>
    <w:rsid w:val="00537FA7"/>
    <w:rsid w:val="005407B2"/>
    <w:rsid w:val="00542818"/>
    <w:rsid w:val="005429A0"/>
    <w:rsid w:val="00542DB3"/>
    <w:rsid w:val="00545A84"/>
    <w:rsid w:val="00551B6C"/>
    <w:rsid w:val="00552E01"/>
    <w:rsid w:val="005532A3"/>
    <w:rsid w:val="005568B6"/>
    <w:rsid w:val="00564697"/>
    <w:rsid w:val="00564D04"/>
    <w:rsid w:val="0056595E"/>
    <w:rsid w:val="00566F08"/>
    <w:rsid w:val="005675A5"/>
    <w:rsid w:val="0057083D"/>
    <w:rsid w:val="00572D07"/>
    <w:rsid w:val="00573DEB"/>
    <w:rsid w:val="00573F84"/>
    <w:rsid w:val="005742C9"/>
    <w:rsid w:val="005749D6"/>
    <w:rsid w:val="00575FB0"/>
    <w:rsid w:val="00576451"/>
    <w:rsid w:val="005770CD"/>
    <w:rsid w:val="00581BA1"/>
    <w:rsid w:val="00582F6A"/>
    <w:rsid w:val="00586165"/>
    <w:rsid w:val="0058737B"/>
    <w:rsid w:val="00590485"/>
    <w:rsid w:val="0059686A"/>
    <w:rsid w:val="005A0C02"/>
    <w:rsid w:val="005A0E7C"/>
    <w:rsid w:val="005A1B34"/>
    <w:rsid w:val="005A2ED0"/>
    <w:rsid w:val="005A30E8"/>
    <w:rsid w:val="005A3166"/>
    <w:rsid w:val="005A361C"/>
    <w:rsid w:val="005A5679"/>
    <w:rsid w:val="005A61D3"/>
    <w:rsid w:val="005A6555"/>
    <w:rsid w:val="005A6DBB"/>
    <w:rsid w:val="005A7379"/>
    <w:rsid w:val="005A7C6A"/>
    <w:rsid w:val="005B04A3"/>
    <w:rsid w:val="005B149C"/>
    <w:rsid w:val="005B4925"/>
    <w:rsid w:val="005B4F89"/>
    <w:rsid w:val="005B5077"/>
    <w:rsid w:val="005B5B73"/>
    <w:rsid w:val="005B5ECA"/>
    <w:rsid w:val="005B7173"/>
    <w:rsid w:val="005B775B"/>
    <w:rsid w:val="005C06C2"/>
    <w:rsid w:val="005C332B"/>
    <w:rsid w:val="005D14F3"/>
    <w:rsid w:val="005D1F7F"/>
    <w:rsid w:val="005D2E2C"/>
    <w:rsid w:val="005D2F91"/>
    <w:rsid w:val="005D3E54"/>
    <w:rsid w:val="005D3F03"/>
    <w:rsid w:val="005D444E"/>
    <w:rsid w:val="005D6418"/>
    <w:rsid w:val="005D6B3B"/>
    <w:rsid w:val="005D7264"/>
    <w:rsid w:val="005D7492"/>
    <w:rsid w:val="005D7716"/>
    <w:rsid w:val="005E1C1A"/>
    <w:rsid w:val="005E210B"/>
    <w:rsid w:val="005E4DAD"/>
    <w:rsid w:val="005E515C"/>
    <w:rsid w:val="005E6015"/>
    <w:rsid w:val="005E6B2C"/>
    <w:rsid w:val="005F276A"/>
    <w:rsid w:val="005F47DC"/>
    <w:rsid w:val="005F5057"/>
    <w:rsid w:val="005F7B43"/>
    <w:rsid w:val="0060002E"/>
    <w:rsid w:val="00601B28"/>
    <w:rsid w:val="00604258"/>
    <w:rsid w:val="006066D2"/>
    <w:rsid w:val="00606D6D"/>
    <w:rsid w:val="00613958"/>
    <w:rsid w:val="006163A9"/>
    <w:rsid w:val="00617EF2"/>
    <w:rsid w:val="00620716"/>
    <w:rsid w:val="00626BF8"/>
    <w:rsid w:val="00626DD3"/>
    <w:rsid w:val="00627E63"/>
    <w:rsid w:val="006317D5"/>
    <w:rsid w:val="00631899"/>
    <w:rsid w:val="006337CE"/>
    <w:rsid w:val="0063712B"/>
    <w:rsid w:val="006374D4"/>
    <w:rsid w:val="0064094E"/>
    <w:rsid w:val="00641EE3"/>
    <w:rsid w:val="00642E61"/>
    <w:rsid w:val="006436E8"/>
    <w:rsid w:val="00643C60"/>
    <w:rsid w:val="006443CE"/>
    <w:rsid w:val="00646251"/>
    <w:rsid w:val="00650260"/>
    <w:rsid w:val="006504A9"/>
    <w:rsid w:val="00652091"/>
    <w:rsid w:val="00652861"/>
    <w:rsid w:val="006529DD"/>
    <w:rsid w:val="00660961"/>
    <w:rsid w:val="00662C84"/>
    <w:rsid w:val="00663A16"/>
    <w:rsid w:val="00663CB3"/>
    <w:rsid w:val="00664ACA"/>
    <w:rsid w:val="00666854"/>
    <w:rsid w:val="00671055"/>
    <w:rsid w:val="00675057"/>
    <w:rsid w:val="006755B4"/>
    <w:rsid w:val="0067622D"/>
    <w:rsid w:val="00680F14"/>
    <w:rsid w:val="00684F44"/>
    <w:rsid w:val="00685C0E"/>
    <w:rsid w:val="00691D11"/>
    <w:rsid w:val="00693671"/>
    <w:rsid w:val="00695F41"/>
    <w:rsid w:val="00696B41"/>
    <w:rsid w:val="00697AB2"/>
    <w:rsid w:val="00697F01"/>
    <w:rsid w:val="006A1903"/>
    <w:rsid w:val="006A374F"/>
    <w:rsid w:val="006A53EF"/>
    <w:rsid w:val="006A54EF"/>
    <w:rsid w:val="006A585C"/>
    <w:rsid w:val="006A6434"/>
    <w:rsid w:val="006A7FAD"/>
    <w:rsid w:val="006B02EA"/>
    <w:rsid w:val="006B036F"/>
    <w:rsid w:val="006B1855"/>
    <w:rsid w:val="006B1F10"/>
    <w:rsid w:val="006B2378"/>
    <w:rsid w:val="006B7C6C"/>
    <w:rsid w:val="006C33CC"/>
    <w:rsid w:val="006C4DDC"/>
    <w:rsid w:val="006C5BDC"/>
    <w:rsid w:val="006C72CA"/>
    <w:rsid w:val="006D0EFA"/>
    <w:rsid w:val="006D75E2"/>
    <w:rsid w:val="006E0492"/>
    <w:rsid w:val="006E1181"/>
    <w:rsid w:val="006E14AF"/>
    <w:rsid w:val="006E3FA0"/>
    <w:rsid w:val="006E4681"/>
    <w:rsid w:val="006E6A03"/>
    <w:rsid w:val="006F0158"/>
    <w:rsid w:val="006F15A9"/>
    <w:rsid w:val="006F2084"/>
    <w:rsid w:val="006F4255"/>
    <w:rsid w:val="006F5450"/>
    <w:rsid w:val="006F589F"/>
    <w:rsid w:val="006F5FFC"/>
    <w:rsid w:val="006F6AD5"/>
    <w:rsid w:val="006F7D37"/>
    <w:rsid w:val="00701CD6"/>
    <w:rsid w:val="0070493F"/>
    <w:rsid w:val="007055A6"/>
    <w:rsid w:val="007071D8"/>
    <w:rsid w:val="007103F4"/>
    <w:rsid w:val="0071098D"/>
    <w:rsid w:val="00710B28"/>
    <w:rsid w:val="00713DDA"/>
    <w:rsid w:val="007221B2"/>
    <w:rsid w:val="00722F16"/>
    <w:rsid w:val="00723D23"/>
    <w:rsid w:val="0072518A"/>
    <w:rsid w:val="007307CB"/>
    <w:rsid w:val="0073109D"/>
    <w:rsid w:val="00731546"/>
    <w:rsid w:val="00732D63"/>
    <w:rsid w:val="00732EDF"/>
    <w:rsid w:val="00734109"/>
    <w:rsid w:val="007345FE"/>
    <w:rsid w:val="007348FA"/>
    <w:rsid w:val="00735A49"/>
    <w:rsid w:val="00736FE0"/>
    <w:rsid w:val="00741DFD"/>
    <w:rsid w:val="00743B4A"/>
    <w:rsid w:val="007455EF"/>
    <w:rsid w:val="0074627D"/>
    <w:rsid w:val="007510A7"/>
    <w:rsid w:val="00753072"/>
    <w:rsid w:val="0075371E"/>
    <w:rsid w:val="00753F4B"/>
    <w:rsid w:val="00754896"/>
    <w:rsid w:val="00755962"/>
    <w:rsid w:val="00760EC3"/>
    <w:rsid w:val="0076206E"/>
    <w:rsid w:val="0076759A"/>
    <w:rsid w:val="007734B7"/>
    <w:rsid w:val="00774B0F"/>
    <w:rsid w:val="00775F85"/>
    <w:rsid w:val="00776FC0"/>
    <w:rsid w:val="007800EE"/>
    <w:rsid w:val="0078129A"/>
    <w:rsid w:val="00784455"/>
    <w:rsid w:val="007845D2"/>
    <w:rsid w:val="00785EED"/>
    <w:rsid w:val="00792467"/>
    <w:rsid w:val="0079380D"/>
    <w:rsid w:val="007970D4"/>
    <w:rsid w:val="007A01C9"/>
    <w:rsid w:val="007A0DD6"/>
    <w:rsid w:val="007A4EC3"/>
    <w:rsid w:val="007B236B"/>
    <w:rsid w:val="007B2AD7"/>
    <w:rsid w:val="007B6AAD"/>
    <w:rsid w:val="007B6FBA"/>
    <w:rsid w:val="007C0EBE"/>
    <w:rsid w:val="007C1EAC"/>
    <w:rsid w:val="007C210C"/>
    <w:rsid w:val="007C23A2"/>
    <w:rsid w:val="007C3821"/>
    <w:rsid w:val="007C67AE"/>
    <w:rsid w:val="007C6E8D"/>
    <w:rsid w:val="007C7895"/>
    <w:rsid w:val="007D00B1"/>
    <w:rsid w:val="007D1C65"/>
    <w:rsid w:val="007D3627"/>
    <w:rsid w:val="007D41BD"/>
    <w:rsid w:val="007D451B"/>
    <w:rsid w:val="007D57D3"/>
    <w:rsid w:val="007D718D"/>
    <w:rsid w:val="007E11DD"/>
    <w:rsid w:val="007E27BF"/>
    <w:rsid w:val="007E4EDD"/>
    <w:rsid w:val="007E4F19"/>
    <w:rsid w:val="007E77B8"/>
    <w:rsid w:val="007F0F37"/>
    <w:rsid w:val="007F25CF"/>
    <w:rsid w:val="007F295F"/>
    <w:rsid w:val="007F3A31"/>
    <w:rsid w:val="00800716"/>
    <w:rsid w:val="008019AB"/>
    <w:rsid w:val="00810B34"/>
    <w:rsid w:val="008155F0"/>
    <w:rsid w:val="00815D77"/>
    <w:rsid w:val="00816921"/>
    <w:rsid w:val="008170BC"/>
    <w:rsid w:val="00820533"/>
    <w:rsid w:val="00826BB6"/>
    <w:rsid w:val="0082783C"/>
    <w:rsid w:val="00833C88"/>
    <w:rsid w:val="008343FD"/>
    <w:rsid w:val="00836158"/>
    <w:rsid w:val="0083685A"/>
    <w:rsid w:val="00840544"/>
    <w:rsid w:val="00841146"/>
    <w:rsid w:val="00841487"/>
    <w:rsid w:val="0084608F"/>
    <w:rsid w:val="008469B0"/>
    <w:rsid w:val="00846D35"/>
    <w:rsid w:val="00850391"/>
    <w:rsid w:val="00850B69"/>
    <w:rsid w:val="00853081"/>
    <w:rsid w:val="00853AE5"/>
    <w:rsid w:val="00856CFD"/>
    <w:rsid w:val="00860EF8"/>
    <w:rsid w:val="00861F0D"/>
    <w:rsid w:val="008668FC"/>
    <w:rsid w:val="00867E0D"/>
    <w:rsid w:val="00872289"/>
    <w:rsid w:val="00875162"/>
    <w:rsid w:val="0087517E"/>
    <w:rsid w:val="0087597A"/>
    <w:rsid w:val="00876BE1"/>
    <w:rsid w:val="00877AC9"/>
    <w:rsid w:val="0088099D"/>
    <w:rsid w:val="00880F58"/>
    <w:rsid w:val="00881995"/>
    <w:rsid w:val="00884E99"/>
    <w:rsid w:val="00886722"/>
    <w:rsid w:val="00892232"/>
    <w:rsid w:val="0089277D"/>
    <w:rsid w:val="00892F55"/>
    <w:rsid w:val="00893791"/>
    <w:rsid w:val="00893B6C"/>
    <w:rsid w:val="00894E91"/>
    <w:rsid w:val="00895145"/>
    <w:rsid w:val="00895F30"/>
    <w:rsid w:val="008A39ED"/>
    <w:rsid w:val="008A54E0"/>
    <w:rsid w:val="008B0BB8"/>
    <w:rsid w:val="008B0E73"/>
    <w:rsid w:val="008B2116"/>
    <w:rsid w:val="008B319E"/>
    <w:rsid w:val="008B4FB3"/>
    <w:rsid w:val="008C1185"/>
    <w:rsid w:val="008C186C"/>
    <w:rsid w:val="008C1CEE"/>
    <w:rsid w:val="008C35D8"/>
    <w:rsid w:val="008C435A"/>
    <w:rsid w:val="008D028D"/>
    <w:rsid w:val="008D0564"/>
    <w:rsid w:val="008D0E44"/>
    <w:rsid w:val="008D5243"/>
    <w:rsid w:val="008D6A83"/>
    <w:rsid w:val="008E0A2A"/>
    <w:rsid w:val="008E1E68"/>
    <w:rsid w:val="008E4533"/>
    <w:rsid w:val="008E647A"/>
    <w:rsid w:val="008F1061"/>
    <w:rsid w:val="008F162B"/>
    <w:rsid w:val="008F1AA3"/>
    <w:rsid w:val="008F1ECA"/>
    <w:rsid w:val="008F3545"/>
    <w:rsid w:val="008F3AA2"/>
    <w:rsid w:val="008F4C26"/>
    <w:rsid w:val="008F58D1"/>
    <w:rsid w:val="008F61BF"/>
    <w:rsid w:val="008F6BFD"/>
    <w:rsid w:val="009030BD"/>
    <w:rsid w:val="00903899"/>
    <w:rsid w:val="00904D68"/>
    <w:rsid w:val="009120EC"/>
    <w:rsid w:val="0091433F"/>
    <w:rsid w:val="00914BCB"/>
    <w:rsid w:val="00914D79"/>
    <w:rsid w:val="00915B78"/>
    <w:rsid w:val="009162A9"/>
    <w:rsid w:val="00916FED"/>
    <w:rsid w:val="00920607"/>
    <w:rsid w:val="0092302A"/>
    <w:rsid w:val="0092599E"/>
    <w:rsid w:val="00925C1C"/>
    <w:rsid w:val="00925F2F"/>
    <w:rsid w:val="0092604A"/>
    <w:rsid w:val="00930ADA"/>
    <w:rsid w:val="0093552E"/>
    <w:rsid w:val="0093578E"/>
    <w:rsid w:val="00937ED6"/>
    <w:rsid w:val="009404F4"/>
    <w:rsid w:val="00941E4F"/>
    <w:rsid w:val="00942305"/>
    <w:rsid w:val="00943EBB"/>
    <w:rsid w:val="009449D9"/>
    <w:rsid w:val="0094577C"/>
    <w:rsid w:val="00947909"/>
    <w:rsid w:val="009509A9"/>
    <w:rsid w:val="00953890"/>
    <w:rsid w:val="00956D38"/>
    <w:rsid w:val="0095740A"/>
    <w:rsid w:val="009603BC"/>
    <w:rsid w:val="009609EB"/>
    <w:rsid w:val="00962A24"/>
    <w:rsid w:val="00964ABD"/>
    <w:rsid w:val="00965CD4"/>
    <w:rsid w:val="00966EE3"/>
    <w:rsid w:val="00967C99"/>
    <w:rsid w:val="00967F39"/>
    <w:rsid w:val="00970D2D"/>
    <w:rsid w:val="009719CF"/>
    <w:rsid w:val="0097426A"/>
    <w:rsid w:val="009748ED"/>
    <w:rsid w:val="00974FD2"/>
    <w:rsid w:val="009756E8"/>
    <w:rsid w:val="00977841"/>
    <w:rsid w:val="0098159D"/>
    <w:rsid w:val="00981FA1"/>
    <w:rsid w:val="009820C1"/>
    <w:rsid w:val="009826BA"/>
    <w:rsid w:val="00984B7C"/>
    <w:rsid w:val="00986FB3"/>
    <w:rsid w:val="00991172"/>
    <w:rsid w:val="00993904"/>
    <w:rsid w:val="009959AB"/>
    <w:rsid w:val="009A073F"/>
    <w:rsid w:val="009A171E"/>
    <w:rsid w:val="009A263B"/>
    <w:rsid w:val="009A4011"/>
    <w:rsid w:val="009A5E75"/>
    <w:rsid w:val="009A6778"/>
    <w:rsid w:val="009B0DE6"/>
    <w:rsid w:val="009B12BD"/>
    <w:rsid w:val="009B25F8"/>
    <w:rsid w:val="009B587F"/>
    <w:rsid w:val="009B77F1"/>
    <w:rsid w:val="009C00CC"/>
    <w:rsid w:val="009C0C6E"/>
    <w:rsid w:val="009C0C70"/>
    <w:rsid w:val="009C220A"/>
    <w:rsid w:val="009C31CE"/>
    <w:rsid w:val="009C4FA1"/>
    <w:rsid w:val="009C5005"/>
    <w:rsid w:val="009C527C"/>
    <w:rsid w:val="009C616D"/>
    <w:rsid w:val="009C62A5"/>
    <w:rsid w:val="009D1302"/>
    <w:rsid w:val="009D14AA"/>
    <w:rsid w:val="009D26D6"/>
    <w:rsid w:val="009D4E72"/>
    <w:rsid w:val="009D7FB0"/>
    <w:rsid w:val="009E2DF3"/>
    <w:rsid w:val="009E443A"/>
    <w:rsid w:val="009E7D40"/>
    <w:rsid w:val="009F0DEE"/>
    <w:rsid w:val="009F1776"/>
    <w:rsid w:val="009F2B5D"/>
    <w:rsid w:val="009F3677"/>
    <w:rsid w:val="009F5152"/>
    <w:rsid w:val="009F5321"/>
    <w:rsid w:val="009F7D71"/>
    <w:rsid w:val="00A00F96"/>
    <w:rsid w:val="00A01985"/>
    <w:rsid w:val="00A0549A"/>
    <w:rsid w:val="00A10B96"/>
    <w:rsid w:val="00A10C62"/>
    <w:rsid w:val="00A10DBD"/>
    <w:rsid w:val="00A12455"/>
    <w:rsid w:val="00A13212"/>
    <w:rsid w:val="00A15326"/>
    <w:rsid w:val="00A15484"/>
    <w:rsid w:val="00A1559B"/>
    <w:rsid w:val="00A178CF"/>
    <w:rsid w:val="00A217BD"/>
    <w:rsid w:val="00A24B11"/>
    <w:rsid w:val="00A25884"/>
    <w:rsid w:val="00A30009"/>
    <w:rsid w:val="00A31271"/>
    <w:rsid w:val="00A3152E"/>
    <w:rsid w:val="00A3178A"/>
    <w:rsid w:val="00A33526"/>
    <w:rsid w:val="00A33F54"/>
    <w:rsid w:val="00A35825"/>
    <w:rsid w:val="00A359AF"/>
    <w:rsid w:val="00A35F34"/>
    <w:rsid w:val="00A36A24"/>
    <w:rsid w:val="00A378BA"/>
    <w:rsid w:val="00A37BFA"/>
    <w:rsid w:val="00A4108D"/>
    <w:rsid w:val="00A412C4"/>
    <w:rsid w:val="00A414A9"/>
    <w:rsid w:val="00A4162A"/>
    <w:rsid w:val="00A426FC"/>
    <w:rsid w:val="00A43819"/>
    <w:rsid w:val="00A4456B"/>
    <w:rsid w:val="00A4610E"/>
    <w:rsid w:val="00A50980"/>
    <w:rsid w:val="00A51121"/>
    <w:rsid w:val="00A53693"/>
    <w:rsid w:val="00A55201"/>
    <w:rsid w:val="00A6089F"/>
    <w:rsid w:val="00A6318E"/>
    <w:rsid w:val="00A67F49"/>
    <w:rsid w:val="00A70671"/>
    <w:rsid w:val="00A71598"/>
    <w:rsid w:val="00A72EC0"/>
    <w:rsid w:val="00A74CEF"/>
    <w:rsid w:val="00A7792B"/>
    <w:rsid w:val="00A77E7F"/>
    <w:rsid w:val="00A808AB"/>
    <w:rsid w:val="00A81210"/>
    <w:rsid w:val="00A81BBE"/>
    <w:rsid w:val="00A82A8D"/>
    <w:rsid w:val="00A863D2"/>
    <w:rsid w:val="00A8775D"/>
    <w:rsid w:val="00A90127"/>
    <w:rsid w:val="00A90B48"/>
    <w:rsid w:val="00A91795"/>
    <w:rsid w:val="00A94303"/>
    <w:rsid w:val="00A95D71"/>
    <w:rsid w:val="00A95F8E"/>
    <w:rsid w:val="00A968B9"/>
    <w:rsid w:val="00AA2ADC"/>
    <w:rsid w:val="00AA3351"/>
    <w:rsid w:val="00AA3B23"/>
    <w:rsid w:val="00AA4417"/>
    <w:rsid w:val="00AA768B"/>
    <w:rsid w:val="00AB0D56"/>
    <w:rsid w:val="00AB20FD"/>
    <w:rsid w:val="00AB37DC"/>
    <w:rsid w:val="00AB44E7"/>
    <w:rsid w:val="00AB4D0D"/>
    <w:rsid w:val="00AB6AF1"/>
    <w:rsid w:val="00AC0060"/>
    <w:rsid w:val="00AC0084"/>
    <w:rsid w:val="00AC2859"/>
    <w:rsid w:val="00AC30EE"/>
    <w:rsid w:val="00AC30FE"/>
    <w:rsid w:val="00AC67CB"/>
    <w:rsid w:val="00AC7CCB"/>
    <w:rsid w:val="00AD2110"/>
    <w:rsid w:val="00AD2430"/>
    <w:rsid w:val="00AD2AB6"/>
    <w:rsid w:val="00AD2C16"/>
    <w:rsid w:val="00AD2C4C"/>
    <w:rsid w:val="00AE5B3B"/>
    <w:rsid w:val="00AF0BB4"/>
    <w:rsid w:val="00AF0CEA"/>
    <w:rsid w:val="00AF16FC"/>
    <w:rsid w:val="00AF5F71"/>
    <w:rsid w:val="00AF6DC9"/>
    <w:rsid w:val="00AF7FDA"/>
    <w:rsid w:val="00B03B7D"/>
    <w:rsid w:val="00B04101"/>
    <w:rsid w:val="00B0580B"/>
    <w:rsid w:val="00B06488"/>
    <w:rsid w:val="00B10540"/>
    <w:rsid w:val="00B13E4D"/>
    <w:rsid w:val="00B156CF"/>
    <w:rsid w:val="00B1589D"/>
    <w:rsid w:val="00B15FC5"/>
    <w:rsid w:val="00B20080"/>
    <w:rsid w:val="00B203CB"/>
    <w:rsid w:val="00B24B3B"/>
    <w:rsid w:val="00B32849"/>
    <w:rsid w:val="00B32C1B"/>
    <w:rsid w:val="00B33A80"/>
    <w:rsid w:val="00B37710"/>
    <w:rsid w:val="00B40B73"/>
    <w:rsid w:val="00B413CB"/>
    <w:rsid w:val="00B415BC"/>
    <w:rsid w:val="00B41C0F"/>
    <w:rsid w:val="00B42399"/>
    <w:rsid w:val="00B4321E"/>
    <w:rsid w:val="00B43D34"/>
    <w:rsid w:val="00B43F5C"/>
    <w:rsid w:val="00B4431B"/>
    <w:rsid w:val="00B45BFD"/>
    <w:rsid w:val="00B45D13"/>
    <w:rsid w:val="00B4707D"/>
    <w:rsid w:val="00B4793F"/>
    <w:rsid w:val="00B53A64"/>
    <w:rsid w:val="00B56DE5"/>
    <w:rsid w:val="00B5756C"/>
    <w:rsid w:val="00B67739"/>
    <w:rsid w:val="00B70512"/>
    <w:rsid w:val="00B71568"/>
    <w:rsid w:val="00B75438"/>
    <w:rsid w:val="00B760B8"/>
    <w:rsid w:val="00B80461"/>
    <w:rsid w:val="00B91F1C"/>
    <w:rsid w:val="00B93066"/>
    <w:rsid w:val="00B94963"/>
    <w:rsid w:val="00B957E4"/>
    <w:rsid w:val="00BA383F"/>
    <w:rsid w:val="00BA4D0D"/>
    <w:rsid w:val="00BB1158"/>
    <w:rsid w:val="00BB4C17"/>
    <w:rsid w:val="00BC1606"/>
    <w:rsid w:val="00BC3A4A"/>
    <w:rsid w:val="00BC522D"/>
    <w:rsid w:val="00BC6A94"/>
    <w:rsid w:val="00BC7515"/>
    <w:rsid w:val="00BD0037"/>
    <w:rsid w:val="00BD0F81"/>
    <w:rsid w:val="00BD170B"/>
    <w:rsid w:val="00BD2730"/>
    <w:rsid w:val="00BD2EDA"/>
    <w:rsid w:val="00BD2F11"/>
    <w:rsid w:val="00BD36DB"/>
    <w:rsid w:val="00BD3D1F"/>
    <w:rsid w:val="00BD6EF9"/>
    <w:rsid w:val="00BD7D07"/>
    <w:rsid w:val="00BD7FAD"/>
    <w:rsid w:val="00BE1613"/>
    <w:rsid w:val="00BE2D58"/>
    <w:rsid w:val="00BE3616"/>
    <w:rsid w:val="00BE3EC7"/>
    <w:rsid w:val="00BE4559"/>
    <w:rsid w:val="00BE61B6"/>
    <w:rsid w:val="00BE6DEF"/>
    <w:rsid w:val="00BE7441"/>
    <w:rsid w:val="00BF41AE"/>
    <w:rsid w:val="00C01FC7"/>
    <w:rsid w:val="00C05294"/>
    <w:rsid w:val="00C0652A"/>
    <w:rsid w:val="00C1059F"/>
    <w:rsid w:val="00C11D63"/>
    <w:rsid w:val="00C1256E"/>
    <w:rsid w:val="00C142CB"/>
    <w:rsid w:val="00C14968"/>
    <w:rsid w:val="00C1496B"/>
    <w:rsid w:val="00C173CF"/>
    <w:rsid w:val="00C2101F"/>
    <w:rsid w:val="00C3085A"/>
    <w:rsid w:val="00C34317"/>
    <w:rsid w:val="00C351C9"/>
    <w:rsid w:val="00C35D93"/>
    <w:rsid w:val="00C37B31"/>
    <w:rsid w:val="00C44C5D"/>
    <w:rsid w:val="00C4626D"/>
    <w:rsid w:val="00C47FDB"/>
    <w:rsid w:val="00C50B9A"/>
    <w:rsid w:val="00C50E1D"/>
    <w:rsid w:val="00C54E0D"/>
    <w:rsid w:val="00C54F83"/>
    <w:rsid w:val="00C568D3"/>
    <w:rsid w:val="00C5734B"/>
    <w:rsid w:val="00C57EBD"/>
    <w:rsid w:val="00C57F5C"/>
    <w:rsid w:val="00C601C8"/>
    <w:rsid w:val="00C61784"/>
    <w:rsid w:val="00C617F1"/>
    <w:rsid w:val="00C648D4"/>
    <w:rsid w:val="00C65214"/>
    <w:rsid w:val="00C6650F"/>
    <w:rsid w:val="00C731C5"/>
    <w:rsid w:val="00C74A03"/>
    <w:rsid w:val="00C75AA2"/>
    <w:rsid w:val="00C75C86"/>
    <w:rsid w:val="00C779B4"/>
    <w:rsid w:val="00C80155"/>
    <w:rsid w:val="00C805B7"/>
    <w:rsid w:val="00C8784C"/>
    <w:rsid w:val="00C91A27"/>
    <w:rsid w:val="00C96E84"/>
    <w:rsid w:val="00CA0F85"/>
    <w:rsid w:val="00CA3C12"/>
    <w:rsid w:val="00CA4705"/>
    <w:rsid w:val="00CA704E"/>
    <w:rsid w:val="00CB0A9D"/>
    <w:rsid w:val="00CB1F5C"/>
    <w:rsid w:val="00CB1F81"/>
    <w:rsid w:val="00CB48FB"/>
    <w:rsid w:val="00CB6AC7"/>
    <w:rsid w:val="00CC1C75"/>
    <w:rsid w:val="00CC26A7"/>
    <w:rsid w:val="00CC285C"/>
    <w:rsid w:val="00CC7EF5"/>
    <w:rsid w:val="00CD08F2"/>
    <w:rsid w:val="00CD3C1D"/>
    <w:rsid w:val="00CD3C6B"/>
    <w:rsid w:val="00CD4055"/>
    <w:rsid w:val="00CD49BA"/>
    <w:rsid w:val="00CE0018"/>
    <w:rsid w:val="00CE0E88"/>
    <w:rsid w:val="00CE61BD"/>
    <w:rsid w:val="00CE64AC"/>
    <w:rsid w:val="00CF2959"/>
    <w:rsid w:val="00CF2F7C"/>
    <w:rsid w:val="00CF4C87"/>
    <w:rsid w:val="00CF4DDC"/>
    <w:rsid w:val="00CF649E"/>
    <w:rsid w:val="00CF7F33"/>
    <w:rsid w:val="00D0047F"/>
    <w:rsid w:val="00D007B5"/>
    <w:rsid w:val="00D01D09"/>
    <w:rsid w:val="00D01DF8"/>
    <w:rsid w:val="00D04978"/>
    <w:rsid w:val="00D07366"/>
    <w:rsid w:val="00D07B7B"/>
    <w:rsid w:val="00D07FA2"/>
    <w:rsid w:val="00D11335"/>
    <w:rsid w:val="00D12828"/>
    <w:rsid w:val="00D156E5"/>
    <w:rsid w:val="00D20F2D"/>
    <w:rsid w:val="00D2239E"/>
    <w:rsid w:val="00D22D96"/>
    <w:rsid w:val="00D237E9"/>
    <w:rsid w:val="00D23C62"/>
    <w:rsid w:val="00D26BC0"/>
    <w:rsid w:val="00D32562"/>
    <w:rsid w:val="00D3284D"/>
    <w:rsid w:val="00D3346F"/>
    <w:rsid w:val="00D35E52"/>
    <w:rsid w:val="00D454B6"/>
    <w:rsid w:val="00D45A81"/>
    <w:rsid w:val="00D46D4A"/>
    <w:rsid w:val="00D50E42"/>
    <w:rsid w:val="00D52695"/>
    <w:rsid w:val="00D5292A"/>
    <w:rsid w:val="00D53B33"/>
    <w:rsid w:val="00D54B13"/>
    <w:rsid w:val="00D550C6"/>
    <w:rsid w:val="00D556E1"/>
    <w:rsid w:val="00D57622"/>
    <w:rsid w:val="00D606CF"/>
    <w:rsid w:val="00D617E9"/>
    <w:rsid w:val="00D6182B"/>
    <w:rsid w:val="00D64864"/>
    <w:rsid w:val="00D67141"/>
    <w:rsid w:val="00D777E0"/>
    <w:rsid w:val="00D77B58"/>
    <w:rsid w:val="00D80EA5"/>
    <w:rsid w:val="00D8145E"/>
    <w:rsid w:val="00D85D02"/>
    <w:rsid w:val="00D87C67"/>
    <w:rsid w:val="00D90459"/>
    <w:rsid w:val="00D917E1"/>
    <w:rsid w:val="00D92077"/>
    <w:rsid w:val="00D93995"/>
    <w:rsid w:val="00D93ECD"/>
    <w:rsid w:val="00D94006"/>
    <w:rsid w:val="00D97881"/>
    <w:rsid w:val="00D978A1"/>
    <w:rsid w:val="00DA079C"/>
    <w:rsid w:val="00DA1333"/>
    <w:rsid w:val="00DA1930"/>
    <w:rsid w:val="00DA5406"/>
    <w:rsid w:val="00DA593E"/>
    <w:rsid w:val="00DA67F7"/>
    <w:rsid w:val="00DA6D1B"/>
    <w:rsid w:val="00DB40BB"/>
    <w:rsid w:val="00DB5B43"/>
    <w:rsid w:val="00DC09CE"/>
    <w:rsid w:val="00DC0CE8"/>
    <w:rsid w:val="00DC1746"/>
    <w:rsid w:val="00DC299D"/>
    <w:rsid w:val="00DC3792"/>
    <w:rsid w:val="00DC492F"/>
    <w:rsid w:val="00DC5EF2"/>
    <w:rsid w:val="00DC611F"/>
    <w:rsid w:val="00DC64F3"/>
    <w:rsid w:val="00DD0930"/>
    <w:rsid w:val="00DD6ED1"/>
    <w:rsid w:val="00DE3391"/>
    <w:rsid w:val="00DE4669"/>
    <w:rsid w:val="00DF146A"/>
    <w:rsid w:val="00DF3A75"/>
    <w:rsid w:val="00DF418D"/>
    <w:rsid w:val="00DF41B6"/>
    <w:rsid w:val="00DF684B"/>
    <w:rsid w:val="00E012A4"/>
    <w:rsid w:val="00E01832"/>
    <w:rsid w:val="00E01BC1"/>
    <w:rsid w:val="00E065E2"/>
    <w:rsid w:val="00E10F4D"/>
    <w:rsid w:val="00E11703"/>
    <w:rsid w:val="00E11DF6"/>
    <w:rsid w:val="00E120F4"/>
    <w:rsid w:val="00E1674B"/>
    <w:rsid w:val="00E22250"/>
    <w:rsid w:val="00E23925"/>
    <w:rsid w:val="00E23ADC"/>
    <w:rsid w:val="00E25E06"/>
    <w:rsid w:val="00E26A68"/>
    <w:rsid w:val="00E30AD0"/>
    <w:rsid w:val="00E338BE"/>
    <w:rsid w:val="00E3508B"/>
    <w:rsid w:val="00E35D73"/>
    <w:rsid w:val="00E3783D"/>
    <w:rsid w:val="00E379CE"/>
    <w:rsid w:val="00E37D37"/>
    <w:rsid w:val="00E43046"/>
    <w:rsid w:val="00E43F76"/>
    <w:rsid w:val="00E538DF"/>
    <w:rsid w:val="00E55FA3"/>
    <w:rsid w:val="00E56708"/>
    <w:rsid w:val="00E56D91"/>
    <w:rsid w:val="00E60DAB"/>
    <w:rsid w:val="00E61271"/>
    <w:rsid w:val="00E62D79"/>
    <w:rsid w:val="00E62FAB"/>
    <w:rsid w:val="00E65496"/>
    <w:rsid w:val="00E7012D"/>
    <w:rsid w:val="00E71652"/>
    <w:rsid w:val="00E76878"/>
    <w:rsid w:val="00E77A83"/>
    <w:rsid w:val="00E84627"/>
    <w:rsid w:val="00E85FBE"/>
    <w:rsid w:val="00E9326A"/>
    <w:rsid w:val="00E94358"/>
    <w:rsid w:val="00E94E09"/>
    <w:rsid w:val="00E95C8B"/>
    <w:rsid w:val="00EA07E9"/>
    <w:rsid w:val="00EA09CF"/>
    <w:rsid w:val="00EA1FC5"/>
    <w:rsid w:val="00EA221F"/>
    <w:rsid w:val="00EA3565"/>
    <w:rsid w:val="00EA6647"/>
    <w:rsid w:val="00EB3E91"/>
    <w:rsid w:val="00EB555C"/>
    <w:rsid w:val="00EB6E36"/>
    <w:rsid w:val="00EB7CF4"/>
    <w:rsid w:val="00EC019C"/>
    <w:rsid w:val="00EC39D3"/>
    <w:rsid w:val="00EC50FB"/>
    <w:rsid w:val="00EC55F3"/>
    <w:rsid w:val="00EC72CA"/>
    <w:rsid w:val="00EC7A9F"/>
    <w:rsid w:val="00ED5E87"/>
    <w:rsid w:val="00ED68C9"/>
    <w:rsid w:val="00ED70F2"/>
    <w:rsid w:val="00EE10E5"/>
    <w:rsid w:val="00EE1F55"/>
    <w:rsid w:val="00EE2A02"/>
    <w:rsid w:val="00EE2D5B"/>
    <w:rsid w:val="00EE2DEF"/>
    <w:rsid w:val="00EE7240"/>
    <w:rsid w:val="00EE728C"/>
    <w:rsid w:val="00EE7DB1"/>
    <w:rsid w:val="00EF0B84"/>
    <w:rsid w:val="00EF0EB1"/>
    <w:rsid w:val="00EF5611"/>
    <w:rsid w:val="00F00D86"/>
    <w:rsid w:val="00F01AEE"/>
    <w:rsid w:val="00F02EF8"/>
    <w:rsid w:val="00F041EB"/>
    <w:rsid w:val="00F10869"/>
    <w:rsid w:val="00F12961"/>
    <w:rsid w:val="00F12D12"/>
    <w:rsid w:val="00F13F75"/>
    <w:rsid w:val="00F14EC7"/>
    <w:rsid w:val="00F1509D"/>
    <w:rsid w:val="00F151FF"/>
    <w:rsid w:val="00F153C2"/>
    <w:rsid w:val="00F168A7"/>
    <w:rsid w:val="00F203F4"/>
    <w:rsid w:val="00F210D2"/>
    <w:rsid w:val="00F247EA"/>
    <w:rsid w:val="00F25183"/>
    <w:rsid w:val="00F25E13"/>
    <w:rsid w:val="00F30678"/>
    <w:rsid w:val="00F32ECB"/>
    <w:rsid w:val="00F36045"/>
    <w:rsid w:val="00F42D78"/>
    <w:rsid w:val="00F42F2F"/>
    <w:rsid w:val="00F42F9E"/>
    <w:rsid w:val="00F503DE"/>
    <w:rsid w:val="00F50EE3"/>
    <w:rsid w:val="00F52D77"/>
    <w:rsid w:val="00F56491"/>
    <w:rsid w:val="00F574D4"/>
    <w:rsid w:val="00F60274"/>
    <w:rsid w:val="00F61E4A"/>
    <w:rsid w:val="00F6237B"/>
    <w:rsid w:val="00F65619"/>
    <w:rsid w:val="00F66297"/>
    <w:rsid w:val="00F72C29"/>
    <w:rsid w:val="00F77EF5"/>
    <w:rsid w:val="00F77FB6"/>
    <w:rsid w:val="00F810B3"/>
    <w:rsid w:val="00F82483"/>
    <w:rsid w:val="00F8261F"/>
    <w:rsid w:val="00F84DE1"/>
    <w:rsid w:val="00F85F1F"/>
    <w:rsid w:val="00F87EB9"/>
    <w:rsid w:val="00F9084B"/>
    <w:rsid w:val="00F932E8"/>
    <w:rsid w:val="00F95A2B"/>
    <w:rsid w:val="00F9606D"/>
    <w:rsid w:val="00F96475"/>
    <w:rsid w:val="00F97A3D"/>
    <w:rsid w:val="00F97E41"/>
    <w:rsid w:val="00FA129A"/>
    <w:rsid w:val="00FA192F"/>
    <w:rsid w:val="00FA1A6B"/>
    <w:rsid w:val="00FA2564"/>
    <w:rsid w:val="00FA3DA6"/>
    <w:rsid w:val="00FA7849"/>
    <w:rsid w:val="00FA7EC2"/>
    <w:rsid w:val="00FB0698"/>
    <w:rsid w:val="00FB2F61"/>
    <w:rsid w:val="00FB4B99"/>
    <w:rsid w:val="00FB6080"/>
    <w:rsid w:val="00FB7926"/>
    <w:rsid w:val="00FC0323"/>
    <w:rsid w:val="00FC0CA9"/>
    <w:rsid w:val="00FC1763"/>
    <w:rsid w:val="00FC28A5"/>
    <w:rsid w:val="00FC5CE3"/>
    <w:rsid w:val="00FC63F4"/>
    <w:rsid w:val="00FC7662"/>
    <w:rsid w:val="00FD05D0"/>
    <w:rsid w:val="00FD4276"/>
    <w:rsid w:val="00FD4A02"/>
    <w:rsid w:val="00FD5C6A"/>
    <w:rsid w:val="00FD5D80"/>
    <w:rsid w:val="00FE001C"/>
    <w:rsid w:val="00FE3713"/>
    <w:rsid w:val="00FE5D44"/>
    <w:rsid w:val="00FE658D"/>
    <w:rsid w:val="00FE68DC"/>
    <w:rsid w:val="00FF0E34"/>
    <w:rsid w:val="00FF3A38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customStyle="1" w:styleId="SombreamentoEscuro-nfase11">
    <w:name w:val="Sombreamento Escuro - Ênfase 1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ListaColorida-nfase11">
    <w:name w:val="Lista Colorida - Ênfase 11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Corpodetexto2">
    <w:name w:val="Body Text 2"/>
    <w:basedOn w:val="Normal"/>
    <w:link w:val="Corpodetexto2Char"/>
    <w:rsid w:val="00AA3B23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A3B23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CD08F2"/>
  </w:style>
  <w:style w:type="character" w:customStyle="1" w:styleId="fontstyle01">
    <w:name w:val="fontstyle01"/>
    <w:basedOn w:val="Fontepargpadro"/>
    <w:rsid w:val="0079380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79380D"/>
    <w:rPr>
      <w:rFonts w:ascii="Arial" w:hAnsi="Arial" w:cs="Arial" w:hint="default"/>
      <w:b w:val="0"/>
      <w:bCs w:val="0"/>
      <w:i/>
      <w:iCs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DC299D"/>
    <w:rPr>
      <w:i/>
      <w:iCs/>
    </w:rPr>
  </w:style>
  <w:style w:type="paragraph" w:styleId="PargrafodaLista">
    <w:name w:val="List Paragraph"/>
    <w:basedOn w:val="Normal"/>
    <w:uiPriority w:val="34"/>
    <w:qFormat/>
    <w:rsid w:val="003E27B4"/>
    <w:pPr>
      <w:ind w:left="720"/>
    </w:pPr>
  </w:style>
  <w:style w:type="character" w:customStyle="1" w:styleId="TextodebaloChar">
    <w:name w:val="Texto de balão Char"/>
    <w:link w:val="Textodebalo"/>
    <w:uiPriority w:val="99"/>
    <w:rsid w:val="00200718"/>
    <w:rPr>
      <w:rFonts w:ascii="Tahoma" w:hAnsi="Tahoma" w:cs="Tahoma"/>
      <w:sz w:val="16"/>
      <w:szCs w:val="16"/>
      <w:lang w:eastAsia="ar-SA"/>
    </w:rPr>
  </w:style>
  <w:style w:type="paragraph" w:customStyle="1" w:styleId="TableParagraph">
    <w:name w:val="Table Paragraph"/>
    <w:basedOn w:val="Normal"/>
    <w:uiPriority w:val="1"/>
    <w:qFormat/>
    <w:rsid w:val="00035824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DE3391"/>
    <w:rPr>
      <w:rFonts w:ascii="Arial" w:hAnsi="Arial" w:cs="Arial"/>
      <w:sz w:val="24"/>
      <w:lang w:eastAsia="ar-SA"/>
    </w:rPr>
  </w:style>
  <w:style w:type="paragraph" w:customStyle="1" w:styleId="Contedodoquadro">
    <w:name w:val="Conteúdo do quadro"/>
    <w:basedOn w:val="Normal"/>
    <w:qFormat/>
    <w:rsid w:val="00315813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customStyle="1" w:styleId="SombreamentoEscuro-nfase11">
    <w:name w:val="Sombreamento Escuro - Ênfase 1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ListaColorida-nfase11">
    <w:name w:val="Lista Colorida - Ênfase 11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Corpodetexto2">
    <w:name w:val="Body Text 2"/>
    <w:basedOn w:val="Normal"/>
    <w:link w:val="Corpodetexto2Char"/>
    <w:rsid w:val="00AA3B23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A3B23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CD08F2"/>
  </w:style>
  <w:style w:type="character" w:customStyle="1" w:styleId="fontstyle01">
    <w:name w:val="fontstyle01"/>
    <w:basedOn w:val="Fontepargpadro"/>
    <w:rsid w:val="0079380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79380D"/>
    <w:rPr>
      <w:rFonts w:ascii="Arial" w:hAnsi="Arial" w:cs="Arial" w:hint="default"/>
      <w:b w:val="0"/>
      <w:bCs w:val="0"/>
      <w:i/>
      <w:iCs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DC299D"/>
    <w:rPr>
      <w:i/>
      <w:iCs/>
    </w:rPr>
  </w:style>
  <w:style w:type="paragraph" w:styleId="PargrafodaLista">
    <w:name w:val="List Paragraph"/>
    <w:basedOn w:val="Normal"/>
    <w:uiPriority w:val="34"/>
    <w:qFormat/>
    <w:rsid w:val="003E27B4"/>
    <w:pPr>
      <w:ind w:left="720"/>
    </w:pPr>
  </w:style>
  <w:style w:type="character" w:customStyle="1" w:styleId="TextodebaloChar">
    <w:name w:val="Texto de balão Char"/>
    <w:link w:val="Textodebalo"/>
    <w:uiPriority w:val="99"/>
    <w:rsid w:val="00200718"/>
    <w:rPr>
      <w:rFonts w:ascii="Tahoma" w:hAnsi="Tahoma" w:cs="Tahoma"/>
      <w:sz w:val="16"/>
      <w:szCs w:val="16"/>
      <w:lang w:eastAsia="ar-SA"/>
    </w:rPr>
  </w:style>
  <w:style w:type="paragraph" w:customStyle="1" w:styleId="TableParagraph">
    <w:name w:val="Table Paragraph"/>
    <w:basedOn w:val="Normal"/>
    <w:uiPriority w:val="1"/>
    <w:qFormat/>
    <w:rsid w:val="00035824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DE3391"/>
    <w:rPr>
      <w:rFonts w:ascii="Arial" w:hAnsi="Arial" w:cs="Arial"/>
      <w:sz w:val="24"/>
      <w:lang w:eastAsia="ar-SA"/>
    </w:rPr>
  </w:style>
  <w:style w:type="paragraph" w:customStyle="1" w:styleId="Contedodoquadro">
    <w:name w:val="Conteúdo do quadro"/>
    <w:basedOn w:val="Normal"/>
    <w:qFormat/>
    <w:rsid w:val="00315813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control" Target="activeX/activeX13.xml"/><Relationship Id="rId42" Type="http://schemas.openxmlformats.org/officeDocument/2006/relationships/control" Target="activeX/activeX18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control" Target="activeX/activeX11.xml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image" Target="media/image10.wmf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4" Type="http://schemas.openxmlformats.org/officeDocument/2006/relationships/control" Target="activeX/activeX19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1C4C8-6C50-4397-AB07-5CF1F908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1522</CharactersWithSpaces>
  <SharedDoc>false</SharedDoc>
  <HLinks>
    <vt:vector size="78" baseType="variant">
      <vt:variant>
        <vt:i4>7340153</vt:i4>
      </vt:variant>
      <vt:variant>
        <vt:i4>36</vt:i4>
      </vt:variant>
      <vt:variant>
        <vt:i4>0</vt:i4>
      </vt:variant>
      <vt:variant>
        <vt:i4>5</vt:i4>
      </vt:variant>
      <vt:variant>
        <vt:lpwstr>http://www.iffarroupilha.edu.br/sao-vicente-do-sul</vt:lpwstr>
      </vt:variant>
      <vt:variant>
        <vt:lpwstr/>
      </vt:variant>
      <vt:variant>
        <vt:i4>5242955</vt:i4>
      </vt:variant>
      <vt:variant>
        <vt:i4>33</vt:i4>
      </vt:variant>
      <vt:variant>
        <vt:i4>0</vt:i4>
      </vt:variant>
      <vt:variant>
        <vt:i4>5</vt:i4>
      </vt:variant>
      <vt:variant>
        <vt:lpwstr>http://www.iffarroupilha.edu.br/sao-borja</vt:lpwstr>
      </vt:variant>
      <vt:variant>
        <vt:lpwstr/>
      </vt:variant>
      <vt:variant>
        <vt:i4>4522079</vt:i4>
      </vt:variant>
      <vt:variant>
        <vt:i4>27</vt:i4>
      </vt:variant>
      <vt:variant>
        <vt:i4>0</vt:i4>
      </vt:variant>
      <vt:variant>
        <vt:i4>5</vt:i4>
      </vt:variant>
      <vt:variant>
        <vt:lpwstr>http://www.iffarroupilha.edu.br/santo-angelo</vt:lpwstr>
      </vt:variant>
      <vt:variant>
        <vt:lpwstr/>
      </vt:variant>
      <vt:variant>
        <vt:i4>3080250</vt:i4>
      </vt:variant>
      <vt:variant>
        <vt:i4>24</vt:i4>
      </vt:variant>
      <vt:variant>
        <vt:i4>0</vt:i4>
      </vt:variant>
      <vt:variant>
        <vt:i4>5</vt:i4>
      </vt:variant>
      <vt:variant>
        <vt:lpwstr>http://www.iffarroupilha.edu.br/santa-rosa</vt:lpwstr>
      </vt:variant>
      <vt:variant>
        <vt:lpwstr/>
      </vt:variant>
      <vt:variant>
        <vt:i4>8060980</vt:i4>
      </vt:variant>
      <vt:variant>
        <vt:i4>21</vt:i4>
      </vt:variant>
      <vt:variant>
        <vt:i4>0</vt:i4>
      </vt:variant>
      <vt:variant>
        <vt:i4>5</vt:i4>
      </vt:variant>
      <vt:variant>
        <vt:lpwstr>http://www.iffarroupilha.edu.br/panambi</vt:lpwstr>
      </vt:variant>
      <vt:variant>
        <vt:lpwstr/>
      </vt:variant>
      <vt:variant>
        <vt:i4>3080305</vt:i4>
      </vt:variant>
      <vt:variant>
        <vt:i4>18</vt:i4>
      </vt:variant>
      <vt:variant>
        <vt:i4>0</vt:i4>
      </vt:variant>
      <vt:variant>
        <vt:i4>5</vt:i4>
      </vt:variant>
      <vt:variant>
        <vt:lpwstr>http://www.iffarroupilha.edu.br/julio-de-castilhos</vt:lpwstr>
      </vt:variant>
      <vt:variant>
        <vt:lpwstr/>
      </vt:variant>
      <vt:variant>
        <vt:i4>4718679</vt:i4>
      </vt:variant>
      <vt:variant>
        <vt:i4>15</vt:i4>
      </vt:variant>
      <vt:variant>
        <vt:i4>0</vt:i4>
      </vt:variant>
      <vt:variant>
        <vt:i4>5</vt:i4>
      </vt:variant>
      <vt:variant>
        <vt:lpwstr>http://www.iffarroupilha.edu.br/frederico-westphalen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http://www.iffarroupilha.edu.br/alegrete</vt:lpwstr>
      </vt:variant>
      <vt:variant>
        <vt:lpwstr/>
      </vt:variant>
      <vt:variant>
        <vt:i4>1638471</vt:i4>
      </vt:variant>
      <vt:variant>
        <vt:i4>9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8192104</vt:i4>
      </vt:variant>
      <vt:variant>
        <vt:i4>6</vt:i4>
      </vt:variant>
      <vt:variant>
        <vt:i4>0</vt:i4>
      </vt:variant>
      <vt:variant>
        <vt:i4>5</vt:i4>
      </vt:variant>
      <vt:variant>
        <vt:lpwstr>http://sisu.mec.gov.br/</vt:lpwstr>
      </vt:variant>
      <vt:variant>
        <vt:lpwstr/>
      </vt:variant>
      <vt:variant>
        <vt:i4>8192104</vt:i4>
      </vt:variant>
      <vt:variant>
        <vt:i4>3</vt:i4>
      </vt:variant>
      <vt:variant>
        <vt:i4>0</vt:i4>
      </vt:variant>
      <vt:variant>
        <vt:i4>5</vt:i4>
      </vt:variant>
      <vt:variant>
        <vt:lpwstr>http://sisu.mec.gov.br/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-1</vt:i4>
      </vt:variant>
      <vt:variant>
        <vt:i4>1030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cp:lastPrinted>2018-05-10T13:44:00Z</cp:lastPrinted>
  <dcterms:created xsi:type="dcterms:W3CDTF">2022-05-02T13:27:00Z</dcterms:created>
  <dcterms:modified xsi:type="dcterms:W3CDTF">2022-05-02T13:28:00Z</dcterms:modified>
</cp:coreProperties>
</file>