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99EACDA" w14:textId="616677B8" w:rsidR="00C75C0E" w:rsidRPr="00000DEE" w:rsidRDefault="00C75C0E" w:rsidP="00C75C0E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000DEE">
        <w:rPr>
          <w:rFonts w:cs="Arial"/>
          <w:b/>
          <w:sz w:val="24"/>
          <w:szCs w:val="24"/>
        </w:rPr>
        <w:t xml:space="preserve">EDITAL Nº </w:t>
      </w:r>
      <w:r w:rsidR="00000DEE" w:rsidRPr="00000DEE">
        <w:rPr>
          <w:rFonts w:cs="Arial"/>
          <w:b/>
          <w:sz w:val="24"/>
          <w:szCs w:val="24"/>
        </w:rPr>
        <w:t>343</w:t>
      </w:r>
      <w:r w:rsidRPr="00000DEE">
        <w:rPr>
          <w:rFonts w:cs="Arial"/>
          <w:b/>
          <w:sz w:val="24"/>
          <w:szCs w:val="24"/>
        </w:rPr>
        <w:t>/2016, DE 03 DE OUTUBRO DE 2016</w:t>
      </w:r>
    </w:p>
    <w:p w14:paraId="1C85BDE8" w14:textId="430B26C2" w:rsidR="00B30923" w:rsidRDefault="00C75C0E" w:rsidP="00B3092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Retificação Edital</w:t>
      </w:r>
      <w:r w:rsidR="00882084">
        <w:rPr>
          <w:rFonts w:ascii="Arial-BoldMT" w:hAnsi="Arial-BoldMT" w:cs="Arial-BoldMT"/>
          <w:b/>
          <w:bCs/>
          <w:sz w:val="24"/>
          <w:szCs w:val="24"/>
          <w:lang w:eastAsia="en-US"/>
        </w:rPr>
        <w:t xml:space="preserve"> Nº </w:t>
      </w:r>
      <w:r w:rsidR="00F53925">
        <w:rPr>
          <w:rFonts w:ascii="Arial-BoldMT" w:hAnsi="Arial-BoldMT" w:cs="Arial-BoldMT"/>
          <w:b/>
          <w:bCs/>
          <w:sz w:val="24"/>
          <w:szCs w:val="24"/>
          <w:lang w:eastAsia="en-US"/>
        </w:rPr>
        <w:t>328/2016, DE 28</w:t>
      </w:r>
      <w:r w:rsidR="00882084">
        <w:rPr>
          <w:rFonts w:ascii="Arial-BoldMT" w:hAnsi="Arial-BoldMT" w:cs="Arial-BoldMT"/>
          <w:b/>
          <w:bCs/>
          <w:sz w:val="24"/>
          <w:szCs w:val="24"/>
          <w:lang w:eastAsia="en-US"/>
        </w:rPr>
        <w:t xml:space="preserve"> DE </w:t>
      </w:r>
      <w:r w:rsidR="00F53925">
        <w:rPr>
          <w:rFonts w:ascii="Arial-BoldMT" w:hAnsi="Arial-BoldMT" w:cs="Arial-BoldMT"/>
          <w:b/>
          <w:bCs/>
          <w:sz w:val="24"/>
          <w:szCs w:val="24"/>
          <w:lang w:eastAsia="en-US"/>
        </w:rPr>
        <w:t>SETEMBRO</w:t>
      </w:r>
      <w:r w:rsidR="00882084">
        <w:rPr>
          <w:rFonts w:ascii="Arial-BoldMT" w:hAnsi="Arial-BoldMT" w:cs="Arial-BoldMT"/>
          <w:b/>
          <w:bCs/>
          <w:sz w:val="24"/>
          <w:szCs w:val="24"/>
          <w:lang w:eastAsia="en-US"/>
        </w:rPr>
        <w:t xml:space="preserve"> DE 2016</w:t>
      </w:r>
    </w:p>
    <w:p w14:paraId="51D333B7" w14:textId="77777777" w:rsidR="00B30923" w:rsidRPr="00CA09FC" w:rsidRDefault="00B30923" w:rsidP="00B3092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14:paraId="6276B29C" w14:textId="77777777" w:rsidR="00F53925" w:rsidRDefault="00F53925" w:rsidP="00F53925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PROCESSO PARA SELEÇÃO DE PROPOSTAS PARA CONCESSÃO DE APOIO</w:t>
      </w:r>
    </w:p>
    <w:p w14:paraId="7EAEFE6F" w14:textId="77777777" w:rsidR="00F53925" w:rsidRDefault="00F53925" w:rsidP="00F53925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FINANCEIRO PARA AÇÕES DE EXTENSÃO DO INSTITUTO FEDERAL</w:t>
      </w:r>
    </w:p>
    <w:p w14:paraId="2A1D2589" w14:textId="1A63DA84" w:rsidR="00B30923" w:rsidRDefault="00F53925" w:rsidP="00F53925">
      <w:pPr>
        <w:widowControl w:val="0"/>
        <w:autoSpaceDE w:val="0"/>
        <w:autoSpaceDN w:val="0"/>
        <w:adjustRightInd w:val="0"/>
        <w:spacing w:after="120"/>
        <w:jc w:val="center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FARROUPILHA</w:t>
      </w:r>
    </w:p>
    <w:p w14:paraId="03C2CCE7" w14:textId="77777777" w:rsidR="00F53925" w:rsidRDefault="00F53925" w:rsidP="00F53925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sz w:val="24"/>
          <w:szCs w:val="24"/>
          <w:lang w:eastAsia="pt-BR"/>
        </w:rPr>
      </w:pPr>
    </w:p>
    <w:p w14:paraId="6A6EAA7B" w14:textId="77777777" w:rsidR="00E75D73" w:rsidRDefault="007D7D56" w:rsidP="00E75D73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 w:rsidRPr="002C192D">
        <w:rPr>
          <w:rFonts w:cs="Arial"/>
          <w:sz w:val="24"/>
          <w:szCs w:val="24"/>
          <w:lang w:eastAsia="pt-BR"/>
        </w:rPr>
        <w:t>A PRÓ-REITORA DE EXTENSÃO</w:t>
      </w:r>
      <w:r>
        <w:rPr>
          <w:rFonts w:cs="Arial"/>
          <w:i/>
          <w:sz w:val="24"/>
          <w:szCs w:val="24"/>
          <w:lang w:eastAsia="pt-BR"/>
        </w:rPr>
        <w:t xml:space="preserve"> </w:t>
      </w:r>
      <w:r w:rsidR="00B30923" w:rsidRPr="00ED2448">
        <w:rPr>
          <w:rFonts w:cs="Arial"/>
          <w:sz w:val="24"/>
          <w:szCs w:val="24"/>
          <w:lang w:eastAsia="pt-BR"/>
        </w:rPr>
        <w:t>DO I</w:t>
      </w:r>
      <w:bookmarkStart w:id="0" w:name="_GoBack"/>
      <w:bookmarkEnd w:id="0"/>
      <w:r w:rsidR="00B30923" w:rsidRPr="00ED2448">
        <w:rPr>
          <w:rFonts w:cs="Arial"/>
          <w:sz w:val="24"/>
          <w:szCs w:val="24"/>
          <w:lang w:eastAsia="pt-BR"/>
        </w:rPr>
        <w:t>NSTITUTO FEDERAL DE EDUCAÇÃO, CIÊNCIA E TECNOLOGIA FARROUPILHA</w:t>
      </w:r>
      <w:r w:rsidR="00B30923">
        <w:rPr>
          <w:rFonts w:cs="Arial"/>
          <w:sz w:val="24"/>
          <w:szCs w:val="24"/>
          <w:lang w:eastAsia="pt-BR"/>
        </w:rPr>
        <w:t>,</w:t>
      </w:r>
      <w:r w:rsidR="00B30923" w:rsidRPr="00ED2448">
        <w:rPr>
          <w:rFonts w:cs="Arial"/>
          <w:sz w:val="24"/>
          <w:szCs w:val="24"/>
          <w:lang w:eastAsia="pt-BR"/>
        </w:rPr>
        <w:t xml:space="preserve"> no uso de suas atribuições, torna </w:t>
      </w:r>
      <w:r w:rsidR="00B30923" w:rsidRPr="002E1520">
        <w:rPr>
          <w:rFonts w:cs="Arial"/>
          <w:b/>
          <w:sz w:val="24"/>
          <w:szCs w:val="24"/>
          <w:lang w:eastAsia="pt-BR"/>
        </w:rPr>
        <w:t>públi</w:t>
      </w:r>
      <w:r w:rsidR="00B30923">
        <w:rPr>
          <w:rFonts w:cs="Arial"/>
          <w:b/>
          <w:sz w:val="24"/>
          <w:szCs w:val="24"/>
          <w:lang w:eastAsia="pt-BR"/>
        </w:rPr>
        <w:t>ca</w:t>
      </w:r>
      <w:r w:rsidR="00B30923" w:rsidRPr="002E1520">
        <w:rPr>
          <w:rFonts w:cs="Arial"/>
          <w:b/>
          <w:sz w:val="24"/>
          <w:szCs w:val="24"/>
          <w:lang w:eastAsia="pt-BR"/>
        </w:rPr>
        <w:t xml:space="preserve"> a</w:t>
      </w:r>
      <w:r w:rsidR="00B30923">
        <w:rPr>
          <w:rFonts w:cs="Arial"/>
          <w:sz w:val="24"/>
          <w:szCs w:val="24"/>
          <w:lang w:eastAsia="pt-BR"/>
        </w:rPr>
        <w:t xml:space="preserve"> </w:t>
      </w:r>
      <w:r w:rsidR="00F53925">
        <w:rPr>
          <w:rFonts w:cs="Arial"/>
          <w:b/>
          <w:sz w:val="24"/>
          <w:szCs w:val="24"/>
          <w:lang w:eastAsia="pt-BR"/>
        </w:rPr>
        <w:t>Retificação do Edital 328</w:t>
      </w:r>
      <w:r>
        <w:rPr>
          <w:rFonts w:cs="Arial"/>
          <w:b/>
          <w:sz w:val="24"/>
          <w:szCs w:val="24"/>
          <w:lang w:eastAsia="pt-BR"/>
        </w:rPr>
        <w:t>/2016</w:t>
      </w:r>
      <w:r>
        <w:rPr>
          <w:rFonts w:cs="Arial"/>
          <w:sz w:val="24"/>
          <w:szCs w:val="24"/>
          <w:lang w:eastAsia="pt-BR"/>
        </w:rPr>
        <w:t xml:space="preserve">, de </w:t>
      </w:r>
      <w:r w:rsidR="00F53925">
        <w:rPr>
          <w:rFonts w:cs="Arial"/>
          <w:sz w:val="24"/>
          <w:szCs w:val="24"/>
          <w:lang w:eastAsia="pt-BR"/>
        </w:rPr>
        <w:t>28</w:t>
      </w:r>
      <w:r>
        <w:rPr>
          <w:rFonts w:cs="Arial"/>
          <w:sz w:val="24"/>
          <w:szCs w:val="24"/>
          <w:lang w:eastAsia="pt-BR"/>
        </w:rPr>
        <w:t xml:space="preserve"> de </w:t>
      </w:r>
      <w:r w:rsidR="00F53925">
        <w:rPr>
          <w:rFonts w:cs="Arial"/>
          <w:sz w:val="24"/>
          <w:szCs w:val="24"/>
          <w:lang w:eastAsia="pt-BR"/>
        </w:rPr>
        <w:t>setembro</w:t>
      </w:r>
      <w:r w:rsidR="00B30923">
        <w:rPr>
          <w:rFonts w:cs="Arial"/>
          <w:sz w:val="24"/>
          <w:szCs w:val="24"/>
          <w:lang w:eastAsia="pt-BR"/>
        </w:rPr>
        <w:t xml:space="preserve"> de 2016, que rege </w:t>
      </w:r>
      <w:r w:rsidR="00E75D73">
        <w:rPr>
          <w:rFonts w:ascii="Arial-BoldMT" w:hAnsi="Arial-BoldMT" w:cs="Arial-BoldMT"/>
          <w:b/>
          <w:bCs/>
          <w:sz w:val="24"/>
          <w:szCs w:val="24"/>
          <w:lang w:eastAsia="en-US"/>
        </w:rPr>
        <w:t>Processo de Seleção de Propostas para Concessão de Apoio Financeiro para Ações de Extensão do Instituto Federal Farroupilha.</w:t>
      </w:r>
    </w:p>
    <w:p w14:paraId="0D5214C0" w14:textId="7CBC9A0C" w:rsidR="00B30923" w:rsidRDefault="00B30923" w:rsidP="00E75D73">
      <w:pPr>
        <w:suppressAutoHyphens w:val="0"/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</w:p>
    <w:p w14:paraId="328F0EB8" w14:textId="77777777" w:rsidR="00E75D73" w:rsidRDefault="00E75D73" w:rsidP="00E75D73">
      <w:pPr>
        <w:suppressAutoHyphens w:val="0"/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</w:p>
    <w:p w14:paraId="6AA3976C" w14:textId="77777777" w:rsidR="00921F65" w:rsidRPr="006046ED" w:rsidRDefault="00921F65" w:rsidP="00921F65">
      <w:pPr>
        <w:autoSpaceDE w:val="0"/>
        <w:spacing w:after="120"/>
        <w:jc w:val="both"/>
        <w:rPr>
          <w:rFonts w:cs="Arial"/>
          <w:b/>
          <w:bCs/>
          <w:sz w:val="24"/>
          <w:szCs w:val="24"/>
          <w:u w:val="single"/>
        </w:rPr>
      </w:pPr>
      <w:r w:rsidRPr="006046ED">
        <w:rPr>
          <w:rFonts w:cs="Arial"/>
          <w:b/>
          <w:bCs/>
          <w:sz w:val="24"/>
          <w:szCs w:val="24"/>
          <w:u w:val="single"/>
        </w:rPr>
        <w:t>Onde se lê:</w:t>
      </w:r>
    </w:p>
    <w:p w14:paraId="20F4FCA7" w14:textId="77777777" w:rsidR="00921F65" w:rsidRDefault="00921F65" w:rsidP="00921F65">
      <w:pPr>
        <w:autoSpaceDE w:val="0"/>
        <w:spacing w:after="120"/>
        <w:contextualSpacing/>
        <w:jc w:val="both"/>
        <w:rPr>
          <w:rFonts w:cs="Arial"/>
          <w:sz w:val="24"/>
        </w:rPr>
      </w:pPr>
    </w:p>
    <w:p w14:paraId="6DAC7E33" w14:textId="4BC801AA" w:rsidR="00F53925" w:rsidRDefault="00F53925" w:rsidP="00F53925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>
        <w:rPr>
          <w:rFonts w:ascii="Arial-ItalicMT" w:hAnsi="Arial-ItalicMT" w:cs="Arial-ItalicMT"/>
          <w:i/>
          <w:iCs/>
          <w:sz w:val="24"/>
          <w:szCs w:val="24"/>
          <w:lang w:eastAsia="en-US"/>
        </w:rPr>
        <w:t xml:space="preserve">A PRÓ-REITORIA DE EXTENSÃO </w:t>
      </w:r>
      <w:r>
        <w:rPr>
          <w:rFonts w:ascii="ArialMT" w:hAnsi="ArialMT" w:cs="ArialMT"/>
          <w:sz w:val="24"/>
          <w:szCs w:val="24"/>
          <w:lang w:eastAsia="en-US"/>
        </w:rPr>
        <w:t xml:space="preserve">DO INSTITUTO FEDERAL DE EDUCAÇÃO, CIÊNCIA E TECNOLOGIA FARROUPILHA, no uso de suas atribuições, torna público </w:t>
      </w: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o</w:t>
      </w:r>
    </w:p>
    <w:p w14:paraId="72CDE778" w14:textId="5D71752B" w:rsidR="00882084" w:rsidRDefault="00F53925" w:rsidP="00F53925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resultado preliminar</w:t>
      </w:r>
      <w:r>
        <w:rPr>
          <w:rFonts w:ascii="ArialMT" w:hAnsi="ArialMT" w:cs="ArialMT"/>
          <w:sz w:val="24"/>
          <w:szCs w:val="24"/>
          <w:lang w:eastAsia="en-US"/>
        </w:rPr>
        <w:t xml:space="preserve">, referente ao Edital nº 291/2016, de 02 de setembro de 2016, que rege o </w:t>
      </w: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Processo de Seleção de Propostas para Concessão de Apoio Financeiro para Ações de Extensão do Instituto Federal Farroupilha.</w:t>
      </w:r>
    </w:p>
    <w:p w14:paraId="61FCF81C" w14:textId="77777777" w:rsidR="00921F65" w:rsidRDefault="00921F65" w:rsidP="00921F65">
      <w:pPr>
        <w:autoSpaceDE w:val="0"/>
        <w:spacing w:after="120"/>
        <w:contextualSpacing/>
        <w:jc w:val="both"/>
        <w:rPr>
          <w:rFonts w:cs="Arial"/>
          <w:sz w:val="24"/>
        </w:rPr>
      </w:pPr>
    </w:p>
    <w:p w14:paraId="17B74C4F" w14:textId="404EFDB0" w:rsidR="00F53925" w:rsidRPr="00E75D73" w:rsidRDefault="00F53925" w:rsidP="00921F65">
      <w:pPr>
        <w:autoSpaceDE w:val="0"/>
        <w:spacing w:after="120"/>
        <w:contextualSpacing/>
        <w:jc w:val="both"/>
        <w:rPr>
          <w:rFonts w:cs="Arial"/>
          <w:b/>
          <w:sz w:val="24"/>
        </w:rPr>
      </w:pPr>
      <w:r w:rsidRPr="00E75D73">
        <w:rPr>
          <w:rFonts w:cs="Arial"/>
          <w:b/>
          <w:sz w:val="24"/>
        </w:rPr>
        <w:t xml:space="preserve">Leia-se: </w:t>
      </w:r>
    </w:p>
    <w:p w14:paraId="6DF738E8" w14:textId="77777777" w:rsidR="00F53925" w:rsidRDefault="00F53925" w:rsidP="00921F65">
      <w:pPr>
        <w:autoSpaceDE w:val="0"/>
        <w:spacing w:after="120"/>
        <w:contextualSpacing/>
        <w:jc w:val="both"/>
        <w:rPr>
          <w:rFonts w:cs="Arial"/>
          <w:sz w:val="24"/>
        </w:rPr>
      </w:pPr>
    </w:p>
    <w:p w14:paraId="40E7727F" w14:textId="3EA6AF46" w:rsidR="00F53925" w:rsidRDefault="00F53925" w:rsidP="00F53925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4"/>
          <w:szCs w:val="24"/>
          <w:lang w:eastAsia="en-US"/>
        </w:rPr>
      </w:pPr>
      <w:r>
        <w:rPr>
          <w:rFonts w:ascii="Arial-ItalicMT" w:hAnsi="Arial-ItalicMT" w:cs="Arial-ItalicMT"/>
          <w:i/>
          <w:iCs/>
          <w:sz w:val="24"/>
          <w:szCs w:val="24"/>
          <w:lang w:eastAsia="en-US"/>
        </w:rPr>
        <w:t xml:space="preserve">A PRÓ-REITORIA DE EXTENSÃO </w:t>
      </w:r>
      <w:r>
        <w:rPr>
          <w:rFonts w:ascii="ArialMT" w:hAnsi="ArialMT" w:cs="ArialMT"/>
          <w:sz w:val="24"/>
          <w:szCs w:val="24"/>
          <w:lang w:eastAsia="en-US"/>
        </w:rPr>
        <w:t xml:space="preserve">DO INSTITUTO FEDERAL DE EDUCAÇÃO, CIÊNCIA E TECNOLOGIA FARROUPILHA, no uso de suas atribuições, torna público </w:t>
      </w: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o</w:t>
      </w:r>
    </w:p>
    <w:p w14:paraId="7E6E3B61" w14:textId="6DCB5F80" w:rsidR="00882084" w:rsidRDefault="00F53925" w:rsidP="00F53925">
      <w:pPr>
        <w:suppressAutoHyphens w:val="0"/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resultado final</w:t>
      </w:r>
      <w:r>
        <w:rPr>
          <w:rFonts w:ascii="ArialMT" w:hAnsi="ArialMT" w:cs="ArialMT"/>
          <w:sz w:val="24"/>
          <w:szCs w:val="24"/>
          <w:lang w:eastAsia="en-US"/>
        </w:rPr>
        <w:t xml:space="preserve">, referente ao Edital nº 291/2016, de 02 de setembro de 2016, que rege o </w:t>
      </w:r>
      <w:r>
        <w:rPr>
          <w:rFonts w:ascii="Arial-BoldMT" w:hAnsi="Arial-BoldMT" w:cs="Arial-BoldMT"/>
          <w:b/>
          <w:bCs/>
          <w:sz w:val="24"/>
          <w:szCs w:val="24"/>
          <w:lang w:eastAsia="en-US"/>
        </w:rPr>
        <w:t>Processo de Seleção de Propostas para Concessão de Apoio Financeiro para Ações de Extensão do Instituto Federal Farroupilha.</w:t>
      </w:r>
    </w:p>
    <w:p w14:paraId="2E1B95D5" w14:textId="77777777" w:rsidR="00F53925" w:rsidRDefault="00F53925" w:rsidP="00921F65">
      <w:pPr>
        <w:autoSpaceDE w:val="0"/>
        <w:spacing w:after="120"/>
        <w:jc w:val="both"/>
        <w:rPr>
          <w:rFonts w:cs="Arial"/>
          <w:b/>
          <w:bCs/>
          <w:sz w:val="24"/>
          <w:szCs w:val="24"/>
        </w:rPr>
      </w:pPr>
    </w:p>
    <w:p w14:paraId="679F261C" w14:textId="02B0DA0B" w:rsidR="00921F65" w:rsidRPr="006046ED" w:rsidRDefault="00921F65" w:rsidP="00921F65">
      <w:pPr>
        <w:autoSpaceDE w:val="0"/>
        <w:spacing w:after="120"/>
        <w:jc w:val="both"/>
        <w:rPr>
          <w:rFonts w:cs="Arial"/>
          <w:b/>
          <w:bCs/>
          <w:sz w:val="24"/>
          <w:szCs w:val="24"/>
        </w:rPr>
      </w:pPr>
      <w:r w:rsidRPr="006046ED">
        <w:rPr>
          <w:rFonts w:cs="Arial"/>
          <w:b/>
          <w:bCs/>
          <w:sz w:val="24"/>
          <w:szCs w:val="24"/>
        </w:rPr>
        <w:t>As demais</w:t>
      </w:r>
      <w:r>
        <w:rPr>
          <w:rFonts w:cs="Arial"/>
          <w:b/>
          <w:bCs/>
          <w:sz w:val="24"/>
          <w:szCs w:val="24"/>
        </w:rPr>
        <w:t xml:space="preserve"> informações referentes ao Edital nº </w:t>
      </w:r>
      <w:r w:rsidR="00F53925">
        <w:rPr>
          <w:rFonts w:cs="Arial"/>
          <w:b/>
          <w:bCs/>
          <w:sz w:val="24"/>
          <w:szCs w:val="24"/>
        </w:rPr>
        <w:t>328</w:t>
      </w:r>
      <w:r>
        <w:rPr>
          <w:rFonts w:cs="Arial"/>
          <w:b/>
          <w:bCs/>
          <w:sz w:val="24"/>
          <w:szCs w:val="24"/>
        </w:rPr>
        <w:t>/2016 permanecem ratificadas.</w:t>
      </w:r>
    </w:p>
    <w:p w14:paraId="427A588B" w14:textId="77777777" w:rsidR="00921F65" w:rsidRDefault="00921F65" w:rsidP="00391BC0">
      <w:pPr>
        <w:suppressAutoHyphens w:val="0"/>
        <w:autoSpaceDE w:val="0"/>
        <w:autoSpaceDN w:val="0"/>
        <w:adjustRightInd w:val="0"/>
        <w:spacing w:after="120"/>
        <w:rPr>
          <w:rFonts w:cs="Arial"/>
          <w:b/>
          <w:sz w:val="24"/>
          <w:szCs w:val="24"/>
        </w:rPr>
      </w:pPr>
    </w:p>
    <w:p w14:paraId="67E79A75" w14:textId="0BFCCD2C" w:rsidR="00921F65" w:rsidRDefault="002C192D" w:rsidP="00921F65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color w:val="000000"/>
          <w:sz w:val="24"/>
          <w:szCs w:val="24"/>
          <w:lang w:eastAsia="pt-BR"/>
        </w:rPr>
      </w:pPr>
      <w:r>
        <w:rPr>
          <w:rFonts w:cs="Arial"/>
          <w:color w:val="000000"/>
          <w:sz w:val="24"/>
          <w:szCs w:val="24"/>
          <w:lang w:eastAsia="pt-BR"/>
        </w:rPr>
        <w:t>Santa Maria</w:t>
      </w:r>
      <w:r w:rsidR="00921F65">
        <w:rPr>
          <w:rFonts w:cs="Arial"/>
          <w:color w:val="000000"/>
          <w:sz w:val="24"/>
          <w:szCs w:val="24"/>
          <w:lang w:eastAsia="pt-BR"/>
        </w:rPr>
        <w:t>/RS</w:t>
      </w:r>
      <w:r w:rsidR="00921F65" w:rsidRPr="008A23B7">
        <w:rPr>
          <w:rFonts w:cs="Arial"/>
          <w:color w:val="000000"/>
          <w:sz w:val="24"/>
          <w:szCs w:val="24"/>
          <w:lang w:eastAsia="pt-BR"/>
        </w:rPr>
        <w:t xml:space="preserve">, </w:t>
      </w:r>
      <w:r w:rsidR="00882084">
        <w:rPr>
          <w:rFonts w:cs="Arial"/>
          <w:color w:val="000000"/>
          <w:sz w:val="24"/>
          <w:szCs w:val="24"/>
          <w:lang w:eastAsia="pt-BR"/>
        </w:rPr>
        <w:t>03</w:t>
      </w:r>
      <w:r w:rsidR="00921F65" w:rsidRPr="008A23B7">
        <w:rPr>
          <w:rFonts w:cs="Arial"/>
          <w:color w:val="000000"/>
          <w:sz w:val="24"/>
          <w:szCs w:val="24"/>
          <w:lang w:eastAsia="pt-BR"/>
        </w:rPr>
        <w:t xml:space="preserve"> de</w:t>
      </w:r>
      <w:r w:rsidR="00882084">
        <w:rPr>
          <w:rFonts w:cs="Arial"/>
          <w:color w:val="000000"/>
          <w:sz w:val="24"/>
          <w:szCs w:val="24"/>
          <w:lang w:eastAsia="pt-BR"/>
        </w:rPr>
        <w:t xml:space="preserve"> outubro</w:t>
      </w:r>
      <w:r w:rsidR="00921F65">
        <w:rPr>
          <w:rFonts w:cs="Arial"/>
          <w:color w:val="000000"/>
          <w:sz w:val="24"/>
          <w:szCs w:val="24"/>
          <w:lang w:eastAsia="pt-BR"/>
        </w:rPr>
        <w:t xml:space="preserve"> de </w:t>
      </w:r>
      <w:r>
        <w:rPr>
          <w:rFonts w:cs="Arial"/>
          <w:color w:val="000000"/>
          <w:sz w:val="24"/>
          <w:szCs w:val="24"/>
          <w:lang w:eastAsia="pt-BR"/>
        </w:rPr>
        <w:t>2016.</w:t>
      </w:r>
    </w:p>
    <w:p w14:paraId="71336EE0" w14:textId="77777777" w:rsidR="00921F65" w:rsidRDefault="00921F65" w:rsidP="00921F65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color w:val="000000"/>
          <w:sz w:val="24"/>
          <w:szCs w:val="24"/>
          <w:lang w:eastAsia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21F65" w:rsidRPr="003177E9" w14:paraId="01D813E7" w14:textId="77777777" w:rsidTr="00F06BC7">
        <w:tc>
          <w:tcPr>
            <w:tcW w:w="9570" w:type="dxa"/>
            <w:shd w:val="clear" w:color="auto" w:fill="auto"/>
          </w:tcPr>
          <w:p w14:paraId="50A3C514" w14:textId="19D29B88" w:rsidR="00921F65" w:rsidRPr="003177E9" w:rsidRDefault="002C192D" w:rsidP="00F06BC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RAQUEL LUNARDI</w:t>
            </w:r>
          </w:p>
          <w:p w14:paraId="7BBB9947" w14:textId="319F3B06" w:rsidR="00921F65" w:rsidRDefault="002C192D" w:rsidP="00F06BC7">
            <w:pPr>
              <w:jc w:val="center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Pró-Reitor</w:t>
            </w:r>
            <w:r w:rsidR="00921F65">
              <w:rPr>
                <w:rFonts w:cs="Arial"/>
                <w:sz w:val="24"/>
                <w:szCs w:val="24"/>
              </w:rPr>
              <w:t>a</w:t>
            </w:r>
            <w:r>
              <w:rPr>
                <w:rFonts w:cs="Arial"/>
                <w:sz w:val="24"/>
                <w:szCs w:val="24"/>
              </w:rPr>
              <w:t xml:space="preserve"> de Extensão</w:t>
            </w:r>
          </w:p>
          <w:p w14:paraId="35CC835B" w14:textId="14C735D1" w:rsidR="00E63E6D" w:rsidRPr="00AD77A8" w:rsidRDefault="00E63E6D" w:rsidP="002C192D">
            <w:pPr>
              <w:jc w:val="center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Portaria nº </w:t>
            </w:r>
            <w:r w:rsidR="002C192D">
              <w:rPr>
                <w:rFonts w:cs="Arial"/>
                <w:sz w:val="24"/>
                <w:szCs w:val="24"/>
              </w:rPr>
              <w:t>155/2015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14:paraId="2FE0B60B" w14:textId="77777777" w:rsidR="00921F65" w:rsidRDefault="00921F65" w:rsidP="00391BC0">
      <w:pPr>
        <w:suppressAutoHyphens w:val="0"/>
        <w:autoSpaceDE w:val="0"/>
        <w:autoSpaceDN w:val="0"/>
        <w:adjustRightInd w:val="0"/>
        <w:spacing w:after="120"/>
        <w:rPr>
          <w:rFonts w:cs="Arial"/>
          <w:b/>
          <w:sz w:val="24"/>
          <w:szCs w:val="24"/>
        </w:rPr>
      </w:pPr>
    </w:p>
    <w:sectPr w:rsidR="00921F65" w:rsidSect="00137C30">
      <w:headerReference w:type="default" r:id="rId9"/>
      <w:footerReference w:type="default" r:id="rId10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FFDC1" w14:textId="77777777" w:rsidR="00F5007F" w:rsidRDefault="00F5007F">
      <w:r>
        <w:separator/>
      </w:r>
    </w:p>
  </w:endnote>
  <w:endnote w:type="continuationSeparator" w:id="0">
    <w:p w14:paraId="62002EAB" w14:textId="77777777" w:rsidR="00F5007F" w:rsidRDefault="00F5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02FEB" w14:textId="77777777" w:rsidR="00F06BC7" w:rsidRDefault="00F06BC7" w:rsidP="00695EA3">
    <w:pPr>
      <w:pStyle w:val="Footer"/>
      <w:rPr>
        <w:sz w:val="6"/>
        <w:szCs w:val="16"/>
      </w:rPr>
    </w:pPr>
  </w:p>
  <w:p w14:paraId="743B37D7" w14:textId="77777777" w:rsidR="00F06BC7" w:rsidRDefault="00F06BC7" w:rsidP="00695EA3">
    <w:pPr>
      <w:pStyle w:val="Footer"/>
      <w:rPr>
        <w:sz w:val="6"/>
        <w:szCs w:val="16"/>
      </w:rPr>
    </w:pPr>
  </w:p>
  <w:p w14:paraId="1EDA1B7C" w14:textId="77777777" w:rsidR="00F06BC7" w:rsidRDefault="00F06BC7" w:rsidP="001D5880">
    <w:pPr>
      <w:pStyle w:val="Footer"/>
      <w:rPr>
        <w:sz w:val="6"/>
        <w:szCs w:val="16"/>
      </w:rPr>
    </w:pPr>
  </w:p>
  <w:p w14:paraId="305D1893" w14:textId="77777777" w:rsidR="00F06BC7" w:rsidRDefault="00F06BC7" w:rsidP="001D5880">
    <w:pPr>
      <w:pStyle w:val="Footer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val="en-US" w:eastAsia="en-US"/>
      </w:rPr>
      <w:drawing>
        <wp:anchor distT="0" distB="0" distL="114300" distR="114300" simplePos="0" relativeHeight="251657728" behindDoc="1" locked="0" layoutInCell="1" allowOverlap="1" wp14:anchorId="4194ADCF" wp14:editId="7FDCA3F4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7" name="Picture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47F8A" w14:textId="77777777" w:rsidR="00F06BC7" w:rsidRPr="00DB40BB" w:rsidRDefault="00F06BC7" w:rsidP="001D5880">
    <w:pPr>
      <w:pStyle w:val="Footer"/>
      <w:pBdr>
        <w:top w:val="single" w:sz="4" w:space="1" w:color="auto"/>
      </w:pBdr>
      <w:rPr>
        <w:sz w:val="6"/>
        <w:szCs w:val="16"/>
      </w:rPr>
    </w:pPr>
  </w:p>
  <w:p w14:paraId="3C1DBD8E" w14:textId="77777777" w:rsidR="00F06BC7" w:rsidRPr="0082783C" w:rsidRDefault="00F06BC7" w:rsidP="001D5880">
    <w:pPr>
      <w:pStyle w:val="Footer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5BFDC421" w14:textId="77777777" w:rsidR="00F06BC7" w:rsidRPr="00270101" w:rsidRDefault="00F06BC7" w:rsidP="001D5880">
    <w:pPr>
      <w:pStyle w:val="Footer"/>
      <w:jc w:val="center"/>
      <w:rPr>
        <w:sz w:val="16"/>
        <w:szCs w:val="16"/>
      </w:rPr>
    </w:pPr>
    <w:r w:rsidRPr="00270101">
      <w:rPr>
        <w:sz w:val="16"/>
        <w:szCs w:val="16"/>
      </w:rPr>
      <w:t xml:space="preserve">Rua Esmeralda, 430 – Faixa Nova – </w:t>
    </w:r>
    <w:proofErr w:type="spellStart"/>
    <w:r w:rsidRPr="00270101">
      <w:rPr>
        <w:sz w:val="16"/>
        <w:szCs w:val="16"/>
      </w:rPr>
      <w:t>Camobi</w:t>
    </w:r>
    <w:proofErr w:type="spellEnd"/>
    <w:r w:rsidRPr="00270101">
      <w:rPr>
        <w:sz w:val="16"/>
        <w:szCs w:val="16"/>
      </w:rPr>
      <w:t xml:space="preserve"> – CEP 97110-767 – Santa Maria/RS</w:t>
    </w:r>
  </w:p>
  <w:p w14:paraId="315A1422" w14:textId="77777777" w:rsidR="00F06BC7" w:rsidRPr="00695EA3" w:rsidRDefault="00F06BC7" w:rsidP="001D5880">
    <w:pPr>
      <w:pStyle w:val="Footer"/>
      <w:jc w:val="center"/>
      <w:rPr>
        <w:sz w:val="16"/>
        <w:szCs w:val="16"/>
      </w:rPr>
    </w:pPr>
    <w:r w:rsidRPr="00270101">
      <w:rPr>
        <w:sz w:val="16"/>
        <w:szCs w:val="16"/>
      </w:rPr>
      <w:t xml:space="preserve">Fone/Fax: (55) 3218-9800 / E-mail: </w:t>
    </w:r>
    <w:hyperlink r:id="rId2" w:history="1">
      <w:r w:rsidRPr="008C3110">
        <w:rPr>
          <w:rStyle w:val="Hyperlink"/>
          <w:sz w:val="16"/>
          <w:szCs w:val="16"/>
        </w:rPr>
        <w:t>gabreitoria@iffarroupilha.edu.br</w:t>
      </w:r>
    </w:hyperlink>
  </w:p>
  <w:p w14:paraId="67C336A3" w14:textId="77777777" w:rsidR="00F06BC7" w:rsidRPr="00695EA3" w:rsidRDefault="00F06BC7" w:rsidP="00695EA3">
    <w:pPr>
      <w:pStyle w:val="Footer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000DEE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93817" w14:textId="77777777" w:rsidR="00F5007F" w:rsidRDefault="00F5007F">
      <w:r>
        <w:separator/>
      </w:r>
    </w:p>
  </w:footnote>
  <w:footnote w:type="continuationSeparator" w:id="0">
    <w:p w14:paraId="528CCE31" w14:textId="77777777" w:rsidR="00F5007F" w:rsidRDefault="00F500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E2ED4" w14:textId="77777777" w:rsidR="00F06BC7" w:rsidRDefault="00F06BC7" w:rsidP="00DB40BB">
    <w:pPr>
      <w:pStyle w:val="Caption"/>
      <w:ind w:right="-1"/>
    </w:pPr>
    <w:r>
      <w:rPr>
        <w:noProof/>
        <w:lang w:val="en-US" w:eastAsia="en-US"/>
      </w:rPr>
      <w:drawing>
        <wp:inline distT="0" distB="0" distL="0" distR="0" wp14:anchorId="698073C6" wp14:editId="7FE64FEA">
          <wp:extent cx="728345" cy="728345"/>
          <wp:effectExtent l="0" t="0" r="8255" b="8255"/>
          <wp:docPr id="1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74C64" w14:textId="77777777" w:rsidR="00F06BC7" w:rsidRDefault="00F06BC7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156A55D9" w14:textId="77777777" w:rsidR="00F06BC7" w:rsidRDefault="00F06BC7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B6C1E2E" w14:textId="77777777" w:rsidR="00F06BC7" w:rsidRPr="00DB40BB" w:rsidRDefault="00F06BC7" w:rsidP="00DB40BB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6DCE94F6" w14:textId="77777777" w:rsidR="00F06BC7" w:rsidRDefault="00F06BC7" w:rsidP="000430A5">
    <w:pPr>
      <w:jc w:val="center"/>
      <w:rPr>
        <w:b/>
        <w:sz w:val="16"/>
        <w:lang w:eastAsia="pt-BR"/>
      </w:rPr>
    </w:pPr>
  </w:p>
  <w:p w14:paraId="2935A1CC" w14:textId="77777777" w:rsidR="00F06BC7" w:rsidRPr="000430A5" w:rsidRDefault="00F06BC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324D1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8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30"/>
  </w:num>
  <w:num w:numId="13">
    <w:abstractNumId w:val="31"/>
  </w:num>
  <w:num w:numId="14">
    <w:abstractNumId w:val="17"/>
  </w:num>
  <w:num w:numId="15">
    <w:abstractNumId w:val="15"/>
  </w:num>
  <w:num w:numId="16">
    <w:abstractNumId w:val="12"/>
  </w:num>
  <w:num w:numId="17">
    <w:abstractNumId w:val="24"/>
  </w:num>
  <w:num w:numId="18">
    <w:abstractNumId w:val="26"/>
  </w:num>
  <w:num w:numId="19">
    <w:abstractNumId w:val="9"/>
  </w:num>
  <w:num w:numId="20">
    <w:abstractNumId w:val="14"/>
  </w:num>
  <w:num w:numId="21">
    <w:abstractNumId w:val="23"/>
  </w:num>
  <w:num w:numId="22">
    <w:abstractNumId w:val="13"/>
  </w:num>
  <w:num w:numId="23">
    <w:abstractNumId w:val="29"/>
  </w:num>
  <w:num w:numId="24">
    <w:abstractNumId w:val="18"/>
  </w:num>
  <w:num w:numId="25">
    <w:abstractNumId w:val="22"/>
  </w:num>
  <w:num w:numId="26">
    <w:abstractNumId w:val="21"/>
  </w:num>
  <w:num w:numId="27">
    <w:abstractNumId w:val="20"/>
  </w:num>
  <w:num w:numId="28">
    <w:abstractNumId w:val="11"/>
  </w:num>
  <w:num w:numId="29">
    <w:abstractNumId w:val="28"/>
  </w:num>
  <w:num w:numId="30">
    <w:abstractNumId w:val="19"/>
  </w:num>
  <w:num w:numId="31">
    <w:abstractNumId w:val="16"/>
  </w:num>
  <w:num w:numId="32">
    <w:abstractNumId w:val="10"/>
  </w:num>
  <w:num w:numId="33">
    <w:abstractNumId w:val="25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DEE"/>
    <w:rsid w:val="000059E8"/>
    <w:rsid w:val="00010395"/>
    <w:rsid w:val="0001042C"/>
    <w:rsid w:val="00010816"/>
    <w:rsid w:val="000127F0"/>
    <w:rsid w:val="0001460C"/>
    <w:rsid w:val="0001677C"/>
    <w:rsid w:val="0002481B"/>
    <w:rsid w:val="00030CCB"/>
    <w:rsid w:val="00033307"/>
    <w:rsid w:val="00035ACE"/>
    <w:rsid w:val="000370D1"/>
    <w:rsid w:val="00040E1A"/>
    <w:rsid w:val="0004158D"/>
    <w:rsid w:val="000430A5"/>
    <w:rsid w:val="00044AF2"/>
    <w:rsid w:val="0004591B"/>
    <w:rsid w:val="00050B1F"/>
    <w:rsid w:val="000620CC"/>
    <w:rsid w:val="0006346D"/>
    <w:rsid w:val="00063EED"/>
    <w:rsid w:val="000703AC"/>
    <w:rsid w:val="000705C8"/>
    <w:rsid w:val="00071153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91AB0"/>
    <w:rsid w:val="00095174"/>
    <w:rsid w:val="000A1163"/>
    <w:rsid w:val="000B214A"/>
    <w:rsid w:val="000B2AF0"/>
    <w:rsid w:val="000B3A4F"/>
    <w:rsid w:val="000B3C71"/>
    <w:rsid w:val="000B4CA6"/>
    <w:rsid w:val="000B5BF7"/>
    <w:rsid w:val="000C1382"/>
    <w:rsid w:val="000C1DFF"/>
    <w:rsid w:val="000C2CDA"/>
    <w:rsid w:val="000C322C"/>
    <w:rsid w:val="000C333A"/>
    <w:rsid w:val="000C3F9F"/>
    <w:rsid w:val="000C77CC"/>
    <w:rsid w:val="000D2D81"/>
    <w:rsid w:val="000D64B6"/>
    <w:rsid w:val="000E2456"/>
    <w:rsid w:val="000E5664"/>
    <w:rsid w:val="00100F0C"/>
    <w:rsid w:val="00101C27"/>
    <w:rsid w:val="00105DFD"/>
    <w:rsid w:val="0010728E"/>
    <w:rsid w:val="0011352E"/>
    <w:rsid w:val="00114E10"/>
    <w:rsid w:val="00116F68"/>
    <w:rsid w:val="00117063"/>
    <w:rsid w:val="00117CD0"/>
    <w:rsid w:val="00122C96"/>
    <w:rsid w:val="00123B1C"/>
    <w:rsid w:val="00123C56"/>
    <w:rsid w:val="00125409"/>
    <w:rsid w:val="00130416"/>
    <w:rsid w:val="001320C7"/>
    <w:rsid w:val="001327B2"/>
    <w:rsid w:val="0013350B"/>
    <w:rsid w:val="00135625"/>
    <w:rsid w:val="001375D8"/>
    <w:rsid w:val="00137C30"/>
    <w:rsid w:val="001419D8"/>
    <w:rsid w:val="00141EBB"/>
    <w:rsid w:val="00142563"/>
    <w:rsid w:val="00143EE9"/>
    <w:rsid w:val="001455D8"/>
    <w:rsid w:val="0014621D"/>
    <w:rsid w:val="00147636"/>
    <w:rsid w:val="00150CBC"/>
    <w:rsid w:val="00151AEF"/>
    <w:rsid w:val="00151CC5"/>
    <w:rsid w:val="00153CCD"/>
    <w:rsid w:val="0015412C"/>
    <w:rsid w:val="00155542"/>
    <w:rsid w:val="00157FB4"/>
    <w:rsid w:val="00160354"/>
    <w:rsid w:val="00160C93"/>
    <w:rsid w:val="001642A7"/>
    <w:rsid w:val="0016667B"/>
    <w:rsid w:val="00170027"/>
    <w:rsid w:val="00172211"/>
    <w:rsid w:val="00173AB6"/>
    <w:rsid w:val="00183946"/>
    <w:rsid w:val="00186873"/>
    <w:rsid w:val="001901FE"/>
    <w:rsid w:val="001907D9"/>
    <w:rsid w:val="00194DDC"/>
    <w:rsid w:val="00196455"/>
    <w:rsid w:val="00196788"/>
    <w:rsid w:val="001A4411"/>
    <w:rsid w:val="001A725F"/>
    <w:rsid w:val="001B0757"/>
    <w:rsid w:val="001B75FD"/>
    <w:rsid w:val="001C0EA9"/>
    <w:rsid w:val="001D030E"/>
    <w:rsid w:val="001D04D8"/>
    <w:rsid w:val="001D38BB"/>
    <w:rsid w:val="001D5178"/>
    <w:rsid w:val="001D5880"/>
    <w:rsid w:val="001E2138"/>
    <w:rsid w:val="001E352C"/>
    <w:rsid w:val="001E5035"/>
    <w:rsid w:val="001E617D"/>
    <w:rsid w:val="001E7320"/>
    <w:rsid w:val="001F54B7"/>
    <w:rsid w:val="001F7689"/>
    <w:rsid w:val="0020037B"/>
    <w:rsid w:val="00201648"/>
    <w:rsid w:val="00202762"/>
    <w:rsid w:val="0020424F"/>
    <w:rsid w:val="00204B1B"/>
    <w:rsid w:val="0020554B"/>
    <w:rsid w:val="00210D99"/>
    <w:rsid w:val="0021198D"/>
    <w:rsid w:val="00222B87"/>
    <w:rsid w:val="00222E69"/>
    <w:rsid w:val="00224E34"/>
    <w:rsid w:val="00225644"/>
    <w:rsid w:val="00226DDF"/>
    <w:rsid w:val="0023690D"/>
    <w:rsid w:val="0024008A"/>
    <w:rsid w:val="00250F1D"/>
    <w:rsid w:val="00261AC1"/>
    <w:rsid w:val="00262527"/>
    <w:rsid w:val="00262DC4"/>
    <w:rsid w:val="0026404B"/>
    <w:rsid w:val="0026508B"/>
    <w:rsid w:val="00270101"/>
    <w:rsid w:val="00274A22"/>
    <w:rsid w:val="00274B97"/>
    <w:rsid w:val="002758BC"/>
    <w:rsid w:val="00276EF3"/>
    <w:rsid w:val="00282BF8"/>
    <w:rsid w:val="00287F16"/>
    <w:rsid w:val="00290808"/>
    <w:rsid w:val="002911C5"/>
    <w:rsid w:val="002916FF"/>
    <w:rsid w:val="00294B38"/>
    <w:rsid w:val="0029740F"/>
    <w:rsid w:val="002A2C0C"/>
    <w:rsid w:val="002A757D"/>
    <w:rsid w:val="002A7DDB"/>
    <w:rsid w:val="002B7BB7"/>
    <w:rsid w:val="002C192D"/>
    <w:rsid w:val="002C2CB9"/>
    <w:rsid w:val="002C43BF"/>
    <w:rsid w:val="002C575D"/>
    <w:rsid w:val="002C71B2"/>
    <w:rsid w:val="002C749D"/>
    <w:rsid w:val="002D4F74"/>
    <w:rsid w:val="002E1520"/>
    <w:rsid w:val="002E1D1C"/>
    <w:rsid w:val="002E29AF"/>
    <w:rsid w:val="002E2E9C"/>
    <w:rsid w:val="002F3349"/>
    <w:rsid w:val="002F3A08"/>
    <w:rsid w:val="002F46A5"/>
    <w:rsid w:val="003008D0"/>
    <w:rsid w:val="00302189"/>
    <w:rsid w:val="00304A7F"/>
    <w:rsid w:val="00305AC8"/>
    <w:rsid w:val="00310D15"/>
    <w:rsid w:val="0031101F"/>
    <w:rsid w:val="003177E9"/>
    <w:rsid w:val="00322976"/>
    <w:rsid w:val="003301DB"/>
    <w:rsid w:val="00331EE5"/>
    <w:rsid w:val="00332C4C"/>
    <w:rsid w:val="00333964"/>
    <w:rsid w:val="00342B84"/>
    <w:rsid w:val="003434B8"/>
    <w:rsid w:val="00344DBB"/>
    <w:rsid w:val="003469E9"/>
    <w:rsid w:val="00350EC3"/>
    <w:rsid w:val="00351D86"/>
    <w:rsid w:val="003528A6"/>
    <w:rsid w:val="00360971"/>
    <w:rsid w:val="00361221"/>
    <w:rsid w:val="00364DCC"/>
    <w:rsid w:val="00365461"/>
    <w:rsid w:val="0036559A"/>
    <w:rsid w:val="0036650D"/>
    <w:rsid w:val="0037091B"/>
    <w:rsid w:val="00371ADE"/>
    <w:rsid w:val="0038161B"/>
    <w:rsid w:val="003841C1"/>
    <w:rsid w:val="003857D5"/>
    <w:rsid w:val="00386254"/>
    <w:rsid w:val="00391931"/>
    <w:rsid w:val="00391BC0"/>
    <w:rsid w:val="00392C68"/>
    <w:rsid w:val="00394ED1"/>
    <w:rsid w:val="0039742B"/>
    <w:rsid w:val="003A079D"/>
    <w:rsid w:val="003A0C6A"/>
    <w:rsid w:val="003A417F"/>
    <w:rsid w:val="003B379D"/>
    <w:rsid w:val="003B6F04"/>
    <w:rsid w:val="003C1A4B"/>
    <w:rsid w:val="003C1BEC"/>
    <w:rsid w:val="003C2B1C"/>
    <w:rsid w:val="003C342B"/>
    <w:rsid w:val="003C389F"/>
    <w:rsid w:val="003C3C4C"/>
    <w:rsid w:val="003C54B3"/>
    <w:rsid w:val="003E4356"/>
    <w:rsid w:val="003E437F"/>
    <w:rsid w:val="003F3127"/>
    <w:rsid w:val="003F4FE7"/>
    <w:rsid w:val="003F52C3"/>
    <w:rsid w:val="003F69FB"/>
    <w:rsid w:val="0040039D"/>
    <w:rsid w:val="00406CCC"/>
    <w:rsid w:val="00410D61"/>
    <w:rsid w:val="00410F3F"/>
    <w:rsid w:val="00414F51"/>
    <w:rsid w:val="00416AD6"/>
    <w:rsid w:val="00420C4F"/>
    <w:rsid w:val="004213CA"/>
    <w:rsid w:val="0042365D"/>
    <w:rsid w:val="004237C1"/>
    <w:rsid w:val="004247EF"/>
    <w:rsid w:val="00425111"/>
    <w:rsid w:val="004255B1"/>
    <w:rsid w:val="0042566C"/>
    <w:rsid w:val="00425E1B"/>
    <w:rsid w:val="004262E8"/>
    <w:rsid w:val="004273E6"/>
    <w:rsid w:val="00430FE5"/>
    <w:rsid w:val="00432A38"/>
    <w:rsid w:val="00433ED4"/>
    <w:rsid w:val="00440EA7"/>
    <w:rsid w:val="00443480"/>
    <w:rsid w:val="00446314"/>
    <w:rsid w:val="004538F2"/>
    <w:rsid w:val="0045680B"/>
    <w:rsid w:val="00461612"/>
    <w:rsid w:val="00461C70"/>
    <w:rsid w:val="00463CF7"/>
    <w:rsid w:val="00465BB7"/>
    <w:rsid w:val="00472170"/>
    <w:rsid w:val="00474C93"/>
    <w:rsid w:val="00481580"/>
    <w:rsid w:val="0048404B"/>
    <w:rsid w:val="004842CE"/>
    <w:rsid w:val="00484442"/>
    <w:rsid w:val="00490226"/>
    <w:rsid w:val="00490A80"/>
    <w:rsid w:val="00490B73"/>
    <w:rsid w:val="004928F0"/>
    <w:rsid w:val="004929C6"/>
    <w:rsid w:val="0049567C"/>
    <w:rsid w:val="00497F1D"/>
    <w:rsid w:val="004B121E"/>
    <w:rsid w:val="004B27C7"/>
    <w:rsid w:val="004B2924"/>
    <w:rsid w:val="004B3235"/>
    <w:rsid w:val="004C012E"/>
    <w:rsid w:val="004C555E"/>
    <w:rsid w:val="004D27A4"/>
    <w:rsid w:val="004D67A6"/>
    <w:rsid w:val="004D76D5"/>
    <w:rsid w:val="004D7FE8"/>
    <w:rsid w:val="004E1797"/>
    <w:rsid w:val="004E4B3B"/>
    <w:rsid w:val="004E561B"/>
    <w:rsid w:val="004F0B35"/>
    <w:rsid w:val="00503293"/>
    <w:rsid w:val="00503E92"/>
    <w:rsid w:val="00504FC7"/>
    <w:rsid w:val="0051086F"/>
    <w:rsid w:val="00510FD0"/>
    <w:rsid w:val="0051287C"/>
    <w:rsid w:val="00515354"/>
    <w:rsid w:val="005164C8"/>
    <w:rsid w:val="0053155F"/>
    <w:rsid w:val="005348B8"/>
    <w:rsid w:val="00535B05"/>
    <w:rsid w:val="00537C77"/>
    <w:rsid w:val="00537FA7"/>
    <w:rsid w:val="005407B2"/>
    <w:rsid w:val="00541DC2"/>
    <w:rsid w:val="00542DB3"/>
    <w:rsid w:val="00545A84"/>
    <w:rsid w:val="00553235"/>
    <w:rsid w:val="005532A3"/>
    <w:rsid w:val="00564D04"/>
    <w:rsid w:val="0056595E"/>
    <w:rsid w:val="0056749F"/>
    <w:rsid w:val="00571A40"/>
    <w:rsid w:val="00572D07"/>
    <w:rsid w:val="00573DEB"/>
    <w:rsid w:val="00573F84"/>
    <w:rsid w:val="00573FBB"/>
    <w:rsid w:val="005742C9"/>
    <w:rsid w:val="005749D6"/>
    <w:rsid w:val="005770CD"/>
    <w:rsid w:val="0058737B"/>
    <w:rsid w:val="00590485"/>
    <w:rsid w:val="00593079"/>
    <w:rsid w:val="005958AB"/>
    <w:rsid w:val="005A05E4"/>
    <w:rsid w:val="005A0C02"/>
    <w:rsid w:val="005A1796"/>
    <w:rsid w:val="005A1A13"/>
    <w:rsid w:val="005A2ED0"/>
    <w:rsid w:val="005A3166"/>
    <w:rsid w:val="005A361C"/>
    <w:rsid w:val="005A61D3"/>
    <w:rsid w:val="005A6555"/>
    <w:rsid w:val="005A6DBB"/>
    <w:rsid w:val="005A7379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0D35"/>
    <w:rsid w:val="005D1F7F"/>
    <w:rsid w:val="005D2E2C"/>
    <w:rsid w:val="005D7492"/>
    <w:rsid w:val="005D7716"/>
    <w:rsid w:val="005E02DC"/>
    <w:rsid w:val="005E1C1A"/>
    <w:rsid w:val="005E210B"/>
    <w:rsid w:val="005E515C"/>
    <w:rsid w:val="005F47DC"/>
    <w:rsid w:val="005F5057"/>
    <w:rsid w:val="005F7B43"/>
    <w:rsid w:val="00600F0D"/>
    <w:rsid w:val="00602A47"/>
    <w:rsid w:val="00604258"/>
    <w:rsid w:val="00611B43"/>
    <w:rsid w:val="006131D5"/>
    <w:rsid w:val="00620716"/>
    <w:rsid w:val="006246E0"/>
    <w:rsid w:val="00626BF8"/>
    <w:rsid w:val="00631899"/>
    <w:rsid w:val="006337CE"/>
    <w:rsid w:val="00634D1D"/>
    <w:rsid w:val="0064094E"/>
    <w:rsid w:val="00641321"/>
    <w:rsid w:val="00641EE3"/>
    <w:rsid w:val="006436E8"/>
    <w:rsid w:val="006443CE"/>
    <w:rsid w:val="006455DD"/>
    <w:rsid w:val="006504A9"/>
    <w:rsid w:val="00652861"/>
    <w:rsid w:val="006529DD"/>
    <w:rsid w:val="00654767"/>
    <w:rsid w:val="00662C84"/>
    <w:rsid w:val="00663CB3"/>
    <w:rsid w:val="00664ACA"/>
    <w:rsid w:val="006744B8"/>
    <w:rsid w:val="00675057"/>
    <w:rsid w:val="006755A0"/>
    <w:rsid w:val="0067622D"/>
    <w:rsid w:val="00680F14"/>
    <w:rsid w:val="00684F44"/>
    <w:rsid w:val="00691D11"/>
    <w:rsid w:val="00695C58"/>
    <w:rsid w:val="00695EA3"/>
    <w:rsid w:val="006A374F"/>
    <w:rsid w:val="006A54EF"/>
    <w:rsid w:val="006B1855"/>
    <w:rsid w:val="006B1F10"/>
    <w:rsid w:val="006B7C6C"/>
    <w:rsid w:val="006C33CC"/>
    <w:rsid w:val="006D0336"/>
    <w:rsid w:val="006D0EFA"/>
    <w:rsid w:val="006D6EBD"/>
    <w:rsid w:val="006E1181"/>
    <w:rsid w:val="006E14AF"/>
    <w:rsid w:val="006E3FA0"/>
    <w:rsid w:val="006E47F7"/>
    <w:rsid w:val="006F0158"/>
    <w:rsid w:val="006F15A9"/>
    <w:rsid w:val="006F34DA"/>
    <w:rsid w:val="006F5450"/>
    <w:rsid w:val="006F589F"/>
    <w:rsid w:val="006F5FFC"/>
    <w:rsid w:val="0070493F"/>
    <w:rsid w:val="007071D8"/>
    <w:rsid w:val="00707394"/>
    <w:rsid w:val="0071098D"/>
    <w:rsid w:val="00710B28"/>
    <w:rsid w:val="00715A1F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7899"/>
    <w:rsid w:val="007510A7"/>
    <w:rsid w:val="00753072"/>
    <w:rsid w:val="0075371E"/>
    <w:rsid w:val="00753F4B"/>
    <w:rsid w:val="00755962"/>
    <w:rsid w:val="00762D50"/>
    <w:rsid w:val="00766389"/>
    <w:rsid w:val="00767662"/>
    <w:rsid w:val="00771740"/>
    <w:rsid w:val="00772CA1"/>
    <w:rsid w:val="00772EF1"/>
    <w:rsid w:val="00774B0F"/>
    <w:rsid w:val="00776FC0"/>
    <w:rsid w:val="0078129A"/>
    <w:rsid w:val="007845D2"/>
    <w:rsid w:val="007970D4"/>
    <w:rsid w:val="007A01C9"/>
    <w:rsid w:val="007A0DD6"/>
    <w:rsid w:val="007A1633"/>
    <w:rsid w:val="007A339F"/>
    <w:rsid w:val="007A4EC3"/>
    <w:rsid w:val="007B6FBA"/>
    <w:rsid w:val="007C0EBE"/>
    <w:rsid w:val="007C210C"/>
    <w:rsid w:val="007C2411"/>
    <w:rsid w:val="007C67BF"/>
    <w:rsid w:val="007C6E8D"/>
    <w:rsid w:val="007C7895"/>
    <w:rsid w:val="007D1297"/>
    <w:rsid w:val="007D41BD"/>
    <w:rsid w:val="007D451B"/>
    <w:rsid w:val="007D57D3"/>
    <w:rsid w:val="007D718D"/>
    <w:rsid w:val="007D7D56"/>
    <w:rsid w:val="007E4EDD"/>
    <w:rsid w:val="007E4F19"/>
    <w:rsid w:val="007F0F37"/>
    <w:rsid w:val="007F25CF"/>
    <w:rsid w:val="007F38C9"/>
    <w:rsid w:val="007F3A31"/>
    <w:rsid w:val="008019AB"/>
    <w:rsid w:val="00810B34"/>
    <w:rsid w:val="00812D18"/>
    <w:rsid w:val="00814D0E"/>
    <w:rsid w:val="00816921"/>
    <w:rsid w:val="008170BC"/>
    <w:rsid w:val="00823C0D"/>
    <w:rsid w:val="0082578B"/>
    <w:rsid w:val="00825937"/>
    <w:rsid w:val="00826B57"/>
    <w:rsid w:val="00826BB6"/>
    <w:rsid w:val="0082783C"/>
    <w:rsid w:val="008343FD"/>
    <w:rsid w:val="0083685A"/>
    <w:rsid w:val="00841146"/>
    <w:rsid w:val="00841487"/>
    <w:rsid w:val="00842B32"/>
    <w:rsid w:val="00843A2C"/>
    <w:rsid w:val="0084608F"/>
    <w:rsid w:val="008469B0"/>
    <w:rsid w:val="00850391"/>
    <w:rsid w:val="0085228D"/>
    <w:rsid w:val="00856CFD"/>
    <w:rsid w:val="00860EDE"/>
    <w:rsid w:val="00864870"/>
    <w:rsid w:val="008668FC"/>
    <w:rsid w:val="00866AD8"/>
    <w:rsid w:val="00867E0D"/>
    <w:rsid w:val="00872289"/>
    <w:rsid w:val="00875162"/>
    <w:rsid w:val="0087517E"/>
    <w:rsid w:val="00876BE1"/>
    <w:rsid w:val="008772F1"/>
    <w:rsid w:val="00880F58"/>
    <w:rsid w:val="00882084"/>
    <w:rsid w:val="00886722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47A5"/>
    <w:rsid w:val="008B708C"/>
    <w:rsid w:val="008C1185"/>
    <w:rsid w:val="008C35D8"/>
    <w:rsid w:val="008C3CF9"/>
    <w:rsid w:val="008C53CC"/>
    <w:rsid w:val="008D028D"/>
    <w:rsid w:val="008D5243"/>
    <w:rsid w:val="008D6935"/>
    <w:rsid w:val="008F0774"/>
    <w:rsid w:val="008F1061"/>
    <w:rsid w:val="008F3AA2"/>
    <w:rsid w:val="008F6BFD"/>
    <w:rsid w:val="00901CCB"/>
    <w:rsid w:val="00903899"/>
    <w:rsid w:val="00904D68"/>
    <w:rsid w:val="00907994"/>
    <w:rsid w:val="009120EC"/>
    <w:rsid w:val="00914BCB"/>
    <w:rsid w:val="00914D79"/>
    <w:rsid w:val="00920607"/>
    <w:rsid w:val="00921F65"/>
    <w:rsid w:val="0092599E"/>
    <w:rsid w:val="0093578E"/>
    <w:rsid w:val="009417A2"/>
    <w:rsid w:val="00941E4F"/>
    <w:rsid w:val="00942305"/>
    <w:rsid w:val="00943EBB"/>
    <w:rsid w:val="009449D9"/>
    <w:rsid w:val="00947909"/>
    <w:rsid w:val="009504C5"/>
    <w:rsid w:val="0095740A"/>
    <w:rsid w:val="009603BC"/>
    <w:rsid w:val="009609EB"/>
    <w:rsid w:val="00960C07"/>
    <w:rsid w:val="00962451"/>
    <w:rsid w:val="00962A24"/>
    <w:rsid w:val="00963F66"/>
    <w:rsid w:val="00966EE3"/>
    <w:rsid w:val="00967C99"/>
    <w:rsid w:val="009716EB"/>
    <w:rsid w:val="009719CF"/>
    <w:rsid w:val="00974E1E"/>
    <w:rsid w:val="00974FD2"/>
    <w:rsid w:val="009756E8"/>
    <w:rsid w:val="009820C1"/>
    <w:rsid w:val="009826BA"/>
    <w:rsid w:val="00984B7C"/>
    <w:rsid w:val="00986FB3"/>
    <w:rsid w:val="009873BE"/>
    <w:rsid w:val="009959AB"/>
    <w:rsid w:val="00996FAD"/>
    <w:rsid w:val="009A171E"/>
    <w:rsid w:val="009A263B"/>
    <w:rsid w:val="009A4011"/>
    <w:rsid w:val="009A49ED"/>
    <w:rsid w:val="009A5E75"/>
    <w:rsid w:val="009B12BD"/>
    <w:rsid w:val="009B587F"/>
    <w:rsid w:val="009B7D8B"/>
    <w:rsid w:val="009C00CC"/>
    <w:rsid w:val="009C0C6E"/>
    <w:rsid w:val="009C0C70"/>
    <w:rsid w:val="009C220A"/>
    <w:rsid w:val="009C326A"/>
    <w:rsid w:val="009C4FA1"/>
    <w:rsid w:val="009C5142"/>
    <w:rsid w:val="009C527C"/>
    <w:rsid w:val="009C616D"/>
    <w:rsid w:val="009C62A5"/>
    <w:rsid w:val="009C6768"/>
    <w:rsid w:val="009D1302"/>
    <w:rsid w:val="009D14AA"/>
    <w:rsid w:val="009D26D6"/>
    <w:rsid w:val="009E2D8E"/>
    <w:rsid w:val="009F1776"/>
    <w:rsid w:val="009F5152"/>
    <w:rsid w:val="00A00F96"/>
    <w:rsid w:val="00A03A1A"/>
    <w:rsid w:val="00A0549A"/>
    <w:rsid w:val="00A069B4"/>
    <w:rsid w:val="00A15326"/>
    <w:rsid w:val="00A178CF"/>
    <w:rsid w:val="00A20F8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47DB2"/>
    <w:rsid w:val="00A55201"/>
    <w:rsid w:val="00A62B5A"/>
    <w:rsid w:val="00A6318E"/>
    <w:rsid w:val="00A63EE1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A757D"/>
    <w:rsid w:val="00AB44E7"/>
    <w:rsid w:val="00AB4B04"/>
    <w:rsid w:val="00AB6AF1"/>
    <w:rsid w:val="00AC0060"/>
    <w:rsid w:val="00AC0084"/>
    <w:rsid w:val="00AC27A7"/>
    <w:rsid w:val="00AC30EE"/>
    <w:rsid w:val="00AC30FE"/>
    <w:rsid w:val="00AC41CC"/>
    <w:rsid w:val="00AC7CCB"/>
    <w:rsid w:val="00AD2110"/>
    <w:rsid w:val="00AD2430"/>
    <w:rsid w:val="00AD2C16"/>
    <w:rsid w:val="00AD3816"/>
    <w:rsid w:val="00AD77A8"/>
    <w:rsid w:val="00AE5B3B"/>
    <w:rsid w:val="00AF0CEA"/>
    <w:rsid w:val="00AF4974"/>
    <w:rsid w:val="00AF5F71"/>
    <w:rsid w:val="00AF643F"/>
    <w:rsid w:val="00AF6DC9"/>
    <w:rsid w:val="00AF7FDA"/>
    <w:rsid w:val="00B00FB3"/>
    <w:rsid w:val="00B0580B"/>
    <w:rsid w:val="00B06488"/>
    <w:rsid w:val="00B13E4D"/>
    <w:rsid w:val="00B20080"/>
    <w:rsid w:val="00B203CB"/>
    <w:rsid w:val="00B25DD2"/>
    <w:rsid w:val="00B30923"/>
    <w:rsid w:val="00B32849"/>
    <w:rsid w:val="00B32C1B"/>
    <w:rsid w:val="00B37EDC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707D"/>
    <w:rsid w:val="00B4793F"/>
    <w:rsid w:val="00B52DFE"/>
    <w:rsid w:val="00B54618"/>
    <w:rsid w:val="00B56DE5"/>
    <w:rsid w:val="00B6257E"/>
    <w:rsid w:val="00B67166"/>
    <w:rsid w:val="00B70512"/>
    <w:rsid w:val="00B76D0B"/>
    <w:rsid w:val="00B80428"/>
    <w:rsid w:val="00B80461"/>
    <w:rsid w:val="00B80CAE"/>
    <w:rsid w:val="00B86E03"/>
    <w:rsid w:val="00B91F1C"/>
    <w:rsid w:val="00B957E4"/>
    <w:rsid w:val="00B960F6"/>
    <w:rsid w:val="00BA383F"/>
    <w:rsid w:val="00BA4D0D"/>
    <w:rsid w:val="00BA4F50"/>
    <w:rsid w:val="00BB1158"/>
    <w:rsid w:val="00BC137D"/>
    <w:rsid w:val="00BC3392"/>
    <w:rsid w:val="00BC6F78"/>
    <w:rsid w:val="00BD2730"/>
    <w:rsid w:val="00BD2EDA"/>
    <w:rsid w:val="00BD31C7"/>
    <w:rsid w:val="00BD36DB"/>
    <w:rsid w:val="00BD3D1F"/>
    <w:rsid w:val="00BE1613"/>
    <w:rsid w:val="00BE2D58"/>
    <w:rsid w:val="00BE3616"/>
    <w:rsid w:val="00BE61B6"/>
    <w:rsid w:val="00BE6DEF"/>
    <w:rsid w:val="00BF080F"/>
    <w:rsid w:val="00BF2AE4"/>
    <w:rsid w:val="00BF41AE"/>
    <w:rsid w:val="00BF45BF"/>
    <w:rsid w:val="00C05294"/>
    <w:rsid w:val="00C0652A"/>
    <w:rsid w:val="00C11D63"/>
    <w:rsid w:val="00C142CB"/>
    <w:rsid w:val="00C173CF"/>
    <w:rsid w:val="00C25FC3"/>
    <w:rsid w:val="00C260C1"/>
    <w:rsid w:val="00C3085A"/>
    <w:rsid w:val="00C33C73"/>
    <w:rsid w:val="00C35D93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731C5"/>
    <w:rsid w:val="00C75AA2"/>
    <w:rsid w:val="00C75C0E"/>
    <w:rsid w:val="00C75C86"/>
    <w:rsid w:val="00C779B4"/>
    <w:rsid w:val="00C805B7"/>
    <w:rsid w:val="00C85F28"/>
    <w:rsid w:val="00C91A27"/>
    <w:rsid w:val="00C926E0"/>
    <w:rsid w:val="00C92783"/>
    <w:rsid w:val="00C96E84"/>
    <w:rsid w:val="00C970DC"/>
    <w:rsid w:val="00CA704E"/>
    <w:rsid w:val="00CB1F5C"/>
    <w:rsid w:val="00CB6AC7"/>
    <w:rsid w:val="00CC1C75"/>
    <w:rsid w:val="00CC26A7"/>
    <w:rsid w:val="00CC2810"/>
    <w:rsid w:val="00CC285C"/>
    <w:rsid w:val="00CC62B3"/>
    <w:rsid w:val="00CD0935"/>
    <w:rsid w:val="00CD3C1D"/>
    <w:rsid w:val="00CD3C6B"/>
    <w:rsid w:val="00CE0E88"/>
    <w:rsid w:val="00CE1A8C"/>
    <w:rsid w:val="00CE6BD5"/>
    <w:rsid w:val="00CF540C"/>
    <w:rsid w:val="00CF5A6A"/>
    <w:rsid w:val="00CF631B"/>
    <w:rsid w:val="00CF649E"/>
    <w:rsid w:val="00D01B1C"/>
    <w:rsid w:val="00D01D09"/>
    <w:rsid w:val="00D01DF8"/>
    <w:rsid w:val="00D053A4"/>
    <w:rsid w:val="00D07366"/>
    <w:rsid w:val="00D156E5"/>
    <w:rsid w:val="00D15F27"/>
    <w:rsid w:val="00D218F6"/>
    <w:rsid w:val="00D2239E"/>
    <w:rsid w:val="00D22D96"/>
    <w:rsid w:val="00D26BC0"/>
    <w:rsid w:val="00D30451"/>
    <w:rsid w:val="00D32562"/>
    <w:rsid w:val="00D45A81"/>
    <w:rsid w:val="00D5292A"/>
    <w:rsid w:val="00D54B13"/>
    <w:rsid w:val="00D606CF"/>
    <w:rsid w:val="00D64864"/>
    <w:rsid w:val="00D67141"/>
    <w:rsid w:val="00D777E0"/>
    <w:rsid w:val="00D80EA5"/>
    <w:rsid w:val="00D8145E"/>
    <w:rsid w:val="00D81639"/>
    <w:rsid w:val="00D85D02"/>
    <w:rsid w:val="00D870E7"/>
    <w:rsid w:val="00D90459"/>
    <w:rsid w:val="00D911B2"/>
    <w:rsid w:val="00D917E1"/>
    <w:rsid w:val="00D92077"/>
    <w:rsid w:val="00D93995"/>
    <w:rsid w:val="00D93ECD"/>
    <w:rsid w:val="00D97881"/>
    <w:rsid w:val="00D978A1"/>
    <w:rsid w:val="00DA079C"/>
    <w:rsid w:val="00DA0D92"/>
    <w:rsid w:val="00DA1333"/>
    <w:rsid w:val="00DA1930"/>
    <w:rsid w:val="00DA4BFD"/>
    <w:rsid w:val="00DB3056"/>
    <w:rsid w:val="00DB40BB"/>
    <w:rsid w:val="00DB537A"/>
    <w:rsid w:val="00DB5B43"/>
    <w:rsid w:val="00DC09CE"/>
    <w:rsid w:val="00DC1E75"/>
    <w:rsid w:val="00DC1E78"/>
    <w:rsid w:val="00DC3792"/>
    <w:rsid w:val="00DC5EF2"/>
    <w:rsid w:val="00DC7024"/>
    <w:rsid w:val="00DD0930"/>
    <w:rsid w:val="00DD78F5"/>
    <w:rsid w:val="00DD7E39"/>
    <w:rsid w:val="00DE3D90"/>
    <w:rsid w:val="00DE4669"/>
    <w:rsid w:val="00DE5499"/>
    <w:rsid w:val="00DF146A"/>
    <w:rsid w:val="00DF3A75"/>
    <w:rsid w:val="00DF684B"/>
    <w:rsid w:val="00E00BBE"/>
    <w:rsid w:val="00E065E2"/>
    <w:rsid w:val="00E07512"/>
    <w:rsid w:val="00E07759"/>
    <w:rsid w:val="00E10F4D"/>
    <w:rsid w:val="00E11DF6"/>
    <w:rsid w:val="00E120F4"/>
    <w:rsid w:val="00E1674B"/>
    <w:rsid w:val="00E21AA8"/>
    <w:rsid w:val="00E22250"/>
    <w:rsid w:val="00E22E34"/>
    <w:rsid w:val="00E333B8"/>
    <w:rsid w:val="00E36875"/>
    <w:rsid w:val="00E379CE"/>
    <w:rsid w:val="00E43046"/>
    <w:rsid w:val="00E44AC5"/>
    <w:rsid w:val="00E46B03"/>
    <w:rsid w:val="00E47C89"/>
    <w:rsid w:val="00E538DF"/>
    <w:rsid w:val="00E55FA3"/>
    <w:rsid w:val="00E56D91"/>
    <w:rsid w:val="00E57098"/>
    <w:rsid w:val="00E61271"/>
    <w:rsid w:val="00E62A3D"/>
    <w:rsid w:val="00E63E6D"/>
    <w:rsid w:val="00E65496"/>
    <w:rsid w:val="00E75D73"/>
    <w:rsid w:val="00E80922"/>
    <w:rsid w:val="00E9326A"/>
    <w:rsid w:val="00E94E09"/>
    <w:rsid w:val="00E95832"/>
    <w:rsid w:val="00E95C8B"/>
    <w:rsid w:val="00EA07E9"/>
    <w:rsid w:val="00EA1FC5"/>
    <w:rsid w:val="00EA6647"/>
    <w:rsid w:val="00EB3E91"/>
    <w:rsid w:val="00EB4EB4"/>
    <w:rsid w:val="00EB7CF4"/>
    <w:rsid w:val="00EC019C"/>
    <w:rsid w:val="00EC1BE7"/>
    <w:rsid w:val="00EC39D3"/>
    <w:rsid w:val="00EC4BB4"/>
    <w:rsid w:val="00EC72CA"/>
    <w:rsid w:val="00EC7A9F"/>
    <w:rsid w:val="00ED5E87"/>
    <w:rsid w:val="00ED68C9"/>
    <w:rsid w:val="00ED70F2"/>
    <w:rsid w:val="00EE1F55"/>
    <w:rsid w:val="00EE2A02"/>
    <w:rsid w:val="00EE2DEF"/>
    <w:rsid w:val="00EE595D"/>
    <w:rsid w:val="00EE7240"/>
    <w:rsid w:val="00EF06D6"/>
    <w:rsid w:val="00EF0B84"/>
    <w:rsid w:val="00EF1AE3"/>
    <w:rsid w:val="00EF5611"/>
    <w:rsid w:val="00EF7503"/>
    <w:rsid w:val="00F01AEE"/>
    <w:rsid w:val="00F02EF8"/>
    <w:rsid w:val="00F0330D"/>
    <w:rsid w:val="00F041EB"/>
    <w:rsid w:val="00F055B5"/>
    <w:rsid w:val="00F06451"/>
    <w:rsid w:val="00F06BC7"/>
    <w:rsid w:val="00F12961"/>
    <w:rsid w:val="00F12D12"/>
    <w:rsid w:val="00F13734"/>
    <w:rsid w:val="00F13F75"/>
    <w:rsid w:val="00F14E70"/>
    <w:rsid w:val="00F153C2"/>
    <w:rsid w:val="00F203F4"/>
    <w:rsid w:val="00F25183"/>
    <w:rsid w:val="00F25E13"/>
    <w:rsid w:val="00F32ECB"/>
    <w:rsid w:val="00F3654A"/>
    <w:rsid w:val="00F4178D"/>
    <w:rsid w:val="00F42D78"/>
    <w:rsid w:val="00F42F2F"/>
    <w:rsid w:val="00F47B13"/>
    <w:rsid w:val="00F5007F"/>
    <w:rsid w:val="00F503DE"/>
    <w:rsid w:val="00F5385F"/>
    <w:rsid w:val="00F53925"/>
    <w:rsid w:val="00F549AC"/>
    <w:rsid w:val="00F55E82"/>
    <w:rsid w:val="00F56732"/>
    <w:rsid w:val="00F574D4"/>
    <w:rsid w:val="00F60274"/>
    <w:rsid w:val="00F61E4A"/>
    <w:rsid w:val="00F6407F"/>
    <w:rsid w:val="00F66297"/>
    <w:rsid w:val="00F67538"/>
    <w:rsid w:val="00F72C29"/>
    <w:rsid w:val="00F80351"/>
    <w:rsid w:val="00F847E9"/>
    <w:rsid w:val="00F84DE1"/>
    <w:rsid w:val="00F87EB9"/>
    <w:rsid w:val="00F9084B"/>
    <w:rsid w:val="00F914BF"/>
    <w:rsid w:val="00F932E8"/>
    <w:rsid w:val="00F95A2B"/>
    <w:rsid w:val="00F9606D"/>
    <w:rsid w:val="00F96475"/>
    <w:rsid w:val="00FA54B3"/>
    <w:rsid w:val="00FA7EC2"/>
    <w:rsid w:val="00FB22A8"/>
    <w:rsid w:val="00FB2F61"/>
    <w:rsid w:val="00FB4B99"/>
    <w:rsid w:val="00FB5F1E"/>
    <w:rsid w:val="00FB6080"/>
    <w:rsid w:val="00FB7926"/>
    <w:rsid w:val="00FC0323"/>
    <w:rsid w:val="00FC0CA9"/>
    <w:rsid w:val="00FC1763"/>
    <w:rsid w:val="00FC2E55"/>
    <w:rsid w:val="00FC5CE3"/>
    <w:rsid w:val="00FC7662"/>
    <w:rsid w:val="00FD4A02"/>
    <w:rsid w:val="00FE0389"/>
    <w:rsid w:val="00FE5D44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DBF9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Strong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">
    <w:name w:val="List"/>
    <w:basedOn w:val="BodyText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itle">
    <w:name w:val="Title"/>
    <w:basedOn w:val="Normal"/>
    <w:next w:val="Subtitle"/>
    <w:qFormat/>
    <w:pPr>
      <w:suppressAutoHyphens w:val="0"/>
      <w:jc w:val="center"/>
    </w:pPr>
    <w:rPr>
      <w:rFonts w:cs="Times New Roman"/>
      <w:b/>
      <w:sz w:val="36"/>
    </w:rPr>
  </w:style>
  <w:style w:type="paragraph" w:styleId="Subtitle">
    <w:name w:val="Subtitle"/>
    <w:basedOn w:val="Ttulo1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</w:style>
  <w:style w:type="paragraph" w:styleId="Footer">
    <w:name w:val="footer"/>
    <w:basedOn w:val="Normal"/>
    <w:link w:val="FooterChar"/>
    <w:uiPriority w:val="99"/>
  </w:style>
  <w:style w:type="paragraph" w:styleId="Revision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CommentReference">
    <w:name w:val="annotation reference"/>
    <w:uiPriority w:val="99"/>
    <w:semiHidden/>
    <w:rsid w:val="002A7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A7DD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eading6Char">
    <w:name w:val="Heading 6 Char"/>
    <w:link w:val="Heading6"/>
    <w:rsid w:val="00D32562"/>
    <w:rPr>
      <w:rFonts w:ascii="Verdana" w:hAnsi="Verdana"/>
      <w:b/>
      <w:sz w:val="22"/>
    </w:rPr>
  </w:style>
  <w:style w:type="paragraph" w:styleId="Caption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BodyTextIndent2">
    <w:name w:val="Body Text Indent 2"/>
    <w:basedOn w:val="Normal"/>
    <w:link w:val="BodyTextIndent2Char"/>
    <w:rsid w:val="007530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FooterChar">
    <w:name w:val="Footer Char"/>
    <w:link w:val="Footer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ommentTextChar">
    <w:name w:val="Comment Text Char"/>
    <w:link w:val="CommentText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CommentSubjectChar">
    <w:name w:val="Comment Subject Char"/>
    <w:link w:val="CommentSubject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HTMLAddress">
    <w:name w:val="HTML Address"/>
    <w:basedOn w:val="Normal"/>
    <w:link w:val="HTMLAddress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HTMLAddressChar">
    <w:name w:val="HTML Address Char"/>
    <w:link w:val="HTMLAddress"/>
    <w:rsid w:val="005958AB"/>
    <w:rPr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Strong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">
    <w:name w:val="List"/>
    <w:basedOn w:val="BodyText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itle">
    <w:name w:val="Title"/>
    <w:basedOn w:val="Normal"/>
    <w:next w:val="Subtitle"/>
    <w:qFormat/>
    <w:pPr>
      <w:suppressAutoHyphens w:val="0"/>
      <w:jc w:val="center"/>
    </w:pPr>
    <w:rPr>
      <w:rFonts w:cs="Times New Roman"/>
      <w:b/>
      <w:sz w:val="36"/>
    </w:rPr>
  </w:style>
  <w:style w:type="paragraph" w:styleId="Subtitle">
    <w:name w:val="Subtitle"/>
    <w:basedOn w:val="Ttulo1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</w:style>
  <w:style w:type="paragraph" w:styleId="Footer">
    <w:name w:val="footer"/>
    <w:basedOn w:val="Normal"/>
    <w:link w:val="FooterChar"/>
    <w:uiPriority w:val="99"/>
  </w:style>
  <w:style w:type="paragraph" w:styleId="Revision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CommentReference">
    <w:name w:val="annotation reference"/>
    <w:uiPriority w:val="99"/>
    <w:semiHidden/>
    <w:rsid w:val="002A7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A7DD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eading6Char">
    <w:name w:val="Heading 6 Char"/>
    <w:link w:val="Heading6"/>
    <w:rsid w:val="00D32562"/>
    <w:rPr>
      <w:rFonts w:ascii="Verdana" w:hAnsi="Verdana"/>
      <w:b/>
      <w:sz w:val="22"/>
    </w:rPr>
  </w:style>
  <w:style w:type="paragraph" w:styleId="Caption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BodyTextIndent2">
    <w:name w:val="Body Text Indent 2"/>
    <w:basedOn w:val="Normal"/>
    <w:link w:val="BodyTextIndent2Char"/>
    <w:rsid w:val="007530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FooterChar">
    <w:name w:val="Footer Char"/>
    <w:link w:val="Footer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ommentTextChar">
    <w:name w:val="Comment Text Char"/>
    <w:link w:val="CommentText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CommentSubjectChar">
    <w:name w:val="Comment Subject Char"/>
    <w:link w:val="CommentSubject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HTMLAddress">
    <w:name w:val="HTML Address"/>
    <w:basedOn w:val="Normal"/>
    <w:link w:val="HTMLAddress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HTMLAddressChar">
    <w:name w:val="HTML Address Char"/>
    <w:link w:val="HTMLAddress"/>
    <w:rsid w:val="005958AB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mailto:gabreitoria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03B65-1DA8-C24C-AF2B-E34EAE71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1261</Characters>
  <Application>Microsoft Macintosh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1480</CharactersWithSpaces>
  <SharedDoc>false</SharedDoc>
  <HLinks>
    <vt:vector size="24" baseType="variant">
      <vt:variant>
        <vt:i4>1048577</vt:i4>
      </vt:variant>
      <vt:variant>
        <vt:i4>0</vt:i4>
      </vt:variant>
      <vt:variant>
        <vt:i4>0</vt:i4>
      </vt:variant>
      <vt:variant>
        <vt:i4>5</vt:i4>
      </vt:variant>
      <vt:variant>
        <vt:lpwstr>mailto:ascom@iffarroupilha.edu.br</vt:lpwstr>
      </vt:variant>
      <vt:variant>
        <vt:lpwstr/>
      </vt:variant>
      <vt:variant>
        <vt:i4>7864417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7209040</vt:i4>
      </vt:variant>
      <vt:variant>
        <vt:i4>4667</vt:i4>
      </vt:variant>
      <vt:variant>
        <vt:i4>1025</vt:i4>
      </vt:variant>
      <vt:variant>
        <vt:i4>1</vt:i4>
      </vt:variant>
      <vt:variant>
        <vt:lpwstr>Brasao2</vt:lpwstr>
      </vt:variant>
      <vt:variant>
        <vt:lpwstr/>
      </vt:variant>
      <vt:variant>
        <vt:i4>1179746</vt:i4>
      </vt:variant>
      <vt:variant>
        <vt:i4>-1</vt:i4>
      </vt:variant>
      <vt:variant>
        <vt:i4>2055</vt:i4>
      </vt:variant>
      <vt:variant>
        <vt:i4>1</vt:i4>
      </vt:variant>
      <vt:variant>
        <vt:lpwstr>LOGO IFF-REITORIA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Angela</cp:lastModifiedBy>
  <cp:revision>4</cp:revision>
  <cp:lastPrinted>2016-05-24T11:55:00Z</cp:lastPrinted>
  <dcterms:created xsi:type="dcterms:W3CDTF">2016-10-03T18:16:00Z</dcterms:created>
  <dcterms:modified xsi:type="dcterms:W3CDTF">2016-10-03T19:03:00Z</dcterms:modified>
</cp:coreProperties>
</file>