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proofErr w:type="gramStart"/>
      <w:r w:rsidRPr="00BE7120">
        <w:rPr>
          <w:rFonts w:eastAsia="Calibri" w:cs="Arial"/>
          <w:color w:val="000000"/>
          <w:szCs w:val="22"/>
          <w:lang w:eastAsia="en-US"/>
        </w:rPr>
        <w:t>CPF:_</w:t>
      </w:r>
      <w:proofErr w:type="gramEnd"/>
      <w:r w:rsidRPr="00BE7120">
        <w:rPr>
          <w:rFonts w:eastAsia="Calibri" w:cs="Arial"/>
          <w:color w:val="000000"/>
          <w:szCs w:val="22"/>
          <w:lang w:eastAsia="en-US"/>
        </w:rPr>
        <w:t>_______________________________</w:t>
      </w:r>
    </w:p>
    <w:p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:rsidR="00BE7120" w:rsidRPr="00BE7120" w:rsidRDefault="00BE7120" w:rsidP="00BE7120">
      <w:pPr>
        <w:rPr>
          <w:rFonts w:cs="Arial"/>
          <w:b/>
          <w:szCs w:val="22"/>
        </w:rPr>
      </w:pPr>
    </w:p>
    <w:p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proofErr w:type="gramStart"/>
      <w:r w:rsidRPr="00BE7120">
        <w:rPr>
          <w:rFonts w:cs="Arial"/>
          <w:szCs w:val="22"/>
        </w:rPr>
        <w:t>Nome:_</w:t>
      </w:r>
      <w:proofErr w:type="gramEnd"/>
      <w:r w:rsidRPr="00BE7120">
        <w:rPr>
          <w:rFonts w:cs="Arial"/>
          <w:szCs w:val="22"/>
        </w:rPr>
        <w:t>____________________________________________________________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proofErr w:type="gramStart"/>
      <w:r w:rsidRPr="00BE7120">
        <w:rPr>
          <w:rFonts w:cs="Arial"/>
          <w:szCs w:val="22"/>
        </w:rPr>
        <w:t>Nome:_</w:t>
      </w:r>
      <w:proofErr w:type="gramEnd"/>
      <w:r w:rsidRPr="00BE7120">
        <w:rPr>
          <w:rFonts w:cs="Arial"/>
          <w:szCs w:val="22"/>
        </w:rPr>
        <w:t>____________________________________________________________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:rsidR="00BE7120" w:rsidRPr="00BE7120" w:rsidRDefault="00BE7120" w:rsidP="00BE7120">
      <w:pPr>
        <w:jc w:val="center"/>
        <w:rPr>
          <w:rFonts w:cs="Arial"/>
          <w:szCs w:val="22"/>
        </w:rPr>
      </w:pPr>
    </w:p>
    <w:p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48F" w:rsidRDefault="0093248F">
      <w:r>
        <w:separator/>
      </w:r>
    </w:p>
  </w:endnote>
  <w:endnote w:type="continuationSeparator" w:id="0">
    <w:p w:rsidR="0093248F" w:rsidRDefault="0093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D83" w:rsidRDefault="00A80D83" w:rsidP="00A80D83"/>
  <w:p w:rsidR="00A80D83" w:rsidRDefault="00A80D83" w:rsidP="00A80D83">
    <w:pPr>
      <w:pStyle w:val="Rodap"/>
      <w:rPr>
        <w:sz w:val="6"/>
        <w:szCs w:val="16"/>
      </w:rPr>
    </w:pPr>
  </w:p>
  <w:p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</w:rPr>
    </w:pPr>
  </w:p>
  <w:p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A80D83" w:rsidRDefault="00A80D83" w:rsidP="00A80D83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A80D83" w:rsidRDefault="00A80D83" w:rsidP="00A80D83">
    <w:pPr>
      <w:pStyle w:val="Rodap"/>
      <w:jc w:val="center"/>
      <w:rPr>
        <w:sz w:val="16"/>
        <w:szCs w:val="16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A80D83" w:rsidRPr="00923A04" w:rsidRDefault="00A80D83" w:rsidP="00A80D83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48F" w:rsidRDefault="0093248F">
      <w:r>
        <w:separator/>
      </w:r>
    </w:p>
  </w:footnote>
  <w:footnote w:type="continuationSeparator" w:id="0">
    <w:p w:rsidR="0093248F" w:rsidRDefault="00932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B7E29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27C6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48F"/>
    <w:rsid w:val="0092388F"/>
    <w:rsid w:val="0092471B"/>
    <w:rsid w:val="00925A91"/>
    <w:rsid w:val="00925B47"/>
    <w:rsid w:val="0092614F"/>
    <w:rsid w:val="009276B2"/>
    <w:rsid w:val="00930005"/>
    <w:rsid w:val="0093248F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11C4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6BC95BE-7379-4E02-8453-5148CB81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E29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4B7E29"/>
    <w:rPr>
      <w:rFonts w:ascii="Symbol" w:hAnsi="Symbol"/>
    </w:rPr>
  </w:style>
  <w:style w:type="character" w:customStyle="1" w:styleId="WW8Num2z0">
    <w:name w:val="WW8Num2z0"/>
    <w:rsid w:val="004B7E29"/>
    <w:rPr>
      <w:rFonts w:ascii="Symbol" w:hAnsi="Symbol"/>
    </w:rPr>
  </w:style>
  <w:style w:type="character" w:customStyle="1" w:styleId="WW8Num3z0">
    <w:name w:val="WW8Num3z0"/>
    <w:rsid w:val="004B7E29"/>
    <w:rPr>
      <w:rFonts w:ascii="Symbol" w:hAnsi="Symbol"/>
    </w:rPr>
  </w:style>
  <w:style w:type="character" w:customStyle="1" w:styleId="WW8Num4z0">
    <w:name w:val="WW8Num4z0"/>
    <w:rsid w:val="004B7E29"/>
    <w:rPr>
      <w:rFonts w:ascii="Symbol" w:hAnsi="Symbol"/>
    </w:rPr>
  </w:style>
  <w:style w:type="character" w:customStyle="1" w:styleId="WW8Num4z1">
    <w:name w:val="WW8Num4z1"/>
    <w:rsid w:val="004B7E29"/>
    <w:rPr>
      <w:rFonts w:ascii="Courier New" w:hAnsi="Courier New" w:cs="Courier New"/>
    </w:rPr>
  </w:style>
  <w:style w:type="character" w:customStyle="1" w:styleId="WW8Num5z0">
    <w:name w:val="WW8Num5z0"/>
    <w:rsid w:val="004B7E29"/>
    <w:rPr>
      <w:rFonts w:ascii="Symbol" w:hAnsi="Symbol"/>
    </w:rPr>
  </w:style>
  <w:style w:type="character" w:customStyle="1" w:styleId="WW8Num5z1">
    <w:name w:val="WW8Num5z1"/>
    <w:rsid w:val="004B7E29"/>
    <w:rPr>
      <w:rFonts w:ascii="Courier New" w:hAnsi="Courier New" w:cs="Courier New"/>
    </w:rPr>
  </w:style>
  <w:style w:type="character" w:customStyle="1" w:styleId="WW8Num6z0">
    <w:name w:val="WW8Num6z0"/>
    <w:rsid w:val="004B7E29"/>
    <w:rPr>
      <w:rFonts w:ascii="Symbol" w:hAnsi="Symbol"/>
    </w:rPr>
  </w:style>
  <w:style w:type="character" w:customStyle="1" w:styleId="WW8Num6z1">
    <w:name w:val="WW8Num6z1"/>
    <w:rsid w:val="004B7E29"/>
    <w:rPr>
      <w:rFonts w:ascii="Courier New" w:hAnsi="Courier New" w:cs="Courier New"/>
    </w:rPr>
  </w:style>
  <w:style w:type="character" w:customStyle="1" w:styleId="Fontepargpadro2">
    <w:name w:val="Fonte parág. padrão2"/>
    <w:rsid w:val="004B7E29"/>
  </w:style>
  <w:style w:type="character" w:customStyle="1" w:styleId="Absatz-Standardschriftart">
    <w:name w:val="Absatz-Standardschriftart"/>
    <w:rsid w:val="004B7E29"/>
  </w:style>
  <w:style w:type="character" w:customStyle="1" w:styleId="WW8Num7z0">
    <w:name w:val="WW8Num7z0"/>
    <w:rsid w:val="004B7E29"/>
    <w:rPr>
      <w:rFonts w:ascii="Symbol" w:hAnsi="Symbol"/>
    </w:rPr>
  </w:style>
  <w:style w:type="character" w:customStyle="1" w:styleId="WW8Num7z1">
    <w:name w:val="WW8Num7z1"/>
    <w:rsid w:val="004B7E29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4B7E29"/>
  </w:style>
  <w:style w:type="character" w:customStyle="1" w:styleId="WW8Num4z2">
    <w:name w:val="WW8Num4z2"/>
    <w:rsid w:val="004B7E29"/>
    <w:rPr>
      <w:rFonts w:ascii="Wingdings" w:hAnsi="Wingdings"/>
    </w:rPr>
  </w:style>
  <w:style w:type="character" w:customStyle="1" w:styleId="WW8Num5z2">
    <w:name w:val="WW8Num5z2"/>
    <w:rsid w:val="004B7E29"/>
    <w:rPr>
      <w:rFonts w:ascii="Wingdings" w:hAnsi="Wingdings"/>
    </w:rPr>
  </w:style>
  <w:style w:type="character" w:customStyle="1" w:styleId="WW8Num6z2">
    <w:name w:val="WW8Num6z2"/>
    <w:rsid w:val="004B7E29"/>
    <w:rPr>
      <w:rFonts w:ascii="Wingdings" w:hAnsi="Wingdings"/>
    </w:rPr>
  </w:style>
  <w:style w:type="character" w:customStyle="1" w:styleId="WW8Num7z2">
    <w:name w:val="WW8Num7z2"/>
    <w:rsid w:val="004B7E29"/>
    <w:rPr>
      <w:rFonts w:ascii="Wingdings" w:hAnsi="Wingdings"/>
    </w:rPr>
  </w:style>
  <w:style w:type="character" w:customStyle="1" w:styleId="WW8Num8z0">
    <w:name w:val="WW8Num8z0"/>
    <w:rsid w:val="004B7E29"/>
    <w:rPr>
      <w:rFonts w:ascii="Symbol" w:hAnsi="Symbol"/>
    </w:rPr>
  </w:style>
  <w:style w:type="character" w:customStyle="1" w:styleId="WW8Num8z1">
    <w:name w:val="WW8Num8z1"/>
    <w:rsid w:val="004B7E29"/>
    <w:rPr>
      <w:rFonts w:ascii="Courier New" w:hAnsi="Courier New" w:cs="Courier New"/>
    </w:rPr>
  </w:style>
  <w:style w:type="character" w:customStyle="1" w:styleId="WW8Num8z2">
    <w:name w:val="WW8Num8z2"/>
    <w:rsid w:val="004B7E29"/>
    <w:rPr>
      <w:rFonts w:ascii="Wingdings" w:hAnsi="Wingdings"/>
    </w:rPr>
  </w:style>
  <w:style w:type="character" w:customStyle="1" w:styleId="WW8Num9z0">
    <w:name w:val="WW8Num9z0"/>
    <w:rsid w:val="004B7E29"/>
    <w:rPr>
      <w:rFonts w:ascii="Symbol" w:hAnsi="Symbol"/>
    </w:rPr>
  </w:style>
  <w:style w:type="character" w:customStyle="1" w:styleId="WW8Num9z1">
    <w:name w:val="WW8Num9z1"/>
    <w:rsid w:val="004B7E29"/>
    <w:rPr>
      <w:rFonts w:ascii="Courier New" w:hAnsi="Courier New" w:cs="Courier New"/>
    </w:rPr>
  </w:style>
  <w:style w:type="character" w:customStyle="1" w:styleId="WW8Num9z2">
    <w:name w:val="WW8Num9z2"/>
    <w:rsid w:val="004B7E29"/>
    <w:rPr>
      <w:rFonts w:ascii="Wingdings" w:hAnsi="Wingdings"/>
    </w:rPr>
  </w:style>
  <w:style w:type="character" w:customStyle="1" w:styleId="Fontepargpadro1">
    <w:name w:val="Fonte parág. padrão1"/>
    <w:rsid w:val="004B7E29"/>
  </w:style>
  <w:style w:type="character" w:customStyle="1" w:styleId="CharChar5">
    <w:name w:val="Char Char5"/>
    <w:rsid w:val="004B7E29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4B7E29"/>
    <w:rPr>
      <w:sz w:val="16"/>
      <w:szCs w:val="16"/>
    </w:rPr>
  </w:style>
  <w:style w:type="character" w:customStyle="1" w:styleId="CharChar4">
    <w:name w:val="Char Char4"/>
    <w:rsid w:val="004B7E29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4B7E29"/>
    <w:rPr>
      <w:b/>
      <w:bCs/>
    </w:rPr>
  </w:style>
  <w:style w:type="character" w:customStyle="1" w:styleId="CharChar3">
    <w:name w:val="Char Char3"/>
    <w:rsid w:val="004B7E29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4B7E29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4B7E29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4B7E29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4B7E29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4B7E2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4B7E29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4B7E29"/>
    <w:rPr>
      <w:rFonts w:cs="Tahoma"/>
    </w:rPr>
  </w:style>
  <w:style w:type="paragraph" w:customStyle="1" w:styleId="Legenda3">
    <w:name w:val="Legenda3"/>
    <w:basedOn w:val="Normal"/>
    <w:rsid w:val="004B7E2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4B7E29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4B7E2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4B7E2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4B7E2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4B7E29"/>
    <w:rPr>
      <w:sz w:val="20"/>
    </w:rPr>
  </w:style>
  <w:style w:type="paragraph" w:styleId="Ttulo">
    <w:name w:val="Title"/>
    <w:basedOn w:val="Normal"/>
    <w:next w:val="Subttulo"/>
    <w:link w:val="TtuloChar"/>
    <w:qFormat/>
    <w:rsid w:val="004B7E29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4B7E29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4B7E2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7E29"/>
    <w:rPr>
      <w:rFonts w:cs="Times New Roman"/>
    </w:rPr>
  </w:style>
  <w:style w:type="paragraph" w:styleId="Rodap">
    <w:name w:val="footer"/>
    <w:basedOn w:val="Normal"/>
    <w:link w:val="RodapChar"/>
    <w:uiPriority w:val="99"/>
    <w:rsid w:val="004B7E29"/>
    <w:rPr>
      <w:rFonts w:cs="Times New Roman"/>
    </w:rPr>
  </w:style>
  <w:style w:type="paragraph" w:styleId="Reviso">
    <w:name w:val="Revision"/>
    <w:rsid w:val="004B7E29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4B7E29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C2E20-1C98-46B5-A7E2-5AE11C0B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2022-02-14T19:08:00Z</dcterms:created>
  <dcterms:modified xsi:type="dcterms:W3CDTF">2022-02-14T19:08:00Z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