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GoBack"/>
    <w:bookmarkEnd w:id="0"/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220233B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68.25pt;margin-top:.95pt;width:482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wsMQIAAGE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B031FD">
      <w:pPr>
        <w:pStyle w:val="Corpodetexto"/>
      </w:pPr>
    </w:p>
    <w:p w14:paraId="61D435A7" w14:textId="77777777" w:rsidR="00B031FD" w:rsidRDefault="00B031FD" w:rsidP="00B031FD">
      <w:pPr>
        <w:pStyle w:val="Corpodetexto"/>
      </w:pPr>
    </w:p>
    <w:p w14:paraId="251B27A7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59B24D12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B031FD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F6AE" id="Caixa de texto 15" o:spid="_x0000_s1027" type="#_x0000_t202" style="position:absolute;margin-left:314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" filled="f" stroked="f">
                <v:textbox inset="0,0,0,0">
                  <w:txbxContent>
                    <w:p w14:paraId="241123CB" w14:textId="77777777" w:rsidR="00B031FD" w:rsidRDefault="00B031FD" w:rsidP="00B031FD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455A3E21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9FE8" id="Caixa de texto 14" o:spid="_x0000_s1028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kQtQIAALg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AcZckQtQIAALgF&#10;AAAOAAAAAAAAAAAAAAAAAC4CAABkcnMvZTJvRG9jLnhtbFBLAQItABQABgAIAAAAIQCL0Eia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6A2C864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5B687" id="Forma livre 13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1DCCFF4C" w14:textId="77777777" w:rsidR="00B031FD" w:rsidRDefault="00B031FD" w:rsidP="00B031FD">
      <w:pPr>
        <w:pStyle w:val="Corpodetexto"/>
      </w:pPr>
    </w:p>
    <w:p w14:paraId="5C6AC0FA" w14:textId="77777777" w:rsidR="00B031FD" w:rsidRDefault="00B031FD" w:rsidP="00B031FD">
      <w:pPr>
        <w:pStyle w:val="Corpodetexto"/>
      </w:pPr>
    </w:p>
    <w:p w14:paraId="067A23C5" w14:textId="77777777" w:rsidR="00B031FD" w:rsidRDefault="00B031FD" w:rsidP="00B031FD">
      <w:pPr>
        <w:pStyle w:val="Corpodetexto"/>
      </w:pPr>
    </w:p>
    <w:p w14:paraId="16BAF417" w14:textId="77777777" w:rsidR="00B031FD" w:rsidRDefault="00B031FD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202830B0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80A83" id="Caixa de texto 12" o:spid="_x0000_s1029" type="#_x0000_t202" style="position:absolute;margin-left:11.7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igbshI0CAAAoBQAADgAAAAAAAAAAAAAAAAAuAgAAZHJzL2Uyb0RvYy54bWxQSwECLQAU&#10;AAYACAAAACEAkuXo/t0AAAAJAQAADwAAAAAAAAAAAAAAAADnBAAAZHJzL2Rvd25yZXYueG1sUEsF&#10;BgAAAAAEAAQA8wAAAPEFAAAAAA=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B8508" w14:textId="77777777" w:rsidR="003D0738" w:rsidRDefault="003D0738">
      <w:r>
        <w:separator/>
      </w:r>
    </w:p>
  </w:endnote>
  <w:endnote w:type="continuationSeparator" w:id="0">
    <w:p w14:paraId="6CAAA7F3" w14:textId="77777777" w:rsidR="003D0738" w:rsidRDefault="003D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15B5A053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8F1C80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564A7" w14:textId="77777777" w:rsidR="003D0738" w:rsidRDefault="003D0738">
      <w:r>
        <w:separator/>
      </w:r>
    </w:p>
  </w:footnote>
  <w:footnote w:type="continuationSeparator" w:id="0">
    <w:p w14:paraId="06F4A0B2" w14:textId="77777777" w:rsidR="003D0738" w:rsidRDefault="003D0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0738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1C80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Cabealho2">
    <w:name w:val="heading 2"/>
    <w:basedOn w:val="Normal"/>
    <w:next w:val="Normal"/>
    <w:link w:val="Cabealho2Carte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abealho6">
    <w:name w:val="heading 6"/>
    <w:basedOn w:val="Normal"/>
    <w:next w:val="Normal"/>
    <w:link w:val="Cabealho6Carte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arte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arte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arte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arte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arte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2A7DDB"/>
    <w:rPr>
      <w:sz w:val="20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rsid w:val="002A7DDB"/>
    <w:rPr>
      <w:b/>
      <w:bCs/>
    </w:rPr>
  </w:style>
  <w:style w:type="character" w:styleId="Hiperligao">
    <w:name w:val="Hyperlink"/>
    <w:uiPriority w:val="99"/>
    <w:unhideWhenUsed/>
    <w:rsid w:val="003857D5"/>
    <w:rPr>
      <w:color w:val="0000FF"/>
      <w:u w:val="single"/>
    </w:rPr>
  </w:style>
  <w:style w:type="character" w:styleId="Hiperligaovisitada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Cabealho6Carter">
    <w:name w:val="Cabeçalho 6 Caráter"/>
    <w:link w:val="Cabealh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Avanodecorpodetexto2">
    <w:name w:val="Body Text Indent 2"/>
    <w:basedOn w:val="Normal"/>
    <w:link w:val="Avanodecorpodetexto2Carte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Avanodecorpodetexto2Carter">
    <w:name w:val="Avanço de corpo de texto 2 Caráter"/>
    <w:link w:val="Avan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elha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arter">
    <w:name w:val="Cabeçalho Caráte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arter">
    <w:name w:val="Rodapé Caráte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arter">
    <w:name w:val="Corpo de texto Caráte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arter">
    <w:name w:val="Título Caráte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arter">
    <w:name w:val="Subtítulo Caráte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arter">
    <w:name w:val="Texto de balão Caráte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arter">
    <w:name w:val="Texto de comentário Caráte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ecomentrioCarter">
    <w:name w:val="Assunto de comentário Caráter"/>
    <w:link w:val="Assuntode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Tipodeletrapredefinidodopargrafo"/>
    <w:rsid w:val="008E048B"/>
  </w:style>
  <w:style w:type="character" w:customStyle="1" w:styleId="il">
    <w:name w:val="il"/>
    <w:basedOn w:val="Tipodeletrapredefinidodopargrafo"/>
    <w:rsid w:val="008E048B"/>
  </w:style>
  <w:style w:type="character" w:customStyle="1" w:styleId="Cabealho2Carter">
    <w:name w:val="Cabeçalho 2 Caráter"/>
    <w:basedOn w:val="Tipodeletrapredefinidodopargrafo"/>
    <w:link w:val="Cabealh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arte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arter">
    <w:name w:val="Endereço HTML Caráter"/>
    <w:basedOn w:val="Tipodeletrapredefinidodopargraf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Tipodeletrapredefinidodopargraf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526BB-0CB8-4A6E-B9ED-2229A250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Marilia</cp:lastModifiedBy>
  <cp:revision>2</cp:revision>
  <cp:lastPrinted>2019-10-22T19:55:00Z</cp:lastPrinted>
  <dcterms:created xsi:type="dcterms:W3CDTF">2022-03-15T20:07:00Z</dcterms:created>
  <dcterms:modified xsi:type="dcterms:W3CDTF">2022-03-15T20:07:00Z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