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47703BD5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</w:t>
      </w:r>
      <w:proofErr w:type="gramStart"/>
      <w:r w:rsidRPr="00BE7120">
        <w:rPr>
          <w:rFonts w:cs="Arial"/>
        </w:rPr>
        <w:t xml:space="preserve">  </w:t>
      </w:r>
      <w:proofErr w:type="gramEnd"/>
      <w:r w:rsidRPr="00BE7120">
        <w:rPr>
          <w:rFonts w:cs="Arial"/>
        </w:rPr>
        <w:t>_____________________________ no curso de ___________________________________________________________ Processo Seletivo 202</w:t>
      </w:r>
      <w:r w:rsidR="001B7EF1">
        <w:rPr>
          <w:rFonts w:cs="Arial"/>
        </w:rPr>
        <w:t>2</w:t>
      </w:r>
      <w:r w:rsidRPr="00BE7120">
        <w:rPr>
          <w:rFonts w:cs="Arial"/>
        </w:rPr>
        <w:t xml:space="preserve">, dos Cursos </w:t>
      </w:r>
      <w:r w:rsidR="007A35C2">
        <w:rPr>
          <w:rFonts w:cs="Arial"/>
        </w:rPr>
        <w:t>Superiores de Gradua</w:t>
      </w:r>
      <w:bookmarkStart w:id="0" w:name="_GoBack"/>
      <w:bookmarkEnd w:id="0"/>
      <w:r w:rsidR="007A35C2">
        <w:rPr>
          <w:rFonts w:cs="Arial"/>
        </w:rPr>
        <w:t>ção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7A35C2">
        <w:rPr>
          <w:rFonts w:cs="Arial"/>
        </w:rPr>
        <w:t xml:space="preserve">o dia </w:t>
      </w:r>
      <w:r w:rsidR="004A43A9" w:rsidRPr="004A43A9">
        <w:rPr>
          <w:rFonts w:cs="Arial"/>
        </w:rPr>
        <w:t>25</w:t>
      </w:r>
      <w:r w:rsidR="007A35C2" w:rsidRPr="004A43A9">
        <w:rPr>
          <w:rFonts w:cs="Arial"/>
        </w:rPr>
        <w:t>/03</w:t>
      </w:r>
      <w:r w:rsidR="00F83D55" w:rsidRPr="004A43A9">
        <w:rPr>
          <w:rFonts w:cs="Arial"/>
        </w:rPr>
        <w:t>/2022,</w:t>
      </w:r>
      <w:r w:rsidRPr="004A43A9">
        <w:rPr>
          <w:rFonts w:cs="Arial"/>
        </w:rPr>
        <w:t xml:space="preserve"> </w:t>
      </w:r>
      <w:r w:rsidRPr="00BE7120">
        <w:rPr>
          <w:rFonts w:cs="Arial"/>
        </w:rPr>
        <w:t xml:space="preserve">o HISTÓRICO DE CONCLUSÃO DO </w:t>
      </w:r>
      <w:r w:rsidR="001B7EF1">
        <w:rPr>
          <w:rFonts w:cs="Arial"/>
        </w:rPr>
        <w:t xml:space="preserve">ENSINO </w:t>
      </w:r>
      <w:r w:rsidR="0039554B">
        <w:rPr>
          <w:rFonts w:cs="Arial"/>
        </w:rPr>
        <w:t>MÉDIO</w:t>
      </w:r>
      <w:r w:rsidRPr="00BE7120">
        <w:rPr>
          <w:rFonts w:cs="Arial"/>
        </w:rPr>
        <w:t xml:space="preserve"> e CERTIFICADO DE CONCLUSÃO DO </w:t>
      </w:r>
      <w:r w:rsidR="0039554B">
        <w:rPr>
          <w:rFonts w:cs="Arial"/>
        </w:rPr>
        <w:t>ENSINO MÉDIO</w:t>
      </w:r>
      <w:r w:rsidR="001B7EF1">
        <w:rPr>
          <w:rFonts w:cs="Arial"/>
        </w:rPr>
        <w:t xml:space="preserve"> </w:t>
      </w:r>
      <w:r w:rsidRPr="00BE7120">
        <w:rPr>
          <w:rFonts w:cs="Arial"/>
        </w:rPr>
        <w:t>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B8820" w14:textId="77777777" w:rsidR="00B11FB6" w:rsidRDefault="00B11FB6">
      <w:r>
        <w:separator/>
      </w:r>
    </w:p>
  </w:endnote>
  <w:endnote w:type="continuationSeparator" w:id="0">
    <w:p w14:paraId="237EFC78" w14:textId="77777777" w:rsidR="00B11FB6" w:rsidRDefault="00B1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9E823" w14:textId="47B5B016" w:rsidR="003B576D" w:rsidRPr="00A55266" w:rsidRDefault="003B576D" w:rsidP="00BD6A43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AC425" w14:textId="77777777" w:rsidR="00B11FB6" w:rsidRDefault="00B11FB6">
      <w:r>
        <w:separator/>
      </w:r>
    </w:p>
  </w:footnote>
  <w:footnote w:type="continuationSeparator" w:id="0">
    <w:p w14:paraId="755251FD" w14:textId="77777777" w:rsidR="00B11FB6" w:rsidRDefault="00B11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EF1"/>
    <w:rsid w:val="001C0CB7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2E5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554B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3A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18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3FFD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5C2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264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1FB6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38C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5740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3D55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F46A4-92EE-4BC5-92CF-2E040C34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</cp:lastModifiedBy>
  <cp:revision>10</cp:revision>
  <cp:lastPrinted>2019-10-22T19:55:00Z</cp:lastPrinted>
  <dcterms:created xsi:type="dcterms:W3CDTF">2021-02-05T08:14:00Z</dcterms:created>
  <dcterms:modified xsi:type="dcterms:W3CDTF">2022-03-03T16:56:00Z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