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4FEB8880" w14:textId="77777777" w:rsidR="000C29EE" w:rsidRPr="00BE7120" w:rsidRDefault="000C29EE" w:rsidP="000C29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color w:val="FF0000"/>
          <w:sz w:val="16"/>
          <w:szCs w:val="24"/>
          <w:lang w:eastAsia="en-US"/>
        </w:rPr>
      </w:pPr>
    </w:p>
    <w:p w14:paraId="19E07211" w14:textId="77777777" w:rsidR="000C29EE" w:rsidRPr="00BE7120" w:rsidRDefault="000C29EE" w:rsidP="000C29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Cs w:val="24"/>
          <w:lang w:eastAsia="en-US"/>
        </w:rPr>
      </w:pPr>
      <w:r w:rsidRPr="00BE7120">
        <w:rPr>
          <w:rFonts w:eastAsia="Calibri" w:cs="Arial"/>
          <w:b/>
          <w:szCs w:val="24"/>
          <w:lang w:eastAsia="en-US"/>
        </w:rPr>
        <w:t xml:space="preserve">TERMO DE PENDÊNCIA NA CONFIRMAÇÃO DE VAGA </w:t>
      </w:r>
      <w:r>
        <w:rPr>
          <w:rFonts w:eastAsia="Calibri" w:cs="Arial"/>
          <w:b/>
          <w:szCs w:val="24"/>
          <w:lang w:eastAsia="en-US"/>
        </w:rPr>
        <w:t>DO CANDIDATO COTISTA</w:t>
      </w:r>
    </w:p>
    <w:p w14:paraId="5284A84D" w14:textId="77777777" w:rsidR="000C29EE" w:rsidRPr="00BE7120" w:rsidRDefault="000C29EE" w:rsidP="000C29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14"/>
          <w:szCs w:val="24"/>
          <w:lang w:eastAsia="en-US"/>
        </w:rPr>
      </w:pPr>
    </w:p>
    <w:p w14:paraId="46397FAB" w14:textId="77777777" w:rsidR="000C29EE" w:rsidRPr="00BE7120" w:rsidRDefault="000C29EE" w:rsidP="000C29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20"/>
          <w:szCs w:val="24"/>
          <w:lang w:eastAsia="en-US"/>
        </w:rPr>
      </w:pPr>
      <w:r>
        <w:rPr>
          <w:rFonts w:eastAsia="Calibri" w:cs="Arial"/>
          <w:b/>
          <w:sz w:val="20"/>
          <w:szCs w:val="24"/>
          <w:lang w:eastAsia="en-US"/>
        </w:rPr>
        <w:t>PARA PREENCHIMENTO DA ESCOLA DO</w:t>
      </w:r>
      <w:r w:rsidRPr="00BE7120">
        <w:rPr>
          <w:rFonts w:eastAsia="Calibri" w:cs="Arial"/>
          <w:b/>
          <w:sz w:val="20"/>
          <w:szCs w:val="24"/>
          <w:lang w:eastAsia="en-US"/>
        </w:rPr>
        <w:t xml:space="preserve"> CANDIDATO</w:t>
      </w:r>
    </w:p>
    <w:p w14:paraId="26E399F7" w14:textId="77777777" w:rsidR="000C29EE" w:rsidRPr="00BE7120" w:rsidRDefault="000C29EE" w:rsidP="000C29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16"/>
          <w:szCs w:val="24"/>
          <w:lang w:eastAsia="en-US"/>
        </w:rPr>
      </w:pPr>
    </w:p>
    <w:p w14:paraId="04966037" w14:textId="77777777" w:rsidR="000C29EE" w:rsidRPr="00FC340C" w:rsidRDefault="000C29EE" w:rsidP="000C29EE">
      <w:pPr>
        <w:tabs>
          <w:tab w:val="left" w:pos="240"/>
        </w:tabs>
        <w:spacing w:before="120" w:after="120"/>
        <w:ind w:left="708" w:hanging="708"/>
        <w:rPr>
          <w:rFonts w:cs="Arial"/>
          <w:sz w:val="20"/>
          <w:szCs w:val="22"/>
        </w:rPr>
      </w:pPr>
      <w:r>
        <w:rPr>
          <w:rFonts w:cs="Arial"/>
          <w:sz w:val="20"/>
          <w:szCs w:val="22"/>
        </w:rPr>
        <w:t>(</w:t>
      </w:r>
      <w:r w:rsidRPr="00FC340C">
        <w:rPr>
          <w:rFonts w:cs="Arial"/>
          <w:sz w:val="20"/>
          <w:szCs w:val="22"/>
        </w:rPr>
        <w:t>Este termo deverá ser anexado pelos candidatos</w:t>
      </w:r>
      <w:r>
        <w:rPr>
          <w:rFonts w:cs="Arial"/>
          <w:sz w:val="20"/>
          <w:szCs w:val="22"/>
        </w:rPr>
        <w:t xml:space="preserve"> classificados</w:t>
      </w:r>
      <w:r w:rsidRPr="00FC340C">
        <w:rPr>
          <w:rFonts w:cs="Arial"/>
          <w:sz w:val="20"/>
          <w:szCs w:val="22"/>
        </w:rPr>
        <w:t xml:space="preserve"> </w:t>
      </w:r>
      <w:proofErr w:type="gramStart"/>
      <w:r w:rsidRPr="00FC340C">
        <w:rPr>
          <w:rFonts w:cs="Arial"/>
          <w:sz w:val="20"/>
          <w:szCs w:val="22"/>
        </w:rPr>
        <w:t>das Cota 1</w:t>
      </w:r>
      <w:proofErr w:type="gramEnd"/>
      <w:r w:rsidRPr="00FC340C">
        <w:rPr>
          <w:rFonts w:cs="Arial"/>
          <w:sz w:val="20"/>
          <w:szCs w:val="22"/>
        </w:rPr>
        <w:t xml:space="preserve"> a Cota 8</w:t>
      </w:r>
      <w:r>
        <w:rPr>
          <w:rFonts w:cs="Arial"/>
          <w:sz w:val="20"/>
          <w:szCs w:val="22"/>
        </w:rPr>
        <w:t>, caso não possuam o Certificado de Conclusão e Histórico de Conclusão do Ensino Médio)</w:t>
      </w:r>
    </w:p>
    <w:p w14:paraId="17F5DC66" w14:textId="77777777" w:rsidR="000C29EE" w:rsidRDefault="000C29EE" w:rsidP="000C29EE">
      <w:pPr>
        <w:spacing w:line="360" w:lineRule="auto"/>
        <w:jc w:val="both"/>
        <w:rPr>
          <w:rFonts w:ascii="Times New Roman" w:hAnsi="Times New Roman" w:cs="Times New Roman"/>
          <w:szCs w:val="22"/>
        </w:rPr>
      </w:pPr>
    </w:p>
    <w:p w14:paraId="4E14F44B" w14:textId="77777777" w:rsidR="000C29EE" w:rsidRDefault="000C29EE" w:rsidP="000C29EE">
      <w:pPr>
        <w:spacing w:line="360" w:lineRule="auto"/>
        <w:jc w:val="both"/>
        <w:rPr>
          <w:rFonts w:ascii="Times New Roman" w:hAnsi="Times New Roman" w:cs="Times New Roman"/>
          <w:szCs w:val="22"/>
        </w:rPr>
      </w:pPr>
    </w:p>
    <w:p w14:paraId="14ECC6C7" w14:textId="77777777" w:rsidR="000C29EE" w:rsidRDefault="000C29EE" w:rsidP="000C29EE">
      <w:pPr>
        <w:spacing w:line="360" w:lineRule="auto"/>
        <w:jc w:val="both"/>
      </w:pPr>
      <w:r>
        <w:t xml:space="preserve">Declaramos para fins de comprovação de reserva de vaga no Processo Seletivo 2022, dos Cursos Superiores de Graduação, do Instituto Federal de Educação, Ciência e Tecnologia Farroupilha, que o candidato _____________________________________________________________________ CPF nº ____________________________________, RG nº ____________________ cursou </w:t>
      </w:r>
      <w:r w:rsidRPr="00FC340C">
        <w:rPr>
          <w:b/>
        </w:rPr>
        <w:t>integralmente</w:t>
      </w:r>
      <w:r>
        <w:t xml:space="preserve"> o Ensino Médio em Escola Pública, </w:t>
      </w:r>
      <w:proofErr w:type="gramStart"/>
      <w:r>
        <w:t>sob pena</w:t>
      </w:r>
      <w:proofErr w:type="gramEnd"/>
      <w:r>
        <w:t xml:space="preserve"> de configurar crime de falsidade ideológica (Art. 299 do Código Penal Brasileiro). </w:t>
      </w:r>
    </w:p>
    <w:p w14:paraId="5A92787D" w14:textId="77777777" w:rsidR="000C29EE" w:rsidRDefault="000C29EE" w:rsidP="000C29EE">
      <w:pPr>
        <w:spacing w:line="360" w:lineRule="auto"/>
        <w:jc w:val="both"/>
      </w:pPr>
    </w:p>
    <w:p w14:paraId="6E98F2A9" w14:textId="77777777" w:rsidR="000C29EE" w:rsidRDefault="000C29EE" w:rsidP="000C29EE">
      <w:pPr>
        <w:spacing w:line="360" w:lineRule="auto"/>
        <w:jc w:val="both"/>
      </w:pPr>
    </w:p>
    <w:p w14:paraId="7CA22338" w14:textId="77777777" w:rsidR="000C29EE" w:rsidRPr="00FC340C" w:rsidRDefault="000C29EE" w:rsidP="000C29EE">
      <w:pPr>
        <w:spacing w:line="276" w:lineRule="auto"/>
        <w:jc w:val="both"/>
        <w:rPr>
          <w:sz w:val="21"/>
          <w:szCs w:val="21"/>
        </w:rPr>
      </w:pPr>
      <w:r w:rsidRPr="00FC340C">
        <w:rPr>
          <w:sz w:val="21"/>
          <w:szCs w:val="21"/>
        </w:rPr>
        <w:t xml:space="preserve">*** Conforme </w:t>
      </w:r>
      <w:r w:rsidRPr="00FC340C">
        <w:rPr>
          <w:b/>
          <w:sz w:val="21"/>
          <w:szCs w:val="21"/>
        </w:rPr>
        <w:t>PORTARIA NORMATIVA Nº 18, DE 11 DE OUTUBRO DE 2012</w:t>
      </w:r>
      <w:r w:rsidRPr="00FC340C">
        <w:rPr>
          <w:sz w:val="21"/>
          <w:szCs w:val="21"/>
        </w:rPr>
        <w:t xml:space="preserve"> que estabelece em seu Art. 5º somente poderão concorrer às vagas reservadas de que tratam os Artig</w:t>
      </w:r>
      <w:bookmarkStart w:id="0" w:name="_GoBack"/>
      <w:bookmarkEnd w:id="0"/>
      <w:r w:rsidRPr="00FC340C">
        <w:rPr>
          <w:sz w:val="21"/>
          <w:szCs w:val="21"/>
        </w:rPr>
        <w:t xml:space="preserve">os 3º e 4º: </w:t>
      </w:r>
    </w:p>
    <w:p w14:paraId="732E15D9" w14:textId="77777777" w:rsidR="000C29EE" w:rsidRPr="00FC340C" w:rsidRDefault="000C29EE" w:rsidP="000C29EE">
      <w:pPr>
        <w:spacing w:line="276" w:lineRule="auto"/>
        <w:jc w:val="both"/>
        <w:rPr>
          <w:sz w:val="21"/>
          <w:szCs w:val="21"/>
        </w:rPr>
      </w:pPr>
      <w:r w:rsidRPr="00FC340C">
        <w:rPr>
          <w:sz w:val="21"/>
          <w:szCs w:val="21"/>
        </w:rPr>
        <w:t xml:space="preserve">I – [...] </w:t>
      </w:r>
    </w:p>
    <w:p w14:paraId="4A09256F" w14:textId="77777777" w:rsidR="000C29EE" w:rsidRPr="00FC340C" w:rsidRDefault="000C29EE" w:rsidP="000C29EE">
      <w:pPr>
        <w:spacing w:line="276" w:lineRule="auto"/>
        <w:jc w:val="both"/>
        <w:rPr>
          <w:sz w:val="21"/>
          <w:szCs w:val="21"/>
        </w:rPr>
      </w:pPr>
      <w:r w:rsidRPr="00FC340C">
        <w:rPr>
          <w:sz w:val="21"/>
          <w:szCs w:val="21"/>
        </w:rPr>
        <w:t>II - para os cursos técnicos de nível médio, os estudantes que: a) tenham cursado integralmente o Ensino Médio em escolas públicas, em cursos regulares ou no âmbito da modalidade de Educação de Jovens e Adultos; [...</w:t>
      </w:r>
      <w:proofErr w:type="gramStart"/>
      <w:r w:rsidRPr="00FC340C">
        <w:rPr>
          <w:sz w:val="21"/>
          <w:szCs w:val="21"/>
        </w:rPr>
        <w:t>]</w:t>
      </w:r>
      <w:proofErr w:type="gramEnd"/>
      <w:r w:rsidRPr="00FC340C">
        <w:rPr>
          <w:sz w:val="21"/>
          <w:szCs w:val="21"/>
        </w:rPr>
        <w:t xml:space="preserve"> </w:t>
      </w:r>
    </w:p>
    <w:p w14:paraId="5BEDFA0D" w14:textId="77777777" w:rsidR="000C29EE" w:rsidRDefault="000C29EE" w:rsidP="000C29EE">
      <w:pPr>
        <w:spacing w:line="276" w:lineRule="auto"/>
        <w:jc w:val="both"/>
        <w:rPr>
          <w:sz w:val="21"/>
          <w:szCs w:val="21"/>
        </w:rPr>
      </w:pPr>
      <w:r w:rsidRPr="00FC340C">
        <w:rPr>
          <w:sz w:val="21"/>
          <w:szCs w:val="21"/>
        </w:rPr>
        <w:t xml:space="preserve">§ 1o Não poderão concorrer às vagas reservadas os estudantes que tenham, em algum momento, cursado em escolas particulares parte do ensino médio, no caso do inciso I do caput, ou parte do Ensino Médio, no caso do inciso II do caput. </w:t>
      </w:r>
    </w:p>
    <w:p w14:paraId="539E9FAF" w14:textId="77777777" w:rsidR="000C29EE" w:rsidRPr="00FC340C" w:rsidRDefault="000C29EE" w:rsidP="000C29EE">
      <w:pPr>
        <w:spacing w:line="360" w:lineRule="auto"/>
        <w:jc w:val="both"/>
        <w:rPr>
          <w:sz w:val="21"/>
          <w:szCs w:val="21"/>
        </w:rPr>
      </w:pPr>
    </w:p>
    <w:p w14:paraId="0760EA0C" w14:textId="77777777" w:rsidR="000C29EE" w:rsidRDefault="000C29EE" w:rsidP="000C29EE">
      <w:pPr>
        <w:spacing w:line="360" w:lineRule="auto"/>
        <w:jc w:val="both"/>
      </w:pPr>
    </w:p>
    <w:p w14:paraId="2BFF904C" w14:textId="77777777" w:rsidR="000C29EE" w:rsidRDefault="000C29EE" w:rsidP="000C29EE">
      <w:pPr>
        <w:spacing w:line="360" w:lineRule="auto"/>
        <w:jc w:val="right"/>
      </w:pPr>
      <w:r>
        <w:t xml:space="preserve">___________________________,____de_____________________ </w:t>
      </w:r>
      <w:proofErr w:type="spellStart"/>
      <w:r>
        <w:t>de</w:t>
      </w:r>
      <w:proofErr w:type="spellEnd"/>
      <w:r>
        <w:t xml:space="preserve"> 20____</w:t>
      </w:r>
    </w:p>
    <w:p w14:paraId="064F8775" w14:textId="77777777" w:rsidR="000C29EE" w:rsidRDefault="000C29EE" w:rsidP="000C29EE">
      <w:pPr>
        <w:spacing w:line="360" w:lineRule="auto"/>
        <w:jc w:val="center"/>
      </w:pPr>
    </w:p>
    <w:p w14:paraId="21963787" w14:textId="77777777" w:rsidR="000C29EE" w:rsidRDefault="000C29EE" w:rsidP="000C29EE">
      <w:pPr>
        <w:spacing w:line="360" w:lineRule="auto"/>
        <w:jc w:val="center"/>
      </w:pPr>
    </w:p>
    <w:p w14:paraId="14294D48" w14:textId="77777777" w:rsidR="000C29EE" w:rsidRDefault="000C29EE" w:rsidP="000C29EE">
      <w:pPr>
        <w:spacing w:line="360" w:lineRule="auto"/>
        <w:jc w:val="center"/>
      </w:pPr>
    </w:p>
    <w:p w14:paraId="57846BEA" w14:textId="77777777" w:rsidR="000C29EE" w:rsidRDefault="000C29EE" w:rsidP="000C29EE">
      <w:pPr>
        <w:spacing w:line="360" w:lineRule="auto"/>
        <w:jc w:val="center"/>
      </w:pPr>
      <w:r>
        <w:t>__________________________________________________</w:t>
      </w:r>
    </w:p>
    <w:p w14:paraId="0E2CC6A1" w14:textId="77777777" w:rsidR="000C29EE" w:rsidRDefault="000C29EE" w:rsidP="000C29EE">
      <w:pPr>
        <w:spacing w:line="360" w:lineRule="auto"/>
        <w:jc w:val="center"/>
      </w:pPr>
      <w:r>
        <w:t>(Assinatura do diretor da escola ou representante)</w:t>
      </w:r>
    </w:p>
    <w:p w14:paraId="48359C10" w14:textId="3C805052" w:rsidR="00BE7120" w:rsidRPr="00BE7120" w:rsidRDefault="000C29EE" w:rsidP="000C29EE">
      <w:pPr>
        <w:spacing w:line="360" w:lineRule="auto"/>
        <w:jc w:val="center"/>
        <w:rPr>
          <w:rFonts w:ascii="Times New Roman" w:hAnsi="Times New Roman" w:cs="Times New Roman"/>
          <w:szCs w:val="22"/>
        </w:rPr>
      </w:pPr>
      <w:r>
        <w:t>(Carimbo da escola com CNPJ)</w:t>
      </w:r>
    </w:p>
    <w:p w14:paraId="7AFA9ABB" w14:textId="77777777" w:rsidR="00C04029" w:rsidRDefault="00C04029" w:rsidP="00622F1F">
      <w:pPr>
        <w:spacing w:after="120"/>
        <w:contextualSpacing/>
        <w:jc w:val="center"/>
        <w:rPr>
          <w:rFonts w:cs="Arial"/>
        </w:rPr>
      </w:pPr>
    </w:p>
    <w:sectPr w:rsidR="00C04029" w:rsidSect="003216EB">
      <w:headerReference w:type="default" r:id="rId9"/>
      <w:pgSz w:w="11906" w:h="16838"/>
      <w:pgMar w:top="1134" w:right="1134" w:bottom="794" w:left="1134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A69AC21" w16cid:durableId="211B5332"/>
  <w16cid:commentId w16cid:paraId="22FD57A4" w16cid:durableId="211B5B09"/>
  <w16cid:commentId w16cid:paraId="6BEEBD41" w16cid:durableId="211B5CD6"/>
  <w16cid:commentId w16cid:paraId="40DF5D86" w16cid:durableId="211B5DD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7591B3" w14:textId="77777777" w:rsidR="008030DB" w:rsidRDefault="008030DB">
      <w:r>
        <w:separator/>
      </w:r>
    </w:p>
  </w:endnote>
  <w:endnote w:type="continuationSeparator" w:id="0">
    <w:p w14:paraId="0764EEE4" w14:textId="77777777" w:rsidR="008030DB" w:rsidRDefault="00803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633DB9" w14:textId="77777777" w:rsidR="008030DB" w:rsidRDefault="008030DB">
      <w:r>
        <w:separator/>
      </w:r>
    </w:p>
  </w:footnote>
  <w:footnote w:type="continuationSeparator" w:id="0">
    <w:p w14:paraId="51517C4E" w14:textId="77777777" w:rsidR="008030DB" w:rsidRDefault="008030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6368AB" w14:textId="77777777" w:rsidR="00DD4119" w:rsidRDefault="00DD4119" w:rsidP="00DD4119">
    <w:pPr>
      <w:pStyle w:val="Legenda"/>
      <w:ind w:right="-1"/>
    </w:pPr>
    <w:r>
      <w:rPr>
        <w:noProof/>
      </w:rPr>
      <w:drawing>
        <wp:inline distT="0" distB="0" distL="0" distR="0" wp14:anchorId="7C95D1AB" wp14:editId="1A99921F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DB312AE" w14:textId="77777777" w:rsidR="00DD4119" w:rsidRDefault="00DD4119" w:rsidP="00DD4119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39E07DA5" w14:textId="77777777" w:rsidR="00DD4119" w:rsidRDefault="00DD4119" w:rsidP="00DD4119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7440FF7A" w14:textId="77777777" w:rsidR="00DD4119" w:rsidRDefault="00DD4119" w:rsidP="00DD4119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106BF018" w14:textId="77777777" w:rsidR="00DD4119" w:rsidRDefault="00DD4119">
    <w:pPr>
      <w:pStyle w:val="Cabealho"/>
    </w:pPr>
  </w:p>
  <w:p w14:paraId="17E671DB" w14:textId="77777777" w:rsidR="00DD4119" w:rsidRDefault="00DD411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6A7"/>
    <w:rsid w:val="00000762"/>
    <w:rsid w:val="000009DE"/>
    <w:rsid w:val="00000A27"/>
    <w:rsid w:val="000020E7"/>
    <w:rsid w:val="000059E8"/>
    <w:rsid w:val="00007787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12CC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29EE"/>
    <w:rsid w:val="000C3209"/>
    <w:rsid w:val="000C333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6C7B"/>
    <w:rsid w:val="000F6EC8"/>
    <w:rsid w:val="000F6EE0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6906"/>
    <w:rsid w:val="00120CAA"/>
    <w:rsid w:val="00123136"/>
    <w:rsid w:val="00126440"/>
    <w:rsid w:val="001274D4"/>
    <w:rsid w:val="00127A10"/>
    <w:rsid w:val="00127E1F"/>
    <w:rsid w:val="00131761"/>
    <w:rsid w:val="0014310C"/>
    <w:rsid w:val="00143B69"/>
    <w:rsid w:val="00143EE9"/>
    <w:rsid w:val="001447A0"/>
    <w:rsid w:val="00144C5A"/>
    <w:rsid w:val="001455D8"/>
    <w:rsid w:val="0014621D"/>
    <w:rsid w:val="001467F5"/>
    <w:rsid w:val="00146922"/>
    <w:rsid w:val="00147EF2"/>
    <w:rsid w:val="00147F10"/>
    <w:rsid w:val="001508F9"/>
    <w:rsid w:val="001515A6"/>
    <w:rsid w:val="0015307F"/>
    <w:rsid w:val="00153267"/>
    <w:rsid w:val="001537B4"/>
    <w:rsid w:val="00153BB4"/>
    <w:rsid w:val="00153CCD"/>
    <w:rsid w:val="00155504"/>
    <w:rsid w:val="001568BE"/>
    <w:rsid w:val="001605D7"/>
    <w:rsid w:val="00160C93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6B68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B7EF1"/>
    <w:rsid w:val="001C0EA9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20037B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1F9D"/>
    <w:rsid w:val="002529C2"/>
    <w:rsid w:val="00252A65"/>
    <w:rsid w:val="0025419D"/>
    <w:rsid w:val="0025712F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554B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7804"/>
    <w:rsid w:val="003D152D"/>
    <w:rsid w:val="003D20ED"/>
    <w:rsid w:val="003D4FC1"/>
    <w:rsid w:val="003D7148"/>
    <w:rsid w:val="003D7952"/>
    <w:rsid w:val="003E21E5"/>
    <w:rsid w:val="003E485A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44AFE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50F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2DB3"/>
    <w:rsid w:val="00544732"/>
    <w:rsid w:val="0054542E"/>
    <w:rsid w:val="00550630"/>
    <w:rsid w:val="005517EF"/>
    <w:rsid w:val="00553547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20A99"/>
    <w:rsid w:val="00621F13"/>
    <w:rsid w:val="00622F1F"/>
    <w:rsid w:val="0062331F"/>
    <w:rsid w:val="00626BF8"/>
    <w:rsid w:val="00630935"/>
    <w:rsid w:val="00634FBD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6BB0"/>
    <w:rsid w:val="006707D5"/>
    <w:rsid w:val="00671E26"/>
    <w:rsid w:val="00671EF7"/>
    <w:rsid w:val="00672C1F"/>
    <w:rsid w:val="00673094"/>
    <w:rsid w:val="00675129"/>
    <w:rsid w:val="0067622D"/>
    <w:rsid w:val="0068066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3FFD"/>
    <w:rsid w:val="00716D7B"/>
    <w:rsid w:val="00720763"/>
    <w:rsid w:val="00721194"/>
    <w:rsid w:val="007217BB"/>
    <w:rsid w:val="007221B2"/>
    <w:rsid w:val="007223F4"/>
    <w:rsid w:val="0072680B"/>
    <w:rsid w:val="00732EDF"/>
    <w:rsid w:val="00734109"/>
    <w:rsid w:val="00734A6A"/>
    <w:rsid w:val="00735E46"/>
    <w:rsid w:val="007368A7"/>
    <w:rsid w:val="007374A4"/>
    <w:rsid w:val="007444A6"/>
    <w:rsid w:val="00745D3E"/>
    <w:rsid w:val="0075130D"/>
    <w:rsid w:val="00751D0A"/>
    <w:rsid w:val="00753072"/>
    <w:rsid w:val="007536F6"/>
    <w:rsid w:val="00765EAE"/>
    <w:rsid w:val="00766E0D"/>
    <w:rsid w:val="00771194"/>
    <w:rsid w:val="00772B07"/>
    <w:rsid w:val="00772CA1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A067B"/>
    <w:rsid w:val="007A35C2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F3C38"/>
    <w:rsid w:val="007F4264"/>
    <w:rsid w:val="007F4BA3"/>
    <w:rsid w:val="007F4D07"/>
    <w:rsid w:val="007F66AD"/>
    <w:rsid w:val="008030DB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78B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F1061"/>
    <w:rsid w:val="008F2A55"/>
    <w:rsid w:val="008F5F7F"/>
    <w:rsid w:val="008F7DEC"/>
    <w:rsid w:val="008F7F4E"/>
    <w:rsid w:val="00901F27"/>
    <w:rsid w:val="009037B7"/>
    <w:rsid w:val="00904D68"/>
    <w:rsid w:val="00910808"/>
    <w:rsid w:val="009120EC"/>
    <w:rsid w:val="0091497B"/>
    <w:rsid w:val="00914BCB"/>
    <w:rsid w:val="00914D79"/>
    <w:rsid w:val="009150D1"/>
    <w:rsid w:val="009155DD"/>
    <w:rsid w:val="00917091"/>
    <w:rsid w:val="0092144A"/>
    <w:rsid w:val="0092273B"/>
    <w:rsid w:val="009233FC"/>
    <w:rsid w:val="0092388F"/>
    <w:rsid w:val="0092471B"/>
    <w:rsid w:val="00925A91"/>
    <w:rsid w:val="00925B47"/>
    <w:rsid w:val="0092614F"/>
    <w:rsid w:val="009276B2"/>
    <w:rsid w:val="00930005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562B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E1BD5"/>
    <w:rsid w:val="009E611D"/>
    <w:rsid w:val="009F4AF4"/>
    <w:rsid w:val="009F5152"/>
    <w:rsid w:val="009F582F"/>
    <w:rsid w:val="009F5EC7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5ADE"/>
    <w:rsid w:val="00A55D46"/>
    <w:rsid w:val="00A64488"/>
    <w:rsid w:val="00A71E4F"/>
    <w:rsid w:val="00A7387F"/>
    <w:rsid w:val="00A74CEF"/>
    <w:rsid w:val="00A751B2"/>
    <w:rsid w:val="00A82959"/>
    <w:rsid w:val="00A82A22"/>
    <w:rsid w:val="00A82A8D"/>
    <w:rsid w:val="00A86F66"/>
    <w:rsid w:val="00A8775D"/>
    <w:rsid w:val="00A90E19"/>
    <w:rsid w:val="00A91795"/>
    <w:rsid w:val="00A94327"/>
    <w:rsid w:val="00A9477F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D0E37"/>
    <w:rsid w:val="00AD2110"/>
    <w:rsid w:val="00AD4A10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66D"/>
    <w:rsid w:val="00B0580B"/>
    <w:rsid w:val="00B07193"/>
    <w:rsid w:val="00B163C6"/>
    <w:rsid w:val="00B171B8"/>
    <w:rsid w:val="00B20080"/>
    <w:rsid w:val="00B21EFA"/>
    <w:rsid w:val="00B22213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D13"/>
    <w:rsid w:val="00B500AF"/>
    <w:rsid w:val="00B50ECA"/>
    <w:rsid w:val="00B52438"/>
    <w:rsid w:val="00B54E54"/>
    <w:rsid w:val="00B61853"/>
    <w:rsid w:val="00B65BE5"/>
    <w:rsid w:val="00B65FA1"/>
    <w:rsid w:val="00B66AAB"/>
    <w:rsid w:val="00B72F1F"/>
    <w:rsid w:val="00B770FA"/>
    <w:rsid w:val="00B80230"/>
    <w:rsid w:val="00B8270A"/>
    <w:rsid w:val="00B8285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6C77"/>
    <w:rsid w:val="00BB7AE1"/>
    <w:rsid w:val="00BB7F57"/>
    <w:rsid w:val="00BC01CA"/>
    <w:rsid w:val="00BC02DB"/>
    <w:rsid w:val="00BC34F0"/>
    <w:rsid w:val="00BC3C5F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33A"/>
    <w:rsid w:val="00C329D0"/>
    <w:rsid w:val="00C35D93"/>
    <w:rsid w:val="00C35E1A"/>
    <w:rsid w:val="00C366AB"/>
    <w:rsid w:val="00C41D4F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79CC"/>
    <w:rsid w:val="00CA0DFD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562"/>
    <w:rsid w:val="00D32F08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471D"/>
    <w:rsid w:val="00DB5B43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4119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56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5740"/>
    <w:rsid w:val="00E87A47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4011"/>
    <w:rsid w:val="00F24286"/>
    <w:rsid w:val="00F25E13"/>
    <w:rsid w:val="00F32ECB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3D55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0C2D0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Address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Address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30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6248DB-4B9F-4E97-B4CC-1AEBA5087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252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1612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Servidor</cp:lastModifiedBy>
  <cp:revision>3</cp:revision>
  <cp:lastPrinted>2019-10-22T19:55:00Z</cp:lastPrinted>
  <dcterms:created xsi:type="dcterms:W3CDTF">2022-02-25T16:53:00Z</dcterms:created>
  <dcterms:modified xsi:type="dcterms:W3CDTF">2022-02-25T16:57:00Z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