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8B1A95" w:rsidRDefault="008B1A95" w:rsidP="00B87B47">
      <w:pPr>
        <w:suppressAutoHyphens w:val="0"/>
        <w:spacing w:after="120"/>
        <w:jc w:val="center"/>
        <w:rPr>
          <w:rFonts w:cs="Arial"/>
          <w:b/>
          <w:color w:val="000000"/>
          <w:sz w:val="24"/>
          <w:szCs w:val="24"/>
          <w:lang w:eastAsia="pt-BR"/>
        </w:rPr>
      </w:pPr>
      <w:r w:rsidRPr="00F1336E">
        <w:rPr>
          <w:rFonts w:cs="Arial"/>
          <w:b/>
          <w:color w:val="000000"/>
          <w:sz w:val="24"/>
          <w:szCs w:val="24"/>
          <w:lang w:eastAsia="pt-BR"/>
        </w:rPr>
        <w:t>ANEXO IV</w:t>
      </w:r>
    </w:p>
    <w:p w:rsidR="008B1A95" w:rsidRPr="00D51122" w:rsidRDefault="005511A4" w:rsidP="00D51122">
      <w:pPr>
        <w:spacing w:after="240"/>
        <w:jc w:val="center"/>
        <w:rPr>
          <w:rFonts w:cs="Arial"/>
          <w:b/>
          <w:color w:val="000000"/>
          <w:sz w:val="24"/>
          <w:szCs w:val="24"/>
          <w:lang w:eastAsia="pt-BR"/>
        </w:rPr>
      </w:pPr>
      <w:r>
        <w:rPr>
          <w:rFonts w:cs="Arial"/>
          <w:b/>
          <w:color w:val="000000"/>
          <w:sz w:val="24"/>
          <w:szCs w:val="24"/>
          <w:lang w:eastAsia="pt-BR"/>
        </w:rPr>
        <w:t>FORMULÁRIO DE INSCRIÇÃO - PROEJA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180"/>
      </w:tblGrid>
      <w:tr w:rsidR="008B1A95" w:rsidRPr="00B87B47" w:rsidTr="00A831A8">
        <w:trPr>
          <w:trHeight w:val="396"/>
        </w:trPr>
        <w:tc>
          <w:tcPr>
            <w:tcW w:w="9180" w:type="dxa"/>
            <w:shd w:val="clear" w:color="auto" w:fill="auto"/>
          </w:tcPr>
          <w:p w:rsidR="008B1A95" w:rsidRPr="00B87B47" w:rsidRDefault="008B1A95" w:rsidP="00E76C09">
            <w:pPr>
              <w:tabs>
                <w:tab w:val="left" w:pos="286"/>
              </w:tabs>
              <w:rPr>
                <w:rFonts w:cs="Arial"/>
                <w:b/>
                <w:sz w:val="20"/>
              </w:rPr>
            </w:pPr>
            <w:r w:rsidRPr="00B87B47">
              <w:rPr>
                <w:rFonts w:cs="Arial"/>
                <w:b/>
                <w:sz w:val="20"/>
              </w:rPr>
              <w:t>Nome completo do Candidato:</w:t>
            </w:r>
          </w:p>
          <w:p w:rsidR="008B1A95" w:rsidRPr="00B87B47" w:rsidRDefault="008B1A95" w:rsidP="00E76C09">
            <w:pPr>
              <w:tabs>
                <w:tab w:val="left" w:pos="286"/>
              </w:tabs>
              <w:rPr>
                <w:rFonts w:cs="Arial"/>
                <w:b/>
                <w:sz w:val="20"/>
              </w:rPr>
            </w:pPr>
          </w:p>
        </w:tc>
      </w:tr>
      <w:tr w:rsidR="008B1A95" w:rsidRPr="00B87B47" w:rsidTr="00A831A8">
        <w:trPr>
          <w:trHeight w:val="396"/>
        </w:trPr>
        <w:tc>
          <w:tcPr>
            <w:tcW w:w="9180" w:type="dxa"/>
            <w:shd w:val="clear" w:color="auto" w:fill="auto"/>
          </w:tcPr>
          <w:p w:rsidR="008B1A95" w:rsidRPr="00B87B47" w:rsidRDefault="008B1A95" w:rsidP="00E76C09">
            <w:pPr>
              <w:tabs>
                <w:tab w:val="left" w:pos="286"/>
              </w:tabs>
              <w:rPr>
                <w:rFonts w:cs="Arial"/>
                <w:b/>
                <w:sz w:val="20"/>
              </w:rPr>
            </w:pPr>
            <w:r w:rsidRPr="00B87B47">
              <w:rPr>
                <w:rFonts w:cs="Arial"/>
                <w:b/>
                <w:sz w:val="20"/>
              </w:rPr>
              <w:t>Nome da Mãe:</w:t>
            </w:r>
          </w:p>
          <w:p w:rsidR="008B1A95" w:rsidRPr="00B87B47" w:rsidRDefault="008B1A95" w:rsidP="00E76C09">
            <w:pPr>
              <w:tabs>
                <w:tab w:val="left" w:pos="286"/>
              </w:tabs>
              <w:rPr>
                <w:rFonts w:cs="Arial"/>
                <w:b/>
                <w:sz w:val="20"/>
              </w:rPr>
            </w:pPr>
          </w:p>
        </w:tc>
      </w:tr>
      <w:tr w:rsidR="008B1A95" w:rsidRPr="00B87B47" w:rsidTr="00A831A8">
        <w:trPr>
          <w:trHeight w:val="396"/>
        </w:trPr>
        <w:tc>
          <w:tcPr>
            <w:tcW w:w="9180" w:type="dxa"/>
            <w:shd w:val="clear" w:color="auto" w:fill="auto"/>
          </w:tcPr>
          <w:p w:rsidR="008B1A95" w:rsidRPr="00B87B47" w:rsidRDefault="008B1A95" w:rsidP="00E76C09">
            <w:pPr>
              <w:tabs>
                <w:tab w:val="left" w:pos="286"/>
              </w:tabs>
              <w:rPr>
                <w:rFonts w:cs="Arial"/>
                <w:b/>
                <w:sz w:val="20"/>
              </w:rPr>
            </w:pPr>
            <w:r w:rsidRPr="00B87B47">
              <w:rPr>
                <w:rFonts w:cs="Arial"/>
                <w:b/>
                <w:sz w:val="20"/>
              </w:rPr>
              <w:t>Nome do Pai:</w:t>
            </w:r>
          </w:p>
          <w:p w:rsidR="008B1A95" w:rsidRPr="00B87B47" w:rsidRDefault="008B1A95" w:rsidP="00E76C09">
            <w:pPr>
              <w:tabs>
                <w:tab w:val="left" w:pos="286"/>
              </w:tabs>
              <w:rPr>
                <w:rFonts w:cs="Arial"/>
                <w:b/>
                <w:sz w:val="20"/>
              </w:rPr>
            </w:pPr>
          </w:p>
        </w:tc>
      </w:tr>
    </w:tbl>
    <w:p w:rsidR="008B1A95" w:rsidRDefault="008B1A95" w:rsidP="00E76C09">
      <w:pPr>
        <w:rPr>
          <w:rFonts w:cs="Arial"/>
          <w:sz w:val="20"/>
        </w:rPr>
      </w:pPr>
    </w:p>
    <w:p w:rsidR="0006025C" w:rsidRPr="00B87B47" w:rsidRDefault="0006025C" w:rsidP="0006025C">
      <w:pPr>
        <w:jc w:val="center"/>
        <w:rPr>
          <w:rFonts w:cs="Arial"/>
          <w:b/>
          <w:sz w:val="20"/>
        </w:rPr>
      </w:pPr>
      <w:r w:rsidRPr="00B87B47">
        <w:rPr>
          <w:rFonts w:cs="Arial"/>
          <w:b/>
          <w:sz w:val="20"/>
        </w:rPr>
        <w:t xml:space="preserve">ENDEREÇO PARA CORRESPONDÊNCIA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61"/>
        <w:gridCol w:w="1867"/>
        <w:gridCol w:w="991"/>
        <w:gridCol w:w="1665"/>
        <w:gridCol w:w="1703"/>
      </w:tblGrid>
      <w:tr w:rsidR="0006025C" w:rsidRPr="00B87B47" w:rsidTr="003E4410">
        <w:tc>
          <w:tcPr>
            <w:tcW w:w="5919" w:type="dxa"/>
            <w:gridSpan w:val="3"/>
            <w:shd w:val="clear" w:color="auto" w:fill="auto"/>
          </w:tcPr>
          <w:p w:rsidR="0006025C" w:rsidRPr="00B87B47" w:rsidRDefault="0006025C" w:rsidP="003E4410">
            <w:pPr>
              <w:spacing w:after="60"/>
              <w:rPr>
                <w:rFonts w:cs="Arial"/>
                <w:sz w:val="20"/>
              </w:rPr>
            </w:pPr>
            <w:r w:rsidRPr="00B87B47">
              <w:rPr>
                <w:rFonts w:cs="Arial"/>
                <w:sz w:val="20"/>
              </w:rPr>
              <w:t>Endereço (Rua, avenida, Travessa, etc.)</w:t>
            </w:r>
          </w:p>
          <w:p w:rsidR="0006025C" w:rsidRPr="00B87B47" w:rsidRDefault="0006025C" w:rsidP="003E4410">
            <w:pPr>
              <w:spacing w:after="60"/>
              <w:rPr>
                <w:rFonts w:cs="Arial"/>
                <w:sz w:val="20"/>
              </w:rPr>
            </w:pPr>
          </w:p>
        </w:tc>
        <w:tc>
          <w:tcPr>
            <w:tcW w:w="1665" w:type="dxa"/>
            <w:tcBorders>
              <w:right w:val="single" w:sz="4" w:space="0" w:color="000000"/>
            </w:tcBorders>
            <w:shd w:val="clear" w:color="auto" w:fill="auto"/>
          </w:tcPr>
          <w:p w:rsidR="0006025C" w:rsidRPr="00B87B47" w:rsidRDefault="0006025C" w:rsidP="003E4410">
            <w:pPr>
              <w:spacing w:after="60"/>
              <w:rPr>
                <w:rFonts w:cs="Arial"/>
                <w:sz w:val="20"/>
              </w:rPr>
            </w:pPr>
            <w:r w:rsidRPr="00B87B47">
              <w:rPr>
                <w:rFonts w:cs="Arial"/>
                <w:sz w:val="20"/>
              </w:rPr>
              <w:t>Número</w:t>
            </w:r>
          </w:p>
        </w:tc>
        <w:tc>
          <w:tcPr>
            <w:tcW w:w="1703" w:type="dxa"/>
            <w:tcBorders>
              <w:left w:val="single" w:sz="4" w:space="0" w:color="000000"/>
            </w:tcBorders>
            <w:shd w:val="clear" w:color="auto" w:fill="auto"/>
          </w:tcPr>
          <w:p w:rsidR="0006025C" w:rsidRPr="00B87B47" w:rsidRDefault="0006025C" w:rsidP="003E4410">
            <w:pPr>
              <w:spacing w:after="60"/>
              <w:rPr>
                <w:rFonts w:cs="Arial"/>
                <w:sz w:val="20"/>
              </w:rPr>
            </w:pPr>
            <w:r w:rsidRPr="00B87B47">
              <w:rPr>
                <w:rFonts w:cs="Arial"/>
                <w:sz w:val="20"/>
              </w:rPr>
              <w:t>Complemento</w:t>
            </w:r>
          </w:p>
        </w:tc>
      </w:tr>
      <w:tr w:rsidR="0006025C" w:rsidRPr="00B87B47" w:rsidTr="003E4410">
        <w:tc>
          <w:tcPr>
            <w:tcW w:w="3061" w:type="dxa"/>
            <w:shd w:val="clear" w:color="auto" w:fill="auto"/>
          </w:tcPr>
          <w:p w:rsidR="0006025C" w:rsidRPr="00B87B47" w:rsidRDefault="0006025C" w:rsidP="003E4410">
            <w:pPr>
              <w:spacing w:after="60"/>
              <w:rPr>
                <w:rFonts w:cs="Arial"/>
                <w:sz w:val="20"/>
              </w:rPr>
            </w:pPr>
            <w:r w:rsidRPr="00B87B47">
              <w:rPr>
                <w:rFonts w:cs="Arial"/>
                <w:sz w:val="20"/>
              </w:rPr>
              <w:t>Bairro:</w:t>
            </w:r>
          </w:p>
          <w:p w:rsidR="0006025C" w:rsidRPr="00B87B47" w:rsidRDefault="0006025C" w:rsidP="003E4410">
            <w:pPr>
              <w:spacing w:after="60"/>
              <w:rPr>
                <w:rFonts w:cs="Arial"/>
                <w:sz w:val="20"/>
              </w:rPr>
            </w:pPr>
          </w:p>
        </w:tc>
        <w:tc>
          <w:tcPr>
            <w:tcW w:w="2858" w:type="dxa"/>
            <w:gridSpan w:val="2"/>
            <w:shd w:val="clear" w:color="auto" w:fill="auto"/>
          </w:tcPr>
          <w:p w:rsidR="0006025C" w:rsidRPr="00B87B47" w:rsidRDefault="0006025C" w:rsidP="003E4410">
            <w:pPr>
              <w:spacing w:after="60"/>
              <w:rPr>
                <w:rFonts w:cs="Arial"/>
                <w:sz w:val="20"/>
              </w:rPr>
            </w:pPr>
            <w:r w:rsidRPr="00B87B47">
              <w:rPr>
                <w:rFonts w:cs="Arial"/>
                <w:sz w:val="20"/>
              </w:rPr>
              <w:t>Cidade</w:t>
            </w:r>
          </w:p>
        </w:tc>
        <w:tc>
          <w:tcPr>
            <w:tcW w:w="1665" w:type="dxa"/>
            <w:tcBorders>
              <w:right w:val="single" w:sz="4" w:space="0" w:color="000000"/>
            </w:tcBorders>
            <w:shd w:val="clear" w:color="auto" w:fill="auto"/>
          </w:tcPr>
          <w:p w:rsidR="0006025C" w:rsidRPr="00B87B47" w:rsidRDefault="0006025C" w:rsidP="003E4410">
            <w:pPr>
              <w:spacing w:after="60"/>
              <w:rPr>
                <w:rFonts w:cs="Arial"/>
                <w:sz w:val="20"/>
              </w:rPr>
            </w:pPr>
            <w:r w:rsidRPr="00B87B47">
              <w:rPr>
                <w:rFonts w:cs="Arial"/>
                <w:sz w:val="20"/>
              </w:rPr>
              <w:t>Estado</w:t>
            </w:r>
          </w:p>
        </w:tc>
        <w:tc>
          <w:tcPr>
            <w:tcW w:w="1703" w:type="dxa"/>
            <w:tcBorders>
              <w:left w:val="single" w:sz="4" w:space="0" w:color="000000"/>
            </w:tcBorders>
            <w:shd w:val="clear" w:color="auto" w:fill="auto"/>
          </w:tcPr>
          <w:p w:rsidR="0006025C" w:rsidRPr="00B87B47" w:rsidRDefault="0006025C" w:rsidP="003E4410">
            <w:pPr>
              <w:spacing w:after="60"/>
              <w:rPr>
                <w:rFonts w:cs="Arial"/>
                <w:sz w:val="20"/>
              </w:rPr>
            </w:pPr>
            <w:r w:rsidRPr="00B87B47">
              <w:rPr>
                <w:rFonts w:cs="Arial"/>
                <w:sz w:val="20"/>
              </w:rPr>
              <w:t>CEP</w:t>
            </w:r>
          </w:p>
        </w:tc>
      </w:tr>
      <w:tr w:rsidR="0006025C" w:rsidRPr="00B87B47" w:rsidTr="003E4410">
        <w:tc>
          <w:tcPr>
            <w:tcW w:w="4928" w:type="dxa"/>
            <w:gridSpan w:val="2"/>
            <w:shd w:val="clear" w:color="auto" w:fill="auto"/>
          </w:tcPr>
          <w:p w:rsidR="0006025C" w:rsidRPr="00B87B47" w:rsidRDefault="0006025C" w:rsidP="003E4410">
            <w:pPr>
              <w:spacing w:after="60"/>
              <w:rPr>
                <w:rFonts w:cs="Arial"/>
                <w:sz w:val="20"/>
              </w:rPr>
            </w:pPr>
            <w:r w:rsidRPr="00B87B47">
              <w:rPr>
                <w:rFonts w:cs="Arial"/>
                <w:sz w:val="20"/>
              </w:rPr>
              <w:t>Telefone(s):</w:t>
            </w:r>
          </w:p>
          <w:p w:rsidR="0006025C" w:rsidRPr="00B87B47" w:rsidRDefault="0006025C" w:rsidP="003E4410">
            <w:pPr>
              <w:spacing w:after="60"/>
              <w:rPr>
                <w:rFonts w:cs="Arial"/>
                <w:sz w:val="20"/>
              </w:rPr>
            </w:pPr>
          </w:p>
        </w:tc>
        <w:tc>
          <w:tcPr>
            <w:tcW w:w="4359" w:type="dxa"/>
            <w:gridSpan w:val="3"/>
            <w:shd w:val="clear" w:color="auto" w:fill="auto"/>
          </w:tcPr>
          <w:p w:rsidR="0006025C" w:rsidRPr="00B87B47" w:rsidRDefault="0006025C" w:rsidP="003E4410">
            <w:pPr>
              <w:spacing w:after="60"/>
              <w:rPr>
                <w:rFonts w:cs="Arial"/>
                <w:sz w:val="20"/>
              </w:rPr>
            </w:pPr>
            <w:r w:rsidRPr="00B87B47">
              <w:rPr>
                <w:rFonts w:cs="Arial"/>
                <w:sz w:val="20"/>
              </w:rPr>
              <w:t>E-mail:</w:t>
            </w:r>
          </w:p>
        </w:tc>
      </w:tr>
    </w:tbl>
    <w:p w:rsidR="00E8394E" w:rsidRDefault="00E8394E" w:rsidP="00E76C09">
      <w:pPr>
        <w:rPr>
          <w:rFonts w:cs="Arial"/>
          <w:sz w:val="20"/>
        </w:rPr>
      </w:pPr>
    </w:p>
    <w:tbl>
      <w:tblPr>
        <w:tblW w:w="9321" w:type="dxa"/>
        <w:tblInd w:w="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5"/>
        <w:gridCol w:w="765"/>
        <w:gridCol w:w="289"/>
        <w:gridCol w:w="1068"/>
        <w:gridCol w:w="701"/>
        <w:gridCol w:w="483"/>
        <w:gridCol w:w="2166"/>
        <w:gridCol w:w="236"/>
        <w:gridCol w:w="2338"/>
      </w:tblGrid>
      <w:tr w:rsidR="005511A4" w:rsidRPr="00D51E0D" w:rsidTr="0006025C">
        <w:trPr>
          <w:trHeight w:val="283"/>
        </w:trPr>
        <w:tc>
          <w:tcPr>
            <w:tcW w:w="9321" w:type="dxa"/>
            <w:gridSpan w:val="9"/>
          </w:tcPr>
          <w:p w:rsidR="005511A4" w:rsidRPr="005511A4" w:rsidRDefault="005511A4" w:rsidP="00E94CB6">
            <w:pPr>
              <w:widowControl w:val="0"/>
              <w:suppressAutoHyphens w:val="0"/>
              <w:spacing w:line="276" w:lineRule="auto"/>
              <w:jc w:val="both"/>
              <w:rPr>
                <w:rFonts w:cs="Arial"/>
                <w:b/>
                <w:sz w:val="20"/>
              </w:rPr>
            </w:pPr>
            <w:r w:rsidRPr="005511A4">
              <w:rPr>
                <w:rFonts w:cs="Arial"/>
                <w:b/>
                <w:sz w:val="20"/>
              </w:rPr>
              <w:t>S</w:t>
            </w:r>
            <w:r>
              <w:rPr>
                <w:rFonts w:cs="Arial"/>
                <w:b/>
                <w:sz w:val="20"/>
              </w:rPr>
              <w:t xml:space="preserve">elecione uma única opção de </w:t>
            </w:r>
            <w:r w:rsidRPr="005511A4">
              <w:rPr>
                <w:rFonts w:cs="Arial"/>
                <w:b/>
                <w:sz w:val="20"/>
              </w:rPr>
              <w:t>campus</w:t>
            </w:r>
            <w:r>
              <w:rPr>
                <w:rFonts w:cs="Arial"/>
                <w:b/>
                <w:sz w:val="20"/>
              </w:rPr>
              <w:t xml:space="preserve"> e</w:t>
            </w:r>
            <w:r w:rsidRPr="005511A4">
              <w:rPr>
                <w:rFonts w:cs="Arial"/>
                <w:b/>
                <w:sz w:val="20"/>
              </w:rPr>
              <w:t xml:space="preserve"> curso que </w:t>
            </w:r>
            <w:r w:rsidR="00D51122" w:rsidRPr="005511A4">
              <w:rPr>
                <w:rFonts w:cs="Arial"/>
                <w:b/>
                <w:sz w:val="20"/>
              </w:rPr>
              <w:t xml:space="preserve">DESEJA </w:t>
            </w:r>
            <w:r w:rsidR="00D51122">
              <w:rPr>
                <w:rFonts w:cs="Arial"/>
                <w:b/>
                <w:sz w:val="20"/>
              </w:rPr>
              <w:t>SE INSCREVER</w:t>
            </w:r>
            <w:r w:rsidRPr="005511A4">
              <w:rPr>
                <w:rFonts w:cs="Arial"/>
                <w:b/>
                <w:sz w:val="20"/>
              </w:rPr>
              <w:t xml:space="preserve">: </w:t>
            </w:r>
          </w:p>
        </w:tc>
      </w:tr>
      <w:tr w:rsidR="005511A4" w:rsidRPr="00D51E0D" w:rsidTr="0006025C">
        <w:trPr>
          <w:trHeight w:val="283"/>
        </w:trPr>
        <w:tc>
          <w:tcPr>
            <w:tcW w:w="1275" w:type="dxa"/>
            <w:vAlign w:val="center"/>
          </w:tcPr>
          <w:p w:rsidR="005511A4" w:rsidRPr="00390DBE" w:rsidRDefault="005511A4" w:rsidP="005511A4">
            <w:pPr>
              <w:jc w:val="center"/>
              <w:rPr>
                <w:rFonts w:cs="Arial"/>
                <w:sz w:val="20"/>
              </w:rPr>
            </w:pPr>
            <w:r w:rsidRPr="00390DBE">
              <w:rPr>
                <w:rFonts w:cs="Arial"/>
                <w:sz w:val="20"/>
              </w:rPr>
              <w:t>(     )</w:t>
            </w:r>
          </w:p>
        </w:tc>
        <w:tc>
          <w:tcPr>
            <w:tcW w:w="8046" w:type="dxa"/>
            <w:gridSpan w:val="8"/>
            <w:shd w:val="clear" w:color="auto" w:fill="auto"/>
            <w:vAlign w:val="center"/>
          </w:tcPr>
          <w:p w:rsidR="005511A4" w:rsidRPr="00D51E0D" w:rsidRDefault="005511A4" w:rsidP="005511A4">
            <w:pPr>
              <w:widowControl w:val="0"/>
              <w:suppressAutoHyphens w:val="0"/>
              <w:spacing w:line="276" w:lineRule="auto"/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Campus Alegrete - Curso </w:t>
            </w:r>
            <w:r w:rsidR="00E94CB6">
              <w:rPr>
                <w:rFonts w:cs="Arial"/>
                <w:sz w:val="20"/>
              </w:rPr>
              <w:t>Técnico em Agroindústria.</w:t>
            </w:r>
          </w:p>
        </w:tc>
      </w:tr>
      <w:tr w:rsidR="005511A4" w:rsidRPr="00D51E0D" w:rsidTr="0006025C">
        <w:trPr>
          <w:trHeight w:val="283"/>
        </w:trPr>
        <w:tc>
          <w:tcPr>
            <w:tcW w:w="1275" w:type="dxa"/>
            <w:vAlign w:val="center"/>
          </w:tcPr>
          <w:p w:rsidR="005511A4" w:rsidRPr="00390DBE" w:rsidRDefault="005511A4" w:rsidP="005511A4">
            <w:pPr>
              <w:jc w:val="center"/>
              <w:rPr>
                <w:rFonts w:cs="Arial"/>
                <w:sz w:val="20"/>
              </w:rPr>
            </w:pPr>
            <w:r w:rsidRPr="00390DBE">
              <w:rPr>
                <w:rFonts w:cs="Arial"/>
                <w:sz w:val="20"/>
              </w:rPr>
              <w:t>(     )</w:t>
            </w:r>
          </w:p>
        </w:tc>
        <w:tc>
          <w:tcPr>
            <w:tcW w:w="8046" w:type="dxa"/>
            <w:gridSpan w:val="8"/>
            <w:shd w:val="clear" w:color="auto" w:fill="auto"/>
            <w:vAlign w:val="center"/>
          </w:tcPr>
          <w:p w:rsidR="005511A4" w:rsidRPr="00D51E0D" w:rsidRDefault="005511A4" w:rsidP="005511A4">
            <w:pPr>
              <w:widowControl w:val="0"/>
              <w:suppressAutoHyphens w:val="0"/>
              <w:spacing w:line="276" w:lineRule="auto"/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Campus Júlio de Castilhos - Curso Técnico em Comércio</w:t>
            </w:r>
            <w:r w:rsidR="00E94CB6">
              <w:rPr>
                <w:rFonts w:cs="Arial"/>
                <w:sz w:val="20"/>
              </w:rPr>
              <w:t>.</w:t>
            </w:r>
          </w:p>
        </w:tc>
      </w:tr>
      <w:tr w:rsidR="005511A4" w:rsidRPr="00D51E0D" w:rsidTr="0006025C">
        <w:trPr>
          <w:trHeight w:val="283"/>
        </w:trPr>
        <w:tc>
          <w:tcPr>
            <w:tcW w:w="1275" w:type="dxa"/>
            <w:vAlign w:val="center"/>
          </w:tcPr>
          <w:p w:rsidR="005511A4" w:rsidRPr="00390DBE" w:rsidRDefault="005511A4" w:rsidP="005511A4">
            <w:pPr>
              <w:jc w:val="center"/>
              <w:rPr>
                <w:rFonts w:cs="Arial"/>
                <w:sz w:val="20"/>
              </w:rPr>
            </w:pPr>
            <w:r w:rsidRPr="00390DBE">
              <w:rPr>
                <w:rFonts w:cs="Arial"/>
                <w:sz w:val="20"/>
              </w:rPr>
              <w:t>(     )</w:t>
            </w:r>
          </w:p>
        </w:tc>
        <w:tc>
          <w:tcPr>
            <w:tcW w:w="8046" w:type="dxa"/>
            <w:gridSpan w:val="8"/>
            <w:shd w:val="clear" w:color="auto" w:fill="auto"/>
            <w:vAlign w:val="center"/>
          </w:tcPr>
          <w:p w:rsidR="005511A4" w:rsidRPr="00D51E0D" w:rsidRDefault="005511A4" w:rsidP="005511A4">
            <w:pPr>
              <w:widowControl w:val="0"/>
              <w:suppressAutoHyphens w:val="0"/>
              <w:spacing w:line="276" w:lineRule="auto"/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Campus Panambi - Curso Técnico em Edificações</w:t>
            </w:r>
            <w:r w:rsidR="00E94CB6">
              <w:rPr>
                <w:rFonts w:cs="Arial"/>
                <w:sz w:val="20"/>
              </w:rPr>
              <w:t>.</w:t>
            </w:r>
          </w:p>
        </w:tc>
      </w:tr>
      <w:tr w:rsidR="005511A4" w:rsidRPr="00D51E0D" w:rsidTr="0006025C">
        <w:trPr>
          <w:trHeight w:val="283"/>
        </w:trPr>
        <w:tc>
          <w:tcPr>
            <w:tcW w:w="1275" w:type="dxa"/>
            <w:vAlign w:val="center"/>
          </w:tcPr>
          <w:p w:rsidR="005511A4" w:rsidRPr="00390DBE" w:rsidRDefault="005511A4" w:rsidP="005511A4">
            <w:pPr>
              <w:jc w:val="center"/>
              <w:rPr>
                <w:rFonts w:cs="Arial"/>
                <w:sz w:val="20"/>
              </w:rPr>
            </w:pPr>
            <w:r w:rsidRPr="00390DBE">
              <w:rPr>
                <w:rFonts w:cs="Arial"/>
                <w:sz w:val="20"/>
              </w:rPr>
              <w:t>(     )</w:t>
            </w:r>
          </w:p>
        </w:tc>
        <w:tc>
          <w:tcPr>
            <w:tcW w:w="8046" w:type="dxa"/>
            <w:gridSpan w:val="8"/>
            <w:shd w:val="clear" w:color="auto" w:fill="auto"/>
            <w:vAlign w:val="center"/>
          </w:tcPr>
          <w:p w:rsidR="005511A4" w:rsidRPr="00D51E0D" w:rsidRDefault="005511A4" w:rsidP="005511A4">
            <w:pPr>
              <w:widowControl w:val="0"/>
              <w:suppressAutoHyphens w:val="0"/>
              <w:spacing w:line="276" w:lineRule="auto"/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Campus Santa Rosa - Curso Técnico em Alimentos</w:t>
            </w:r>
            <w:r w:rsidR="00E94CB6">
              <w:rPr>
                <w:rFonts w:cs="Arial"/>
                <w:sz w:val="20"/>
              </w:rPr>
              <w:t>.</w:t>
            </w:r>
          </w:p>
        </w:tc>
      </w:tr>
      <w:tr w:rsidR="005511A4" w:rsidRPr="00D51E0D" w:rsidTr="0006025C">
        <w:trPr>
          <w:trHeight w:val="283"/>
        </w:trPr>
        <w:tc>
          <w:tcPr>
            <w:tcW w:w="1275" w:type="dxa"/>
            <w:vAlign w:val="center"/>
          </w:tcPr>
          <w:p w:rsidR="005511A4" w:rsidRPr="00390DBE" w:rsidRDefault="005511A4" w:rsidP="005511A4">
            <w:pPr>
              <w:jc w:val="center"/>
              <w:rPr>
                <w:rFonts w:cs="Arial"/>
                <w:sz w:val="20"/>
              </w:rPr>
            </w:pPr>
            <w:r w:rsidRPr="00390DBE">
              <w:rPr>
                <w:rFonts w:cs="Arial"/>
                <w:sz w:val="20"/>
              </w:rPr>
              <w:t>(     )</w:t>
            </w:r>
          </w:p>
        </w:tc>
        <w:tc>
          <w:tcPr>
            <w:tcW w:w="8046" w:type="dxa"/>
            <w:gridSpan w:val="8"/>
            <w:shd w:val="clear" w:color="auto" w:fill="auto"/>
            <w:vAlign w:val="center"/>
          </w:tcPr>
          <w:p w:rsidR="005511A4" w:rsidRPr="00D51E0D" w:rsidRDefault="005511A4" w:rsidP="005511A4">
            <w:pPr>
              <w:widowControl w:val="0"/>
              <w:suppressAutoHyphens w:val="0"/>
              <w:spacing w:line="276" w:lineRule="auto"/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Campus Santo Ângelo - Curso Técnico em Estética</w:t>
            </w:r>
            <w:r w:rsidR="00E94CB6">
              <w:rPr>
                <w:rFonts w:cs="Arial"/>
                <w:sz w:val="20"/>
              </w:rPr>
              <w:t>.</w:t>
            </w:r>
          </w:p>
        </w:tc>
      </w:tr>
      <w:tr w:rsidR="005511A4" w:rsidRPr="00D51E0D" w:rsidTr="0006025C">
        <w:trPr>
          <w:trHeight w:val="283"/>
        </w:trPr>
        <w:tc>
          <w:tcPr>
            <w:tcW w:w="1275" w:type="dxa"/>
            <w:vAlign w:val="center"/>
          </w:tcPr>
          <w:p w:rsidR="005511A4" w:rsidRPr="00390DBE" w:rsidRDefault="005511A4" w:rsidP="005511A4">
            <w:pPr>
              <w:jc w:val="center"/>
              <w:rPr>
                <w:rFonts w:cs="Arial"/>
                <w:sz w:val="20"/>
              </w:rPr>
            </w:pPr>
            <w:r w:rsidRPr="00390DBE">
              <w:rPr>
                <w:rFonts w:cs="Arial"/>
                <w:sz w:val="20"/>
              </w:rPr>
              <w:t>(     )</w:t>
            </w:r>
          </w:p>
        </w:tc>
        <w:tc>
          <w:tcPr>
            <w:tcW w:w="8046" w:type="dxa"/>
            <w:gridSpan w:val="8"/>
            <w:shd w:val="clear" w:color="auto" w:fill="auto"/>
            <w:vAlign w:val="center"/>
          </w:tcPr>
          <w:p w:rsidR="005511A4" w:rsidRPr="00D51E0D" w:rsidRDefault="005511A4" w:rsidP="005511A4">
            <w:pPr>
              <w:widowControl w:val="0"/>
              <w:suppressAutoHyphens w:val="0"/>
              <w:spacing w:line="276" w:lineRule="auto"/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Campus Santo Augusto - Curso Técnico em Agroindústria</w:t>
            </w:r>
            <w:r w:rsidR="00E94CB6">
              <w:rPr>
                <w:rFonts w:cs="Arial"/>
                <w:sz w:val="20"/>
              </w:rPr>
              <w:t>.</w:t>
            </w:r>
          </w:p>
        </w:tc>
      </w:tr>
      <w:tr w:rsidR="005511A4" w:rsidTr="0006025C">
        <w:trPr>
          <w:trHeight w:val="283"/>
        </w:trPr>
        <w:tc>
          <w:tcPr>
            <w:tcW w:w="1275" w:type="dxa"/>
            <w:vAlign w:val="center"/>
          </w:tcPr>
          <w:p w:rsidR="005511A4" w:rsidRPr="00390DBE" w:rsidRDefault="005511A4" w:rsidP="005511A4">
            <w:pPr>
              <w:jc w:val="center"/>
              <w:rPr>
                <w:rFonts w:cs="Arial"/>
                <w:sz w:val="20"/>
              </w:rPr>
            </w:pPr>
            <w:r w:rsidRPr="00390DBE">
              <w:rPr>
                <w:rFonts w:cs="Arial"/>
                <w:sz w:val="20"/>
              </w:rPr>
              <w:t>(     )</w:t>
            </w:r>
          </w:p>
        </w:tc>
        <w:tc>
          <w:tcPr>
            <w:tcW w:w="8046" w:type="dxa"/>
            <w:gridSpan w:val="8"/>
            <w:shd w:val="clear" w:color="auto" w:fill="auto"/>
            <w:vAlign w:val="center"/>
          </w:tcPr>
          <w:p w:rsidR="005511A4" w:rsidRDefault="005511A4" w:rsidP="005511A4">
            <w:pPr>
              <w:widowControl w:val="0"/>
              <w:suppressAutoHyphens w:val="0"/>
              <w:spacing w:line="276" w:lineRule="auto"/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Campus São Borja - Curso Técnico em Cozinha</w:t>
            </w:r>
            <w:r w:rsidR="00E94CB6">
              <w:rPr>
                <w:rFonts w:cs="Arial"/>
                <w:sz w:val="20"/>
              </w:rPr>
              <w:t>.</w:t>
            </w:r>
          </w:p>
        </w:tc>
      </w:tr>
      <w:tr w:rsidR="00A831A8" w:rsidRPr="00B87B47" w:rsidTr="0006025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8"/>
        </w:trPr>
        <w:tc>
          <w:tcPr>
            <w:tcW w:w="9321" w:type="dxa"/>
            <w:gridSpan w:val="9"/>
            <w:shd w:val="clear" w:color="auto" w:fill="auto"/>
          </w:tcPr>
          <w:p w:rsidR="00A831A8" w:rsidRPr="00B87B47" w:rsidRDefault="00A831A8" w:rsidP="00E76C09">
            <w:pPr>
              <w:tabs>
                <w:tab w:val="left" w:pos="286"/>
              </w:tabs>
              <w:rPr>
                <w:rFonts w:cs="Arial"/>
                <w:sz w:val="20"/>
              </w:rPr>
            </w:pPr>
          </w:p>
        </w:tc>
      </w:tr>
      <w:tr w:rsidR="008B1A95" w:rsidRPr="00B87B47" w:rsidTr="0006025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96"/>
        </w:trPr>
        <w:tc>
          <w:tcPr>
            <w:tcW w:w="2040" w:type="dxa"/>
            <w:gridSpan w:val="2"/>
            <w:shd w:val="clear" w:color="auto" w:fill="auto"/>
          </w:tcPr>
          <w:p w:rsidR="008B1A95" w:rsidRPr="00B87B47" w:rsidRDefault="008B1A95" w:rsidP="00D51122">
            <w:pPr>
              <w:tabs>
                <w:tab w:val="left" w:pos="286"/>
              </w:tabs>
              <w:spacing w:before="60"/>
              <w:rPr>
                <w:rFonts w:cs="Arial"/>
                <w:sz w:val="20"/>
              </w:rPr>
            </w:pPr>
            <w:r w:rsidRPr="00B87B47">
              <w:rPr>
                <w:rFonts w:cs="Arial"/>
                <w:sz w:val="20"/>
              </w:rPr>
              <w:t>Data de Nascimento:</w:t>
            </w:r>
          </w:p>
          <w:p w:rsidR="008B1A95" w:rsidRPr="00B87B47" w:rsidRDefault="008B1A95" w:rsidP="00D51122">
            <w:pPr>
              <w:tabs>
                <w:tab w:val="left" w:pos="286"/>
              </w:tabs>
              <w:spacing w:before="60"/>
              <w:rPr>
                <w:rFonts w:cs="Arial"/>
                <w:sz w:val="20"/>
              </w:rPr>
            </w:pPr>
            <w:r w:rsidRPr="00B87B47">
              <w:rPr>
                <w:rFonts w:cs="Arial"/>
                <w:sz w:val="20"/>
              </w:rPr>
              <w:t>____/____/_____</w:t>
            </w:r>
          </w:p>
        </w:tc>
        <w:tc>
          <w:tcPr>
            <w:tcW w:w="289" w:type="dxa"/>
            <w:vMerge w:val="restart"/>
            <w:tcBorders>
              <w:top w:val="nil"/>
            </w:tcBorders>
            <w:shd w:val="clear" w:color="auto" w:fill="auto"/>
          </w:tcPr>
          <w:p w:rsidR="008B1A95" w:rsidRPr="00B87B47" w:rsidRDefault="008B1A95" w:rsidP="00D51122">
            <w:pPr>
              <w:tabs>
                <w:tab w:val="left" w:pos="286"/>
              </w:tabs>
              <w:spacing w:before="60"/>
              <w:rPr>
                <w:rFonts w:cs="Arial"/>
                <w:sz w:val="20"/>
              </w:rPr>
            </w:pPr>
          </w:p>
        </w:tc>
        <w:tc>
          <w:tcPr>
            <w:tcW w:w="1068" w:type="dxa"/>
            <w:tcBorders>
              <w:right w:val="single" w:sz="4" w:space="0" w:color="FFFFFF"/>
            </w:tcBorders>
            <w:shd w:val="clear" w:color="auto" w:fill="auto"/>
          </w:tcPr>
          <w:p w:rsidR="008B1A95" w:rsidRPr="00B87B47" w:rsidRDefault="008B1A95" w:rsidP="00D51122">
            <w:pPr>
              <w:tabs>
                <w:tab w:val="left" w:pos="286"/>
              </w:tabs>
              <w:spacing w:before="60"/>
              <w:rPr>
                <w:rFonts w:cs="Arial"/>
                <w:sz w:val="20"/>
              </w:rPr>
            </w:pPr>
            <w:r w:rsidRPr="00B87B47">
              <w:rPr>
                <w:rFonts w:cs="Arial"/>
                <w:sz w:val="20"/>
              </w:rPr>
              <w:t>Sexo</w:t>
            </w:r>
          </w:p>
          <w:p w:rsidR="008B1A95" w:rsidRPr="00B87B47" w:rsidRDefault="008B1A95" w:rsidP="00D51122">
            <w:pPr>
              <w:numPr>
                <w:ilvl w:val="0"/>
                <w:numId w:val="15"/>
              </w:numPr>
              <w:tabs>
                <w:tab w:val="left" w:pos="286"/>
              </w:tabs>
              <w:spacing w:before="60"/>
              <w:ind w:hanging="720"/>
              <w:rPr>
                <w:rFonts w:cs="Arial"/>
                <w:sz w:val="20"/>
              </w:rPr>
            </w:pPr>
            <w:r w:rsidRPr="00B87B47">
              <w:rPr>
                <w:rFonts w:cs="Arial"/>
                <w:sz w:val="20"/>
              </w:rPr>
              <w:t>M</w:t>
            </w:r>
          </w:p>
        </w:tc>
        <w:tc>
          <w:tcPr>
            <w:tcW w:w="701" w:type="dxa"/>
            <w:tcBorders>
              <w:left w:val="single" w:sz="4" w:space="0" w:color="FFFFFF"/>
            </w:tcBorders>
            <w:shd w:val="clear" w:color="auto" w:fill="auto"/>
          </w:tcPr>
          <w:p w:rsidR="008B1A95" w:rsidRPr="00B87B47" w:rsidRDefault="008B1A95" w:rsidP="00D51122">
            <w:pPr>
              <w:suppressAutoHyphens w:val="0"/>
              <w:spacing w:before="60"/>
              <w:rPr>
                <w:rFonts w:cs="Arial"/>
                <w:sz w:val="20"/>
              </w:rPr>
            </w:pPr>
          </w:p>
          <w:p w:rsidR="008B1A95" w:rsidRPr="00B87B47" w:rsidRDefault="008B1A95" w:rsidP="00D51122">
            <w:pPr>
              <w:numPr>
                <w:ilvl w:val="0"/>
                <w:numId w:val="15"/>
              </w:numPr>
              <w:tabs>
                <w:tab w:val="left" w:pos="286"/>
              </w:tabs>
              <w:spacing w:before="60"/>
              <w:ind w:hanging="720"/>
              <w:rPr>
                <w:rFonts w:cs="Arial"/>
                <w:sz w:val="20"/>
              </w:rPr>
            </w:pPr>
            <w:r w:rsidRPr="00B87B47">
              <w:rPr>
                <w:rFonts w:cs="Arial"/>
                <w:sz w:val="20"/>
              </w:rPr>
              <w:t>F</w:t>
            </w:r>
          </w:p>
        </w:tc>
        <w:tc>
          <w:tcPr>
            <w:tcW w:w="2649" w:type="dxa"/>
            <w:gridSpan w:val="2"/>
            <w:shd w:val="clear" w:color="auto" w:fill="auto"/>
          </w:tcPr>
          <w:p w:rsidR="008B1A95" w:rsidRDefault="008B1A95" w:rsidP="00D51122">
            <w:pPr>
              <w:tabs>
                <w:tab w:val="left" w:pos="286"/>
              </w:tabs>
              <w:spacing w:before="60"/>
              <w:rPr>
                <w:rFonts w:cs="Arial"/>
                <w:sz w:val="20"/>
              </w:rPr>
            </w:pPr>
            <w:r w:rsidRPr="00B87B47">
              <w:rPr>
                <w:rFonts w:cs="Arial"/>
                <w:sz w:val="20"/>
              </w:rPr>
              <w:t>N</w:t>
            </w:r>
            <w:r w:rsidR="007477D6">
              <w:rPr>
                <w:rFonts w:cs="Arial"/>
                <w:sz w:val="20"/>
              </w:rPr>
              <w:t>º</w:t>
            </w:r>
            <w:r w:rsidRPr="00B87B47">
              <w:rPr>
                <w:rFonts w:cs="Arial"/>
                <w:sz w:val="20"/>
              </w:rPr>
              <w:t xml:space="preserve"> </w:t>
            </w:r>
            <w:r w:rsidR="007477D6">
              <w:rPr>
                <w:rFonts w:cs="Arial"/>
                <w:sz w:val="20"/>
              </w:rPr>
              <w:t xml:space="preserve">Carteira de </w:t>
            </w:r>
            <w:r w:rsidRPr="00B87B47">
              <w:rPr>
                <w:rFonts w:cs="Arial"/>
                <w:sz w:val="20"/>
              </w:rPr>
              <w:t>Identidade</w:t>
            </w:r>
          </w:p>
          <w:p w:rsidR="007477D6" w:rsidRDefault="007477D6" w:rsidP="00D51122">
            <w:pPr>
              <w:tabs>
                <w:tab w:val="left" w:pos="286"/>
              </w:tabs>
              <w:spacing w:before="60"/>
              <w:rPr>
                <w:rFonts w:cs="Arial"/>
                <w:sz w:val="20"/>
              </w:rPr>
            </w:pPr>
          </w:p>
          <w:p w:rsidR="007477D6" w:rsidRPr="00B87B47" w:rsidRDefault="007477D6" w:rsidP="00D51122">
            <w:pPr>
              <w:tabs>
                <w:tab w:val="left" w:pos="286"/>
              </w:tabs>
              <w:spacing w:before="60"/>
              <w:rPr>
                <w:rFonts w:cs="Arial"/>
                <w:sz w:val="20"/>
              </w:rPr>
            </w:pPr>
          </w:p>
        </w:tc>
        <w:tc>
          <w:tcPr>
            <w:tcW w:w="236" w:type="dxa"/>
            <w:vMerge w:val="restart"/>
            <w:tcBorders>
              <w:top w:val="nil"/>
            </w:tcBorders>
            <w:shd w:val="clear" w:color="auto" w:fill="auto"/>
          </w:tcPr>
          <w:p w:rsidR="008B1A95" w:rsidRPr="00B87B47" w:rsidRDefault="008B1A95" w:rsidP="00D51122">
            <w:pPr>
              <w:tabs>
                <w:tab w:val="left" w:pos="286"/>
              </w:tabs>
              <w:spacing w:before="60"/>
              <w:rPr>
                <w:rFonts w:cs="Arial"/>
                <w:sz w:val="20"/>
              </w:rPr>
            </w:pPr>
          </w:p>
        </w:tc>
        <w:tc>
          <w:tcPr>
            <w:tcW w:w="2338" w:type="dxa"/>
            <w:shd w:val="clear" w:color="auto" w:fill="auto"/>
          </w:tcPr>
          <w:p w:rsidR="008B1A95" w:rsidRPr="00B87B47" w:rsidRDefault="008B1A95" w:rsidP="00D51122">
            <w:pPr>
              <w:tabs>
                <w:tab w:val="left" w:pos="286"/>
              </w:tabs>
              <w:spacing w:before="60"/>
              <w:rPr>
                <w:rFonts w:cs="Arial"/>
                <w:sz w:val="20"/>
              </w:rPr>
            </w:pPr>
            <w:r w:rsidRPr="00B87B47">
              <w:rPr>
                <w:rFonts w:cs="Arial"/>
                <w:sz w:val="20"/>
              </w:rPr>
              <w:t>Órgão Expedidor/UF</w:t>
            </w:r>
          </w:p>
        </w:tc>
      </w:tr>
      <w:tr w:rsidR="008B1A95" w:rsidRPr="00B87B47" w:rsidTr="0006025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96"/>
        </w:trPr>
        <w:tc>
          <w:tcPr>
            <w:tcW w:w="2040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8B1A95" w:rsidRPr="00B87B47" w:rsidRDefault="00BB4123" w:rsidP="00D51122">
            <w:pPr>
              <w:tabs>
                <w:tab w:val="left" w:pos="286"/>
              </w:tabs>
              <w:spacing w:before="60"/>
              <w:rPr>
                <w:rFonts w:cs="Arial"/>
                <w:sz w:val="20"/>
              </w:rPr>
            </w:pPr>
            <w:r w:rsidRPr="00B87B47">
              <w:rPr>
                <w:rFonts w:cs="Arial"/>
                <w:sz w:val="20"/>
              </w:rPr>
              <w:t>Idade</w:t>
            </w:r>
            <w:r w:rsidR="008B1A95" w:rsidRPr="00B87B47">
              <w:rPr>
                <w:rFonts w:cs="Arial"/>
                <w:sz w:val="20"/>
              </w:rPr>
              <w:t>:</w:t>
            </w:r>
          </w:p>
          <w:p w:rsidR="008B1A95" w:rsidRPr="00B87B47" w:rsidRDefault="008B1A95" w:rsidP="00D51122">
            <w:pPr>
              <w:tabs>
                <w:tab w:val="left" w:pos="286"/>
              </w:tabs>
              <w:spacing w:before="60"/>
              <w:rPr>
                <w:rFonts w:cs="Arial"/>
                <w:sz w:val="20"/>
              </w:rPr>
            </w:pPr>
          </w:p>
        </w:tc>
        <w:tc>
          <w:tcPr>
            <w:tcW w:w="289" w:type="dxa"/>
            <w:vMerge/>
            <w:tcBorders>
              <w:bottom w:val="single" w:sz="4" w:space="0" w:color="000000"/>
            </w:tcBorders>
            <w:shd w:val="clear" w:color="auto" w:fill="auto"/>
          </w:tcPr>
          <w:p w:rsidR="008B1A95" w:rsidRPr="00B87B47" w:rsidRDefault="008B1A95" w:rsidP="00D51122">
            <w:pPr>
              <w:tabs>
                <w:tab w:val="left" w:pos="286"/>
              </w:tabs>
              <w:spacing w:before="60"/>
              <w:rPr>
                <w:rFonts w:cs="Arial"/>
                <w:sz w:val="20"/>
              </w:rPr>
            </w:pPr>
          </w:p>
        </w:tc>
        <w:tc>
          <w:tcPr>
            <w:tcW w:w="2252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:rsidR="008B1A95" w:rsidRPr="00B87B47" w:rsidRDefault="008B1A95" w:rsidP="00D51122">
            <w:pPr>
              <w:tabs>
                <w:tab w:val="left" w:pos="286"/>
              </w:tabs>
              <w:spacing w:before="60"/>
              <w:rPr>
                <w:rFonts w:cs="Arial"/>
                <w:sz w:val="20"/>
              </w:rPr>
            </w:pPr>
            <w:r w:rsidRPr="00B87B47">
              <w:rPr>
                <w:rFonts w:cs="Arial"/>
                <w:sz w:val="20"/>
              </w:rPr>
              <w:t>Nacionalidade</w:t>
            </w:r>
            <w:r w:rsidR="00856C90">
              <w:rPr>
                <w:rFonts w:cs="Arial"/>
                <w:sz w:val="20"/>
              </w:rPr>
              <w:t>:</w:t>
            </w:r>
          </w:p>
          <w:p w:rsidR="008B1A95" w:rsidRPr="00B87B47" w:rsidRDefault="008B1A95" w:rsidP="00D51122">
            <w:pPr>
              <w:tabs>
                <w:tab w:val="left" w:pos="286"/>
              </w:tabs>
              <w:spacing w:before="60"/>
              <w:rPr>
                <w:rFonts w:cs="Arial"/>
                <w:sz w:val="20"/>
              </w:rPr>
            </w:pPr>
            <w:r w:rsidRPr="00B87B47">
              <w:rPr>
                <w:rFonts w:cs="Arial"/>
                <w:sz w:val="20"/>
              </w:rPr>
              <w:t xml:space="preserve">(   ) Brasileiro </w:t>
            </w:r>
          </w:p>
          <w:p w:rsidR="008B1A95" w:rsidRPr="00B87B47" w:rsidRDefault="008B1A95" w:rsidP="00D51122">
            <w:pPr>
              <w:tabs>
                <w:tab w:val="left" w:pos="286"/>
              </w:tabs>
              <w:spacing w:before="60"/>
              <w:rPr>
                <w:rFonts w:cs="Arial"/>
                <w:sz w:val="20"/>
              </w:rPr>
            </w:pPr>
            <w:r w:rsidRPr="00B87B47">
              <w:rPr>
                <w:rFonts w:cs="Arial"/>
                <w:sz w:val="20"/>
              </w:rPr>
              <w:t>(   )</w:t>
            </w:r>
            <w:r w:rsidR="00E76C09">
              <w:rPr>
                <w:rFonts w:cs="Arial"/>
                <w:sz w:val="20"/>
              </w:rPr>
              <w:t xml:space="preserve"> </w:t>
            </w:r>
            <w:r w:rsidRPr="00B87B47">
              <w:rPr>
                <w:rFonts w:cs="Arial"/>
                <w:sz w:val="20"/>
              </w:rPr>
              <w:t>Outro:__________</w:t>
            </w:r>
          </w:p>
        </w:tc>
        <w:tc>
          <w:tcPr>
            <w:tcW w:w="2166" w:type="dxa"/>
            <w:tcBorders>
              <w:bottom w:val="single" w:sz="4" w:space="0" w:color="000000"/>
            </w:tcBorders>
            <w:shd w:val="clear" w:color="auto" w:fill="auto"/>
          </w:tcPr>
          <w:p w:rsidR="008B1A95" w:rsidRPr="00B87B47" w:rsidRDefault="008B1A95" w:rsidP="00D51122">
            <w:pPr>
              <w:tabs>
                <w:tab w:val="left" w:pos="286"/>
              </w:tabs>
              <w:spacing w:before="60"/>
              <w:rPr>
                <w:rFonts w:cs="Arial"/>
                <w:sz w:val="20"/>
              </w:rPr>
            </w:pPr>
            <w:r w:rsidRPr="00B87B47">
              <w:rPr>
                <w:rFonts w:cs="Arial"/>
                <w:sz w:val="20"/>
              </w:rPr>
              <w:t xml:space="preserve">Naturalidade: </w:t>
            </w:r>
          </w:p>
        </w:tc>
        <w:tc>
          <w:tcPr>
            <w:tcW w:w="236" w:type="dxa"/>
            <w:vMerge/>
            <w:tcBorders>
              <w:bottom w:val="single" w:sz="4" w:space="0" w:color="FFFFFF"/>
            </w:tcBorders>
            <w:shd w:val="clear" w:color="auto" w:fill="auto"/>
          </w:tcPr>
          <w:p w:rsidR="008B1A95" w:rsidRPr="00B87B47" w:rsidRDefault="008B1A95" w:rsidP="00D51122">
            <w:pPr>
              <w:tabs>
                <w:tab w:val="left" w:pos="286"/>
              </w:tabs>
              <w:spacing w:before="60"/>
              <w:rPr>
                <w:rFonts w:cs="Arial"/>
                <w:sz w:val="20"/>
              </w:rPr>
            </w:pPr>
          </w:p>
        </w:tc>
        <w:tc>
          <w:tcPr>
            <w:tcW w:w="2338" w:type="dxa"/>
            <w:tcBorders>
              <w:bottom w:val="single" w:sz="4" w:space="0" w:color="FFFFFF"/>
            </w:tcBorders>
            <w:shd w:val="clear" w:color="auto" w:fill="auto"/>
          </w:tcPr>
          <w:p w:rsidR="008B1A95" w:rsidRPr="00B87B47" w:rsidRDefault="008B1A95" w:rsidP="00D51122">
            <w:pPr>
              <w:tabs>
                <w:tab w:val="left" w:pos="286"/>
              </w:tabs>
              <w:spacing w:before="60"/>
              <w:rPr>
                <w:rFonts w:cs="Arial"/>
                <w:sz w:val="20"/>
              </w:rPr>
            </w:pPr>
            <w:r w:rsidRPr="00B87B47">
              <w:rPr>
                <w:rFonts w:cs="Arial"/>
                <w:sz w:val="20"/>
              </w:rPr>
              <w:t>Situação Atual</w:t>
            </w:r>
          </w:p>
          <w:p w:rsidR="008B1A95" w:rsidRPr="00B87B47" w:rsidRDefault="008B1A95" w:rsidP="00D51122">
            <w:pPr>
              <w:numPr>
                <w:ilvl w:val="0"/>
                <w:numId w:val="16"/>
              </w:numPr>
              <w:tabs>
                <w:tab w:val="left" w:pos="286"/>
              </w:tabs>
              <w:spacing w:before="60"/>
              <w:ind w:hanging="720"/>
              <w:rPr>
                <w:rFonts w:cs="Arial"/>
                <w:sz w:val="20"/>
              </w:rPr>
            </w:pPr>
            <w:r w:rsidRPr="00B87B47">
              <w:rPr>
                <w:rFonts w:cs="Arial"/>
                <w:sz w:val="20"/>
              </w:rPr>
              <w:t>Empregado</w:t>
            </w:r>
          </w:p>
        </w:tc>
      </w:tr>
      <w:tr w:rsidR="008B1A95" w:rsidRPr="00B87B47" w:rsidTr="0006025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36"/>
        </w:trPr>
        <w:tc>
          <w:tcPr>
            <w:tcW w:w="674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1A95" w:rsidRPr="00B87B47" w:rsidRDefault="00BB4123" w:rsidP="00D51122">
            <w:pPr>
              <w:tabs>
                <w:tab w:val="left" w:pos="286"/>
              </w:tabs>
              <w:spacing w:before="60"/>
              <w:rPr>
                <w:rFonts w:cs="Arial"/>
                <w:sz w:val="20"/>
              </w:rPr>
            </w:pPr>
            <w:r w:rsidRPr="00B87B47">
              <w:rPr>
                <w:rFonts w:cs="Arial"/>
                <w:sz w:val="20"/>
              </w:rPr>
              <w:t>CPF</w:t>
            </w:r>
            <w:r w:rsidR="008B1A95" w:rsidRPr="00B87B47">
              <w:rPr>
                <w:rFonts w:cs="Arial"/>
                <w:sz w:val="20"/>
              </w:rPr>
              <w:t>:</w:t>
            </w:r>
          </w:p>
          <w:p w:rsidR="008B1A95" w:rsidRPr="00B87B47" w:rsidRDefault="008B1A95" w:rsidP="00D51122">
            <w:pPr>
              <w:tabs>
                <w:tab w:val="left" w:pos="286"/>
              </w:tabs>
              <w:spacing w:before="60"/>
              <w:rPr>
                <w:rFonts w:cs="Arial"/>
                <w:sz w:val="20"/>
              </w:rPr>
            </w:pPr>
          </w:p>
        </w:tc>
        <w:tc>
          <w:tcPr>
            <w:tcW w:w="236" w:type="dxa"/>
            <w:tcBorders>
              <w:top w:val="single" w:sz="4" w:space="0" w:color="FFFFFF"/>
              <w:left w:val="single" w:sz="4" w:space="0" w:color="000000"/>
              <w:bottom w:val="single" w:sz="4" w:space="0" w:color="FFFFFF"/>
              <w:right w:val="single" w:sz="4" w:space="0" w:color="000000"/>
            </w:tcBorders>
            <w:shd w:val="clear" w:color="auto" w:fill="auto"/>
          </w:tcPr>
          <w:p w:rsidR="008B1A95" w:rsidRPr="00B87B47" w:rsidRDefault="008B1A95" w:rsidP="00D51122">
            <w:pPr>
              <w:tabs>
                <w:tab w:val="left" w:pos="286"/>
              </w:tabs>
              <w:spacing w:before="60"/>
              <w:rPr>
                <w:rFonts w:cs="Arial"/>
                <w:sz w:val="20"/>
              </w:rPr>
            </w:pPr>
          </w:p>
        </w:tc>
        <w:tc>
          <w:tcPr>
            <w:tcW w:w="2338" w:type="dxa"/>
            <w:tcBorders>
              <w:top w:val="single" w:sz="4" w:space="0" w:color="FFFFFF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B1A95" w:rsidRPr="00B87B47" w:rsidRDefault="008B1A95" w:rsidP="00D51122">
            <w:pPr>
              <w:numPr>
                <w:ilvl w:val="0"/>
                <w:numId w:val="16"/>
              </w:numPr>
              <w:tabs>
                <w:tab w:val="left" w:pos="286"/>
              </w:tabs>
              <w:spacing w:before="60"/>
              <w:ind w:hanging="720"/>
              <w:rPr>
                <w:rFonts w:cs="Arial"/>
                <w:sz w:val="20"/>
              </w:rPr>
            </w:pPr>
            <w:r w:rsidRPr="00B87B47">
              <w:rPr>
                <w:rFonts w:cs="Arial"/>
                <w:sz w:val="20"/>
              </w:rPr>
              <w:t>Desempregado</w:t>
            </w:r>
          </w:p>
        </w:tc>
      </w:tr>
      <w:tr w:rsidR="008B1A95" w:rsidRPr="00B87B47" w:rsidTr="0006025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45"/>
        </w:trPr>
        <w:tc>
          <w:tcPr>
            <w:tcW w:w="9321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8B1A95" w:rsidRPr="00B87B47" w:rsidRDefault="008B1A95" w:rsidP="00D51122">
            <w:pPr>
              <w:tabs>
                <w:tab w:val="left" w:pos="286"/>
              </w:tabs>
              <w:spacing w:before="60"/>
              <w:rPr>
                <w:rFonts w:cs="Arial"/>
                <w:b/>
                <w:sz w:val="20"/>
              </w:rPr>
            </w:pPr>
            <w:r w:rsidRPr="00B87B47">
              <w:rPr>
                <w:rFonts w:cs="Arial"/>
                <w:sz w:val="20"/>
              </w:rPr>
              <w:t xml:space="preserve">Raça: (   ) Amarela     </w:t>
            </w:r>
            <w:r w:rsidR="00AF3574">
              <w:rPr>
                <w:rFonts w:cs="Arial"/>
                <w:sz w:val="20"/>
              </w:rPr>
              <w:t xml:space="preserve">       (   ) Branca       </w:t>
            </w:r>
            <w:r w:rsidRPr="00B87B47">
              <w:rPr>
                <w:rFonts w:cs="Arial"/>
                <w:sz w:val="20"/>
              </w:rPr>
              <w:t xml:space="preserve">  </w:t>
            </w:r>
            <w:r w:rsidR="00B87B47">
              <w:rPr>
                <w:rFonts w:cs="Arial"/>
                <w:sz w:val="20"/>
              </w:rPr>
              <w:t xml:space="preserve">  </w:t>
            </w:r>
            <w:r w:rsidRPr="00B87B47">
              <w:rPr>
                <w:rFonts w:cs="Arial"/>
                <w:sz w:val="20"/>
              </w:rPr>
              <w:t xml:space="preserve"> (   ) Indígena      </w:t>
            </w:r>
            <w:r w:rsidR="00AF3574">
              <w:rPr>
                <w:rFonts w:cs="Arial"/>
                <w:sz w:val="20"/>
              </w:rPr>
              <w:t xml:space="preserve">  </w:t>
            </w:r>
            <w:r w:rsidR="00B87B47">
              <w:rPr>
                <w:rFonts w:cs="Arial"/>
                <w:sz w:val="20"/>
              </w:rPr>
              <w:t xml:space="preserve"> </w:t>
            </w:r>
            <w:r w:rsidR="00AF3574">
              <w:rPr>
                <w:rFonts w:cs="Arial"/>
                <w:sz w:val="20"/>
              </w:rPr>
              <w:t xml:space="preserve">  (   ) Negra         </w:t>
            </w:r>
            <w:r w:rsidRPr="00B87B47">
              <w:rPr>
                <w:rFonts w:cs="Arial"/>
                <w:sz w:val="20"/>
              </w:rPr>
              <w:t xml:space="preserve">   (   ) Parda</w:t>
            </w:r>
          </w:p>
        </w:tc>
      </w:tr>
      <w:tr w:rsidR="008B1A95" w:rsidRPr="00BD45C6" w:rsidTr="0006025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45"/>
        </w:trPr>
        <w:tc>
          <w:tcPr>
            <w:tcW w:w="9321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8B1A95" w:rsidRPr="00BD45C6" w:rsidRDefault="008B1A95" w:rsidP="00D51122">
            <w:pPr>
              <w:tabs>
                <w:tab w:val="left" w:pos="286"/>
              </w:tabs>
              <w:spacing w:before="60"/>
              <w:rPr>
                <w:rFonts w:cs="Arial"/>
                <w:sz w:val="20"/>
              </w:rPr>
            </w:pPr>
            <w:r w:rsidRPr="00BD45C6">
              <w:rPr>
                <w:rFonts w:cs="Arial"/>
                <w:sz w:val="20"/>
              </w:rPr>
              <w:t xml:space="preserve">Renda Familiar Mensal </w:t>
            </w:r>
            <w:r w:rsidRPr="00BD45C6">
              <w:rPr>
                <w:rFonts w:cs="Arial"/>
                <w:sz w:val="18"/>
              </w:rPr>
              <w:t>(Considerando o somatório da renda de todos os integrantes do grupo familiar)</w:t>
            </w:r>
          </w:p>
          <w:p w:rsidR="00092FC0" w:rsidRDefault="008B1A95" w:rsidP="00D51122">
            <w:pPr>
              <w:tabs>
                <w:tab w:val="left" w:pos="286"/>
              </w:tabs>
              <w:spacing w:before="60"/>
              <w:rPr>
                <w:rFonts w:cs="Arial"/>
                <w:sz w:val="20"/>
              </w:rPr>
            </w:pPr>
            <w:r w:rsidRPr="00BD45C6">
              <w:rPr>
                <w:rFonts w:cs="Arial"/>
                <w:sz w:val="20"/>
              </w:rPr>
              <w:t xml:space="preserve">(   ) Até </w:t>
            </w:r>
            <w:r w:rsidR="00B87B47" w:rsidRPr="00BD45C6">
              <w:rPr>
                <w:rFonts w:cs="Arial"/>
                <w:sz w:val="20"/>
              </w:rPr>
              <w:t xml:space="preserve">½ </w:t>
            </w:r>
            <w:r w:rsidRPr="00BD45C6">
              <w:rPr>
                <w:rFonts w:cs="Arial"/>
                <w:sz w:val="20"/>
              </w:rPr>
              <w:t>sa</w:t>
            </w:r>
            <w:r w:rsidR="00092FC0">
              <w:rPr>
                <w:rFonts w:cs="Arial"/>
                <w:sz w:val="20"/>
              </w:rPr>
              <w:t xml:space="preserve">lário mínimo              (   ) mais de </w:t>
            </w:r>
            <w:r w:rsidR="00092FC0" w:rsidRPr="00BD45C6">
              <w:rPr>
                <w:rFonts w:cs="Arial"/>
                <w:sz w:val="20"/>
              </w:rPr>
              <w:t>½</w:t>
            </w:r>
            <w:r w:rsidR="00092FC0">
              <w:rPr>
                <w:rFonts w:cs="Arial"/>
                <w:sz w:val="20"/>
              </w:rPr>
              <w:t xml:space="preserve"> até </w:t>
            </w:r>
            <w:r w:rsidRPr="00BD45C6">
              <w:rPr>
                <w:rFonts w:cs="Arial"/>
                <w:sz w:val="20"/>
              </w:rPr>
              <w:t xml:space="preserve">01 salário </w:t>
            </w:r>
            <w:r w:rsidR="00092FC0">
              <w:rPr>
                <w:rFonts w:cs="Arial"/>
                <w:sz w:val="20"/>
              </w:rPr>
              <w:t xml:space="preserve">  </w:t>
            </w:r>
            <w:r w:rsidRPr="00BD45C6">
              <w:rPr>
                <w:rFonts w:cs="Arial"/>
                <w:sz w:val="20"/>
              </w:rPr>
              <w:t xml:space="preserve"> </w:t>
            </w:r>
            <w:r w:rsidR="00092FC0">
              <w:rPr>
                <w:rFonts w:cs="Arial"/>
                <w:sz w:val="20"/>
              </w:rPr>
              <w:t xml:space="preserve">         </w:t>
            </w:r>
            <w:r w:rsidRPr="00BD45C6">
              <w:rPr>
                <w:rFonts w:cs="Arial"/>
                <w:sz w:val="20"/>
              </w:rPr>
              <w:t>(   )</w:t>
            </w:r>
            <w:r w:rsidR="00B87B47" w:rsidRPr="00BD45C6">
              <w:rPr>
                <w:rFonts w:cs="Arial"/>
                <w:sz w:val="20"/>
              </w:rPr>
              <w:t xml:space="preserve"> </w:t>
            </w:r>
            <w:r w:rsidR="00092FC0">
              <w:rPr>
                <w:rFonts w:cs="Arial"/>
                <w:sz w:val="20"/>
              </w:rPr>
              <w:t>mais de 01</w:t>
            </w:r>
            <w:r w:rsidRPr="00BD45C6">
              <w:rPr>
                <w:rFonts w:cs="Arial"/>
                <w:sz w:val="20"/>
              </w:rPr>
              <w:t xml:space="preserve"> a</w:t>
            </w:r>
            <w:r w:rsidR="00092FC0">
              <w:rPr>
                <w:rFonts w:cs="Arial"/>
                <w:sz w:val="20"/>
              </w:rPr>
              <w:t xml:space="preserve">té 02 salários </w:t>
            </w:r>
          </w:p>
          <w:p w:rsidR="008B1A95" w:rsidRDefault="00092FC0" w:rsidP="00092FC0">
            <w:pPr>
              <w:tabs>
                <w:tab w:val="left" w:pos="286"/>
              </w:tabs>
              <w:spacing w:before="6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(   ) mais de 02 até 03</w:t>
            </w:r>
            <w:r w:rsidR="008B1A95" w:rsidRPr="00BD45C6">
              <w:rPr>
                <w:rFonts w:cs="Arial"/>
                <w:sz w:val="20"/>
              </w:rPr>
              <w:t xml:space="preserve"> salários</w:t>
            </w:r>
            <w:r>
              <w:rPr>
                <w:rFonts w:cs="Arial"/>
                <w:sz w:val="20"/>
              </w:rPr>
              <w:t xml:space="preserve">      (   ) mais de 03 até 04</w:t>
            </w:r>
            <w:r w:rsidRPr="00BD45C6">
              <w:rPr>
                <w:rFonts w:cs="Arial"/>
                <w:sz w:val="20"/>
              </w:rPr>
              <w:t xml:space="preserve"> salários</w:t>
            </w:r>
            <w:r>
              <w:rPr>
                <w:rFonts w:cs="Arial"/>
                <w:sz w:val="20"/>
              </w:rPr>
              <w:t xml:space="preserve">          (   ) Mais de 04</w:t>
            </w:r>
            <w:r w:rsidRPr="00BD45C6">
              <w:rPr>
                <w:rFonts w:cs="Arial"/>
                <w:sz w:val="20"/>
              </w:rPr>
              <w:t xml:space="preserve"> salários</w:t>
            </w:r>
          </w:p>
          <w:p w:rsidR="001C69E8" w:rsidRPr="00BD45C6" w:rsidRDefault="001C69E8" w:rsidP="00092FC0">
            <w:pPr>
              <w:tabs>
                <w:tab w:val="left" w:pos="286"/>
              </w:tabs>
              <w:spacing w:before="6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Informe o valor total </w:t>
            </w:r>
            <w:r>
              <w:rPr>
                <w:rFonts w:cs="Arial"/>
                <w:sz w:val="18"/>
              </w:rPr>
              <w:t>(</w:t>
            </w:r>
            <w:r w:rsidRPr="00BD45C6">
              <w:rPr>
                <w:rFonts w:cs="Arial"/>
                <w:sz w:val="18"/>
              </w:rPr>
              <w:t>somatório da renda de todos os integrantes do grupo familiar)</w:t>
            </w:r>
            <w:r>
              <w:rPr>
                <w:rFonts w:cs="Arial"/>
                <w:sz w:val="20"/>
              </w:rPr>
              <w:t xml:space="preserve">: R$ </w:t>
            </w:r>
          </w:p>
        </w:tc>
      </w:tr>
    </w:tbl>
    <w:p w:rsidR="008B1A95" w:rsidRPr="00B87B47" w:rsidRDefault="008B1A95" w:rsidP="00D51122">
      <w:pPr>
        <w:spacing w:before="60"/>
        <w:rPr>
          <w:rFonts w:cs="Arial"/>
          <w:sz w:val="20"/>
        </w:rPr>
      </w:pP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429"/>
        <w:gridCol w:w="236"/>
        <w:gridCol w:w="3657"/>
      </w:tblGrid>
      <w:tr w:rsidR="0006025C" w:rsidRPr="00B87B47" w:rsidTr="0006025C">
        <w:trPr>
          <w:trHeight w:val="423"/>
        </w:trPr>
        <w:tc>
          <w:tcPr>
            <w:tcW w:w="542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6025C" w:rsidRPr="00B87B47" w:rsidRDefault="0006025C" w:rsidP="00D51122">
            <w:pPr>
              <w:tabs>
                <w:tab w:val="left" w:pos="286"/>
              </w:tabs>
              <w:spacing w:before="60"/>
              <w:jc w:val="both"/>
              <w:rPr>
                <w:rFonts w:cs="Arial"/>
                <w:sz w:val="20"/>
              </w:rPr>
            </w:pPr>
            <w:r w:rsidRPr="00B87B47">
              <w:rPr>
                <w:rFonts w:cs="Arial"/>
                <w:sz w:val="20"/>
              </w:rPr>
              <w:t>Quantas pessoas dependem dessa renda fam</w:t>
            </w:r>
            <w:r>
              <w:rPr>
                <w:rFonts w:cs="Arial"/>
                <w:sz w:val="20"/>
              </w:rPr>
              <w:t xml:space="preserve">iliar mensal? 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</w:tcPr>
          <w:p w:rsidR="0006025C" w:rsidRPr="00B87B47" w:rsidRDefault="0006025C" w:rsidP="00D51122">
            <w:pPr>
              <w:tabs>
                <w:tab w:val="left" w:pos="286"/>
              </w:tabs>
              <w:spacing w:before="60"/>
              <w:rPr>
                <w:rFonts w:cs="Arial"/>
                <w:sz w:val="20"/>
              </w:rPr>
            </w:pPr>
          </w:p>
        </w:tc>
        <w:tc>
          <w:tcPr>
            <w:tcW w:w="365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6025C" w:rsidRPr="00B87B47" w:rsidRDefault="0006025C" w:rsidP="00D51122">
            <w:pPr>
              <w:tabs>
                <w:tab w:val="left" w:pos="286"/>
              </w:tabs>
              <w:spacing w:before="6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Área de Procedência – Escola:</w:t>
            </w:r>
          </w:p>
          <w:p w:rsidR="0006025C" w:rsidRPr="00B87B47" w:rsidRDefault="0006025C" w:rsidP="00D51122">
            <w:pPr>
              <w:tabs>
                <w:tab w:val="left" w:pos="286"/>
              </w:tabs>
              <w:spacing w:before="60"/>
              <w:rPr>
                <w:rFonts w:cs="Arial"/>
                <w:sz w:val="20"/>
              </w:rPr>
            </w:pPr>
            <w:r w:rsidRPr="00B87B47">
              <w:rPr>
                <w:rFonts w:cs="Arial"/>
                <w:sz w:val="20"/>
              </w:rPr>
              <w:t>(   ) Rural   (   ) Urbana</w:t>
            </w:r>
          </w:p>
        </w:tc>
      </w:tr>
      <w:tr w:rsidR="008B1A95" w:rsidRPr="00B87B47" w:rsidTr="0006025C">
        <w:trPr>
          <w:trHeight w:val="423"/>
        </w:trPr>
        <w:tc>
          <w:tcPr>
            <w:tcW w:w="9322" w:type="dxa"/>
            <w:gridSpan w:val="3"/>
            <w:tcBorders>
              <w:top w:val="single" w:sz="4" w:space="0" w:color="000000"/>
            </w:tcBorders>
            <w:shd w:val="clear" w:color="auto" w:fill="auto"/>
          </w:tcPr>
          <w:p w:rsidR="008B1A95" w:rsidRPr="00B87B47" w:rsidRDefault="008B1A95" w:rsidP="00D51122">
            <w:pPr>
              <w:tabs>
                <w:tab w:val="left" w:pos="286"/>
              </w:tabs>
              <w:spacing w:before="60"/>
              <w:rPr>
                <w:rFonts w:cs="Arial"/>
                <w:sz w:val="20"/>
              </w:rPr>
            </w:pPr>
            <w:r w:rsidRPr="00B87B47">
              <w:rPr>
                <w:rFonts w:cs="Arial"/>
                <w:sz w:val="20"/>
              </w:rPr>
              <w:t>Forma de ensino que cursou o Ensino Fundamental:</w:t>
            </w:r>
          </w:p>
          <w:p w:rsidR="008B1A95" w:rsidRPr="00B87B47" w:rsidRDefault="00856C90" w:rsidP="00D51122">
            <w:pPr>
              <w:tabs>
                <w:tab w:val="left" w:pos="286"/>
              </w:tabs>
              <w:spacing w:before="6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(   ) PROEJA FIC                </w:t>
            </w:r>
            <w:r w:rsidR="008B1A95" w:rsidRPr="00B87B47">
              <w:rPr>
                <w:rFonts w:cs="Arial"/>
                <w:sz w:val="20"/>
              </w:rPr>
              <w:t xml:space="preserve">(   ) EJA                (   ) Ensino Regular   </w:t>
            </w:r>
            <w:r>
              <w:rPr>
                <w:rFonts w:cs="Arial"/>
                <w:sz w:val="20"/>
              </w:rPr>
              <w:t xml:space="preserve">       </w:t>
            </w:r>
            <w:r w:rsidR="008B1A95" w:rsidRPr="00B87B47">
              <w:rPr>
                <w:rFonts w:cs="Arial"/>
                <w:sz w:val="20"/>
              </w:rPr>
              <w:t xml:space="preserve"> (   )</w:t>
            </w:r>
            <w:r w:rsidR="00BB4123">
              <w:rPr>
                <w:rFonts w:cs="Arial"/>
                <w:sz w:val="20"/>
              </w:rPr>
              <w:t xml:space="preserve"> </w:t>
            </w:r>
            <w:r w:rsidR="008B1A95" w:rsidRPr="00B87B47">
              <w:rPr>
                <w:rFonts w:cs="Arial"/>
                <w:sz w:val="20"/>
              </w:rPr>
              <w:t>Exames Supletivos</w:t>
            </w:r>
          </w:p>
        </w:tc>
      </w:tr>
      <w:tr w:rsidR="0006025C" w:rsidRPr="00B87B47" w:rsidTr="0006025C">
        <w:trPr>
          <w:trHeight w:val="423"/>
        </w:trPr>
        <w:tc>
          <w:tcPr>
            <w:tcW w:w="9322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6025C" w:rsidRPr="00B87B47" w:rsidRDefault="0006025C" w:rsidP="003E4410">
            <w:pPr>
              <w:tabs>
                <w:tab w:val="left" w:pos="286"/>
              </w:tabs>
              <w:spacing w:before="120" w:after="120"/>
              <w:rPr>
                <w:rFonts w:cs="Arial"/>
                <w:sz w:val="20"/>
              </w:rPr>
            </w:pPr>
            <w:r w:rsidRPr="00B87B47">
              <w:rPr>
                <w:rFonts w:cs="Arial"/>
                <w:sz w:val="20"/>
              </w:rPr>
              <w:t>Último ano que frequentou a escola – Tempo em que está afastado da Escola</w:t>
            </w:r>
            <w:r>
              <w:rPr>
                <w:rFonts w:cs="Arial"/>
                <w:sz w:val="20"/>
              </w:rPr>
              <w:t xml:space="preserve">: </w:t>
            </w:r>
          </w:p>
          <w:p w:rsidR="0006025C" w:rsidRDefault="0006025C" w:rsidP="003E4410">
            <w:pPr>
              <w:tabs>
                <w:tab w:val="left" w:pos="286"/>
              </w:tabs>
              <w:spacing w:before="120" w:after="120"/>
              <w:rPr>
                <w:rFonts w:cs="Arial"/>
                <w:sz w:val="20"/>
              </w:rPr>
            </w:pPr>
            <w:r w:rsidRPr="00B87B47">
              <w:rPr>
                <w:rFonts w:cs="Arial"/>
                <w:sz w:val="20"/>
              </w:rPr>
              <w:t xml:space="preserve">(   ) Menos de 01 ano          (   ) De 01 a 05 anos   </w:t>
            </w:r>
            <w:r>
              <w:rPr>
                <w:rFonts w:cs="Arial"/>
                <w:sz w:val="20"/>
              </w:rPr>
              <w:t xml:space="preserve">     </w:t>
            </w:r>
            <w:r w:rsidRPr="00B87B47">
              <w:rPr>
                <w:rFonts w:cs="Arial"/>
                <w:sz w:val="20"/>
              </w:rPr>
              <w:t xml:space="preserve">  (   ) De 06 a 10 anos       (   ) </w:t>
            </w:r>
            <w:r>
              <w:rPr>
                <w:rFonts w:cs="Arial"/>
                <w:sz w:val="20"/>
              </w:rPr>
              <w:t xml:space="preserve">De </w:t>
            </w:r>
            <w:r w:rsidRPr="00B87B47">
              <w:rPr>
                <w:rFonts w:cs="Arial"/>
                <w:sz w:val="20"/>
              </w:rPr>
              <w:t>1</w:t>
            </w:r>
            <w:r>
              <w:rPr>
                <w:rFonts w:cs="Arial"/>
                <w:sz w:val="20"/>
              </w:rPr>
              <w:t>1 a 20</w:t>
            </w:r>
            <w:r w:rsidRPr="00B87B47">
              <w:rPr>
                <w:rFonts w:cs="Arial"/>
                <w:sz w:val="20"/>
              </w:rPr>
              <w:t xml:space="preserve"> anos</w:t>
            </w:r>
          </w:p>
          <w:p w:rsidR="0006025C" w:rsidRPr="00B87B47" w:rsidRDefault="0006025C" w:rsidP="003E4410">
            <w:pPr>
              <w:tabs>
                <w:tab w:val="left" w:pos="286"/>
              </w:tabs>
              <w:spacing w:before="120" w:after="120"/>
              <w:rPr>
                <w:rFonts w:cs="Arial"/>
                <w:sz w:val="20"/>
              </w:rPr>
            </w:pPr>
            <w:r w:rsidRPr="00B87B47">
              <w:rPr>
                <w:rFonts w:cs="Arial"/>
                <w:sz w:val="20"/>
              </w:rPr>
              <w:t>(   )</w:t>
            </w:r>
            <w:r>
              <w:rPr>
                <w:rFonts w:cs="Arial"/>
                <w:sz w:val="20"/>
              </w:rPr>
              <w:t xml:space="preserve"> De 21 anos ou mais</w:t>
            </w:r>
          </w:p>
        </w:tc>
      </w:tr>
      <w:tr w:rsidR="00D2453F" w:rsidRPr="00B87B47" w:rsidTr="0006025C">
        <w:trPr>
          <w:trHeight w:val="423"/>
        </w:trPr>
        <w:tc>
          <w:tcPr>
            <w:tcW w:w="9322" w:type="dxa"/>
            <w:gridSpan w:val="3"/>
            <w:tcBorders>
              <w:top w:val="single" w:sz="4" w:space="0" w:color="000000"/>
            </w:tcBorders>
            <w:shd w:val="clear" w:color="auto" w:fill="auto"/>
          </w:tcPr>
          <w:p w:rsidR="00D2453F" w:rsidRPr="00B87B47" w:rsidRDefault="00D2453F" w:rsidP="00AF3574">
            <w:pPr>
              <w:tabs>
                <w:tab w:val="left" w:pos="286"/>
              </w:tabs>
              <w:spacing w:before="120" w:after="12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Realizou todo o Ensino Fundamental</w:t>
            </w:r>
            <w:r w:rsidR="002A5A5E">
              <w:rPr>
                <w:rFonts w:cs="Arial"/>
                <w:sz w:val="20"/>
              </w:rPr>
              <w:t>,</w:t>
            </w:r>
            <w:r>
              <w:rPr>
                <w:rFonts w:cs="Arial"/>
                <w:sz w:val="20"/>
              </w:rPr>
              <w:t xml:space="preserve"> </w:t>
            </w:r>
            <w:r w:rsidR="0006025C">
              <w:rPr>
                <w:rFonts w:cs="Arial"/>
                <w:sz w:val="20"/>
              </w:rPr>
              <w:t>integralmente</w:t>
            </w:r>
            <w:r w:rsidR="002A5A5E">
              <w:rPr>
                <w:rFonts w:cs="Arial"/>
                <w:sz w:val="20"/>
              </w:rPr>
              <w:t>,</w:t>
            </w:r>
            <w:r w:rsidR="0006025C">
              <w:rPr>
                <w:rFonts w:cs="Arial"/>
                <w:sz w:val="20"/>
              </w:rPr>
              <w:t xml:space="preserve"> </w:t>
            </w:r>
            <w:r>
              <w:rPr>
                <w:rFonts w:cs="Arial"/>
                <w:sz w:val="20"/>
              </w:rPr>
              <w:t>em Escola Pública?</w:t>
            </w:r>
            <w:r w:rsidR="0006025C">
              <w:rPr>
                <w:rFonts w:cs="Arial"/>
                <w:sz w:val="20"/>
              </w:rPr>
              <w:t xml:space="preserve"> </w:t>
            </w:r>
            <w:r>
              <w:rPr>
                <w:rFonts w:cs="Arial"/>
                <w:sz w:val="20"/>
              </w:rPr>
              <w:t xml:space="preserve"> </w:t>
            </w:r>
            <w:r w:rsidR="0006025C">
              <w:rPr>
                <w:rFonts w:cs="Arial"/>
                <w:sz w:val="20"/>
              </w:rPr>
              <w:t xml:space="preserve">  </w:t>
            </w:r>
            <w:r>
              <w:rPr>
                <w:rFonts w:cs="Arial"/>
                <w:sz w:val="20"/>
              </w:rPr>
              <w:t xml:space="preserve">(   ) Sim </w:t>
            </w:r>
            <w:r w:rsidR="0006025C">
              <w:rPr>
                <w:rFonts w:cs="Arial"/>
                <w:sz w:val="20"/>
              </w:rPr>
              <w:t xml:space="preserve">    </w:t>
            </w:r>
            <w:r>
              <w:rPr>
                <w:rFonts w:cs="Arial"/>
                <w:sz w:val="20"/>
              </w:rPr>
              <w:t xml:space="preserve">  </w:t>
            </w:r>
            <w:r w:rsidR="0006025C">
              <w:rPr>
                <w:rFonts w:cs="Arial"/>
                <w:sz w:val="20"/>
              </w:rPr>
              <w:t>(   ) Não</w:t>
            </w:r>
          </w:p>
        </w:tc>
      </w:tr>
    </w:tbl>
    <w:p w:rsidR="00390DBE" w:rsidRDefault="00390DBE" w:rsidP="00F9136E">
      <w:pPr>
        <w:jc w:val="center"/>
        <w:rPr>
          <w:rFonts w:cs="Arial"/>
          <w:b/>
          <w:sz w:val="20"/>
        </w:rPr>
      </w:pPr>
    </w:p>
    <w:p w:rsidR="00AF3574" w:rsidRDefault="008B1A95" w:rsidP="00856C90">
      <w:pPr>
        <w:spacing w:after="60"/>
        <w:rPr>
          <w:noProof/>
          <w:lang w:eastAsia="pt-BR"/>
        </w:rPr>
      </w:pPr>
      <w:r w:rsidRPr="00B87B47">
        <w:rPr>
          <w:rFonts w:cs="Arial"/>
          <w:b/>
          <w:sz w:val="20"/>
        </w:rPr>
        <w:t>Deseja concorrer a qual RESERVA DE VAGAS?</w:t>
      </w:r>
      <w:r w:rsidR="003545A0" w:rsidRPr="003545A0">
        <w:rPr>
          <w:noProof/>
          <w:lang w:eastAsia="pt-BR"/>
        </w:rPr>
        <w:t xml:space="preserve"> </w:t>
      </w:r>
    </w:p>
    <w:tbl>
      <w:tblPr>
        <w:tblStyle w:val="Tabelacomgrade"/>
        <w:tblW w:w="9356" w:type="dxa"/>
        <w:tblInd w:w="-34" w:type="dxa"/>
        <w:tblLook w:val="04A0" w:firstRow="1" w:lastRow="0" w:firstColumn="1" w:lastColumn="0" w:noHBand="0" w:noVBand="1"/>
      </w:tblPr>
      <w:tblGrid>
        <w:gridCol w:w="709"/>
        <w:gridCol w:w="8647"/>
      </w:tblGrid>
      <w:tr w:rsidR="00856C90" w:rsidTr="00A831A8">
        <w:tc>
          <w:tcPr>
            <w:tcW w:w="709" w:type="dxa"/>
            <w:vAlign w:val="center"/>
          </w:tcPr>
          <w:p w:rsidR="00856C90" w:rsidRPr="00A831A8" w:rsidRDefault="00856C90" w:rsidP="0006025C">
            <w:pPr>
              <w:spacing w:before="20" w:after="20"/>
              <w:jc w:val="center"/>
              <w:rPr>
                <w:rFonts w:cs="Arial"/>
                <w:sz w:val="20"/>
              </w:rPr>
            </w:pPr>
            <w:r w:rsidRPr="00A831A8">
              <w:rPr>
                <w:rFonts w:cs="Arial"/>
                <w:sz w:val="20"/>
              </w:rPr>
              <w:t>(     )</w:t>
            </w:r>
          </w:p>
        </w:tc>
        <w:tc>
          <w:tcPr>
            <w:tcW w:w="8647" w:type="dxa"/>
          </w:tcPr>
          <w:p w:rsidR="00856C90" w:rsidRPr="00856C90" w:rsidRDefault="00856C90" w:rsidP="0006025C">
            <w:pPr>
              <w:spacing w:before="20" w:after="20"/>
              <w:jc w:val="both"/>
              <w:rPr>
                <w:rFonts w:cs="Arial"/>
                <w:color w:val="000000"/>
                <w:sz w:val="18"/>
                <w:szCs w:val="18"/>
              </w:rPr>
            </w:pPr>
            <w:r w:rsidRPr="00A831A8">
              <w:rPr>
                <w:rFonts w:cs="Arial"/>
                <w:b/>
                <w:sz w:val="20"/>
                <w:szCs w:val="18"/>
              </w:rPr>
              <w:t>Cota 1</w:t>
            </w:r>
            <w:r w:rsidRPr="00856C90">
              <w:rPr>
                <w:rFonts w:cs="Arial"/>
                <w:sz w:val="18"/>
                <w:szCs w:val="18"/>
              </w:rPr>
              <w:t>: t</w:t>
            </w:r>
            <w:r w:rsidRPr="00856C90">
              <w:rPr>
                <w:rFonts w:cs="Arial"/>
                <w:color w:val="000000"/>
                <w:sz w:val="18"/>
                <w:szCs w:val="18"/>
                <w:lang w:eastAsia="pt-BR"/>
              </w:rPr>
              <w:t>enha</w:t>
            </w:r>
            <w:r w:rsidR="009838CC">
              <w:rPr>
                <w:rFonts w:cs="Arial"/>
                <w:color w:val="000000"/>
                <w:sz w:val="18"/>
                <w:szCs w:val="18"/>
                <w:lang w:eastAsia="pt-BR"/>
              </w:rPr>
              <w:t>m</w:t>
            </w:r>
            <w:r w:rsidRPr="00856C90">
              <w:rPr>
                <w:rFonts w:cs="Arial"/>
                <w:color w:val="000000"/>
                <w:sz w:val="18"/>
                <w:szCs w:val="18"/>
                <w:lang w:eastAsia="pt-BR"/>
              </w:rPr>
              <w:t xml:space="preserve"> cursado integralmente o Ensino Fundamental em Escola Púbica, com renda familiar bruta mensal igual ou inferior a 1,5 salários mínimos </w:t>
            </w:r>
            <w:r w:rsidRPr="00856C90">
              <w:rPr>
                <w:rFonts w:cs="Arial"/>
                <w:i/>
                <w:color w:val="000000"/>
                <w:sz w:val="18"/>
                <w:szCs w:val="18"/>
                <w:lang w:eastAsia="pt-BR"/>
              </w:rPr>
              <w:t>per capita</w:t>
            </w:r>
            <w:r w:rsidRPr="00856C90">
              <w:rPr>
                <w:rFonts w:cs="Arial"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856C90">
              <w:rPr>
                <w:rFonts w:eastAsia="Calibri" w:cs="Arial"/>
                <w:color w:val="000000"/>
                <w:sz w:val="18"/>
                <w:szCs w:val="18"/>
                <w:lang w:eastAsia="pt-BR"/>
              </w:rPr>
              <w:t>que se autodeclararam PPI</w:t>
            </w:r>
            <w:r w:rsidR="003E4410">
              <w:rPr>
                <w:rFonts w:eastAsia="Calibri" w:cs="Arial"/>
                <w:color w:val="000000"/>
                <w:sz w:val="18"/>
                <w:szCs w:val="18"/>
                <w:lang w:eastAsia="pt-BR"/>
              </w:rPr>
              <w:t xml:space="preserve"> (</w:t>
            </w:r>
            <w:r w:rsidR="003E4410" w:rsidRPr="00856C90">
              <w:rPr>
                <w:rFonts w:eastAsia="Calibri" w:cs="Arial"/>
                <w:color w:val="000000"/>
                <w:sz w:val="18"/>
                <w:lang w:eastAsia="pt-BR"/>
              </w:rPr>
              <w:t>P</w:t>
            </w:r>
            <w:r w:rsidR="003E4410">
              <w:rPr>
                <w:rFonts w:eastAsia="Calibri" w:cs="Arial"/>
                <w:color w:val="000000"/>
                <w:sz w:val="18"/>
                <w:lang w:eastAsia="pt-BR"/>
              </w:rPr>
              <w:t xml:space="preserve">reto ou </w:t>
            </w:r>
            <w:r w:rsidR="003E4410" w:rsidRPr="00856C90">
              <w:rPr>
                <w:rFonts w:eastAsia="Calibri" w:cs="Arial"/>
                <w:color w:val="000000"/>
                <w:sz w:val="18"/>
                <w:lang w:eastAsia="pt-BR"/>
              </w:rPr>
              <w:t>P</w:t>
            </w:r>
            <w:r w:rsidR="003E4410">
              <w:rPr>
                <w:rFonts w:eastAsia="Calibri" w:cs="Arial"/>
                <w:color w:val="000000"/>
                <w:sz w:val="18"/>
                <w:lang w:eastAsia="pt-BR"/>
              </w:rPr>
              <w:t>ardo ou</w:t>
            </w:r>
            <w:r w:rsidR="003E4410" w:rsidRPr="00856C90">
              <w:rPr>
                <w:rFonts w:eastAsia="Calibri" w:cs="Arial"/>
                <w:color w:val="000000"/>
                <w:sz w:val="18"/>
                <w:lang w:eastAsia="pt-BR"/>
              </w:rPr>
              <w:t xml:space="preserve"> Indígena</w:t>
            </w:r>
            <w:r w:rsidR="003E4410">
              <w:rPr>
                <w:rFonts w:eastAsia="Calibri" w:cs="Arial"/>
                <w:color w:val="000000"/>
                <w:sz w:val="18"/>
                <w:lang w:eastAsia="pt-BR"/>
              </w:rPr>
              <w:t>)</w:t>
            </w:r>
            <w:r w:rsidRPr="00856C90">
              <w:rPr>
                <w:rFonts w:eastAsia="Calibri" w:cs="Arial"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856C90">
              <w:rPr>
                <w:rFonts w:cs="Arial"/>
                <w:color w:val="000000"/>
                <w:sz w:val="18"/>
                <w:szCs w:val="18"/>
                <w:lang w:eastAsia="pt-BR"/>
              </w:rPr>
              <w:t xml:space="preserve">e sejam pessoas </w:t>
            </w:r>
            <w:r w:rsidRPr="00856C90">
              <w:rPr>
                <w:rFonts w:eastAsia="Calibri" w:cs="Arial"/>
                <w:color w:val="000000"/>
                <w:sz w:val="18"/>
                <w:szCs w:val="18"/>
                <w:lang w:eastAsia="pt-BR"/>
              </w:rPr>
              <w:t>com deficiência.</w:t>
            </w:r>
          </w:p>
        </w:tc>
      </w:tr>
      <w:tr w:rsidR="00856C90" w:rsidTr="00A831A8">
        <w:tc>
          <w:tcPr>
            <w:tcW w:w="709" w:type="dxa"/>
            <w:vAlign w:val="center"/>
          </w:tcPr>
          <w:p w:rsidR="00856C90" w:rsidRPr="00A831A8" w:rsidRDefault="00856C90" w:rsidP="0006025C">
            <w:pPr>
              <w:spacing w:before="20" w:after="20"/>
              <w:jc w:val="center"/>
              <w:rPr>
                <w:rFonts w:cs="Arial"/>
                <w:sz w:val="20"/>
              </w:rPr>
            </w:pPr>
            <w:r w:rsidRPr="00A831A8">
              <w:rPr>
                <w:rFonts w:cs="Arial"/>
                <w:sz w:val="20"/>
              </w:rPr>
              <w:t>(     )</w:t>
            </w:r>
          </w:p>
        </w:tc>
        <w:tc>
          <w:tcPr>
            <w:tcW w:w="8647" w:type="dxa"/>
          </w:tcPr>
          <w:p w:rsidR="00856C90" w:rsidRPr="00856C90" w:rsidRDefault="00856C90" w:rsidP="0006025C">
            <w:pPr>
              <w:spacing w:before="20" w:after="20"/>
              <w:jc w:val="both"/>
              <w:rPr>
                <w:rFonts w:cs="Arial"/>
                <w:b/>
                <w:sz w:val="18"/>
                <w:szCs w:val="18"/>
              </w:rPr>
            </w:pPr>
            <w:r w:rsidRPr="00A831A8">
              <w:rPr>
                <w:rFonts w:cs="Arial"/>
                <w:b/>
                <w:sz w:val="20"/>
                <w:szCs w:val="18"/>
              </w:rPr>
              <w:t>Cota 2</w:t>
            </w:r>
            <w:r w:rsidRPr="00856C90">
              <w:rPr>
                <w:rFonts w:cs="Arial"/>
                <w:sz w:val="18"/>
                <w:szCs w:val="18"/>
              </w:rPr>
              <w:t>: t</w:t>
            </w:r>
            <w:r w:rsidRPr="00856C90">
              <w:rPr>
                <w:rFonts w:cs="Arial"/>
                <w:color w:val="000000"/>
                <w:sz w:val="18"/>
                <w:szCs w:val="18"/>
                <w:lang w:eastAsia="pt-BR"/>
              </w:rPr>
              <w:t>enha</w:t>
            </w:r>
            <w:r w:rsidR="009838CC">
              <w:rPr>
                <w:rFonts w:cs="Arial"/>
                <w:color w:val="000000"/>
                <w:sz w:val="18"/>
                <w:szCs w:val="18"/>
                <w:lang w:eastAsia="pt-BR"/>
              </w:rPr>
              <w:t>m</w:t>
            </w:r>
            <w:r w:rsidRPr="00856C90">
              <w:rPr>
                <w:rFonts w:cs="Arial"/>
                <w:color w:val="000000"/>
                <w:sz w:val="18"/>
                <w:szCs w:val="18"/>
                <w:lang w:eastAsia="pt-BR"/>
              </w:rPr>
              <w:t xml:space="preserve"> cursado integralmente o Ensino Fundamental em Escola Púbica, com renda familiar bruta mensal igual ou inferior a 1,5 salários mínimos </w:t>
            </w:r>
            <w:r w:rsidRPr="00856C90">
              <w:rPr>
                <w:rFonts w:cs="Arial"/>
                <w:i/>
                <w:color w:val="000000"/>
                <w:sz w:val="18"/>
                <w:szCs w:val="18"/>
                <w:lang w:eastAsia="pt-BR"/>
              </w:rPr>
              <w:t>per capita</w:t>
            </w:r>
            <w:r w:rsidRPr="00856C90">
              <w:rPr>
                <w:rFonts w:cs="Arial"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856C90">
              <w:rPr>
                <w:rFonts w:eastAsia="Calibri" w:cs="Arial"/>
                <w:color w:val="000000"/>
                <w:sz w:val="18"/>
                <w:szCs w:val="18"/>
                <w:lang w:eastAsia="pt-BR"/>
              </w:rPr>
              <w:t>que se autodeclararam PPI</w:t>
            </w:r>
            <w:r w:rsidR="003E4410">
              <w:rPr>
                <w:rFonts w:eastAsia="Calibri" w:cs="Arial"/>
                <w:color w:val="000000"/>
                <w:sz w:val="18"/>
                <w:szCs w:val="18"/>
                <w:lang w:eastAsia="pt-BR"/>
              </w:rPr>
              <w:t xml:space="preserve"> (</w:t>
            </w:r>
            <w:r w:rsidR="003E4410" w:rsidRPr="00856C90">
              <w:rPr>
                <w:rFonts w:eastAsia="Calibri" w:cs="Arial"/>
                <w:color w:val="000000"/>
                <w:sz w:val="18"/>
                <w:lang w:eastAsia="pt-BR"/>
              </w:rPr>
              <w:t>P</w:t>
            </w:r>
            <w:r w:rsidR="003E4410">
              <w:rPr>
                <w:rFonts w:eastAsia="Calibri" w:cs="Arial"/>
                <w:color w:val="000000"/>
                <w:sz w:val="18"/>
                <w:lang w:eastAsia="pt-BR"/>
              </w:rPr>
              <w:t xml:space="preserve">reto ou </w:t>
            </w:r>
            <w:r w:rsidR="003E4410" w:rsidRPr="00856C90">
              <w:rPr>
                <w:rFonts w:eastAsia="Calibri" w:cs="Arial"/>
                <w:color w:val="000000"/>
                <w:sz w:val="18"/>
                <w:lang w:eastAsia="pt-BR"/>
              </w:rPr>
              <w:t>P</w:t>
            </w:r>
            <w:r w:rsidR="003E4410">
              <w:rPr>
                <w:rFonts w:eastAsia="Calibri" w:cs="Arial"/>
                <w:color w:val="000000"/>
                <w:sz w:val="18"/>
                <w:lang w:eastAsia="pt-BR"/>
              </w:rPr>
              <w:t>ardo ou</w:t>
            </w:r>
            <w:r w:rsidR="003E4410" w:rsidRPr="00856C90">
              <w:rPr>
                <w:rFonts w:eastAsia="Calibri" w:cs="Arial"/>
                <w:color w:val="000000"/>
                <w:sz w:val="18"/>
                <w:lang w:eastAsia="pt-BR"/>
              </w:rPr>
              <w:t xml:space="preserve"> Indígena</w:t>
            </w:r>
            <w:r w:rsidR="003E4410">
              <w:rPr>
                <w:rFonts w:eastAsia="Calibri" w:cs="Arial"/>
                <w:color w:val="000000"/>
                <w:sz w:val="18"/>
                <w:lang w:eastAsia="pt-BR"/>
              </w:rPr>
              <w:t>)</w:t>
            </w:r>
            <w:r w:rsidRPr="00856C90">
              <w:rPr>
                <w:rFonts w:eastAsia="Calibri" w:cs="Arial"/>
                <w:color w:val="000000"/>
                <w:sz w:val="18"/>
                <w:szCs w:val="18"/>
                <w:lang w:eastAsia="pt-BR"/>
              </w:rPr>
              <w:t xml:space="preserve"> e que não sejam pessoas com deficiência.</w:t>
            </w:r>
          </w:p>
        </w:tc>
      </w:tr>
      <w:tr w:rsidR="00856C90" w:rsidTr="00A831A8">
        <w:tc>
          <w:tcPr>
            <w:tcW w:w="709" w:type="dxa"/>
            <w:vAlign w:val="center"/>
          </w:tcPr>
          <w:p w:rsidR="00856C90" w:rsidRPr="00A831A8" w:rsidRDefault="00856C90" w:rsidP="0006025C">
            <w:pPr>
              <w:spacing w:before="20" w:after="20"/>
              <w:jc w:val="center"/>
              <w:rPr>
                <w:rFonts w:cs="Arial"/>
                <w:sz w:val="20"/>
              </w:rPr>
            </w:pPr>
            <w:r w:rsidRPr="00A831A8">
              <w:rPr>
                <w:rFonts w:cs="Arial"/>
                <w:sz w:val="20"/>
              </w:rPr>
              <w:t>(     )</w:t>
            </w:r>
          </w:p>
        </w:tc>
        <w:tc>
          <w:tcPr>
            <w:tcW w:w="8647" w:type="dxa"/>
          </w:tcPr>
          <w:p w:rsidR="00856C90" w:rsidRPr="00856C90" w:rsidRDefault="00856C90" w:rsidP="0006025C">
            <w:pPr>
              <w:spacing w:before="20" w:after="20"/>
              <w:jc w:val="both"/>
              <w:rPr>
                <w:rFonts w:cs="Arial"/>
                <w:color w:val="000000"/>
                <w:sz w:val="18"/>
                <w:szCs w:val="18"/>
              </w:rPr>
            </w:pPr>
            <w:r w:rsidRPr="00A831A8">
              <w:rPr>
                <w:rFonts w:cs="Arial"/>
                <w:b/>
                <w:sz w:val="20"/>
                <w:szCs w:val="18"/>
              </w:rPr>
              <w:t>Cota 3</w:t>
            </w:r>
            <w:r w:rsidRPr="00856C90">
              <w:rPr>
                <w:rFonts w:cs="Arial"/>
                <w:sz w:val="18"/>
                <w:szCs w:val="18"/>
              </w:rPr>
              <w:t>: t</w:t>
            </w:r>
            <w:r w:rsidRPr="00856C90">
              <w:rPr>
                <w:rFonts w:cs="Arial"/>
                <w:color w:val="000000"/>
                <w:sz w:val="18"/>
                <w:szCs w:val="18"/>
                <w:lang w:eastAsia="pt-BR"/>
              </w:rPr>
              <w:t>enha</w:t>
            </w:r>
            <w:r w:rsidR="009838CC">
              <w:rPr>
                <w:rFonts w:cs="Arial"/>
                <w:color w:val="000000"/>
                <w:sz w:val="18"/>
                <w:szCs w:val="18"/>
                <w:lang w:eastAsia="pt-BR"/>
              </w:rPr>
              <w:t>m</w:t>
            </w:r>
            <w:r w:rsidRPr="00856C90">
              <w:rPr>
                <w:rFonts w:cs="Arial"/>
                <w:color w:val="000000"/>
                <w:sz w:val="18"/>
                <w:szCs w:val="18"/>
                <w:lang w:eastAsia="pt-BR"/>
              </w:rPr>
              <w:t xml:space="preserve"> cursado integralmente o Ensino Fundamental em Escola Púbica, com renda familiar bruta mensal igual ou inferior a 1,5 salários mínimos </w:t>
            </w:r>
            <w:r w:rsidRPr="00856C90">
              <w:rPr>
                <w:rFonts w:cs="Arial"/>
                <w:i/>
                <w:color w:val="000000"/>
                <w:sz w:val="18"/>
                <w:szCs w:val="18"/>
                <w:lang w:eastAsia="pt-BR"/>
              </w:rPr>
              <w:t>per capita</w:t>
            </w:r>
            <w:r w:rsidRPr="00856C90">
              <w:rPr>
                <w:rFonts w:eastAsia="Calibri" w:cs="Arial"/>
                <w:color w:val="000000"/>
                <w:sz w:val="18"/>
                <w:szCs w:val="18"/>
                <w:lang w:eastAsia="pt-BR"/>
              </w:rPr>
              <w:t xml:space="preserve"> que não se autodeclararam PPI</w:t>
            </w:r>
            <w:r w:rsidR="003E4410">
              <w:rPr>
                <w:rFonts w:eastAsia="Calibri" w:cs="Arial"/>
                <w:color w:val="000000"/>
                <w:sz w:val="18"/>
                <w:szCs w:val="18"/>
                <w:lang w:eastAsia="pt-BR"/>
              </w:rPr>
              <w:t xml:space="preserve"> (</w:t>
            </w:r>
            <w:r w:rsidR="003E4410" w:rsidRPr="00856C90">
              <w:rPr>
                <w:rFonts w:eastAsia="Calibri" w:cs="Arial"/>
                <w:color w:val="000000"/>
                <w:sz w:val="18"/>
                <w:lang w:eastAsia="pt-BR"/>
              </w:rPr>
              <w:t>P</w:t>
            </w:r>
            <w:r w:rsidR="003E4410">
              <w:rPr>
                <w:rFonts w:eastAsia="Calibri" w:cs="Arial"/>
                <w:color w:val="000000"/>
                <w:sz w:val="18"/>
                <w:lang w:eastAsia="pt-BR"/>
              </w:rPr>
              <w:t xml:space="preserve">reto ou </w:t>
            </w:r>
            <w:r w:rsidR="003E4410" w:rsidRPr="00856C90">
              <w:rPr>
                <w:rFonts w:eastAsia="Calibri" w:cs="Arial"/>
                <w:color w:val="000000"/>
                <w:sz w:val="18"/>
                <w:lang w:eastAsia="pt-BR"/>
              </w:rPr>
              <w:t>P</w:t>
            </w:r>
            <w:r w:rsidR="003E4410">
              <w:rPr>
                <w:rFonts w:eastAsia="Calibri" w:cs="Arial"/>
                <w:color w:val="000000"/>
                <w:sz w:val="18"/>
                <w:lang w:eastAsia="pt-BR"/>
              </w:rPr>
              <w:t>ardo ou</w:t>
            </w:r>
            <w:r w:rsidR="003E4410" w:rsidRPr="00856C90">
              <w:rPr>
                <w:rFonts w:eastAsia="Calibri" w:cs="Arial"/>
                <w:color w:val="000000"/>
                <w:sz w:val="18"/>
                <w:lang w:eastAsia="pt-BR"/>
              </w:rPr>
              <w:t xml:space="preserve"> Indígena</w:t>
            </w:r>
            <w:r w:rsidR="003E4410">
              <w:rPr>
                <w:rFonts w:eastAsia="Calibri" w:cs="Arial"/>
                <w:color w:val="000000"/>
                <w:sz w:val="18"/>
                <w:lang w:eastAsia="pt-BR"/>
              </w:rPr>
              <w:t>)</w:t>
            </w:r>
            <w:r w:rsidRPr="00856C90">
              <w:rPr>
                <w:rFonts w:eastAsia="Calibri" w:cs="Arial"/>
                <w:color w:val="000000"/>
                <w:sz w:val="18"/>
                <w:szCs w:val="18"/>
                <w:lang w:eastAsia="pt-BR"/>
              </w:rPr>
              <w:t xml:space="preserve"> e que sejam pessoas com deficiência.</w:t>
            </w:r>
          </w:p>
        </w:tc>
      </w:tr>
      <w:tr w:rsidR="00856C90" w:rsidTr="00A831A8">
        <w:tc>
          <w:tcPr>
            <w:tcW w:w="709" w:type="dxa"/>
            <w:vAlign w:val="center"/>
          </w:tcPr>
          <w:p w:rsidR="00856C90" w:rsidRPr="00A831A8" w:rsidRDefault="00856C90" w:rsidP="0006025C">
            <w:pPr>
              <w:spacing w:before="20" w:after="20"/>
              <w:jc w:val="center"/>
              <w:rPr>
                <w:rFonts w:cs="Arial"/>
                <w:sz w:val="20"/>
              </w:rPr>
            </w:pPr>
            <w:r w:rsidRPr="00A831A8">
              <w:rPr>
                <w:rFonts w:cs="Arial"/>
                <w:sz w:val="20"/>
              </w:rPr>
              <w:t>(     )</w:t>
            </w:r>
          </w:p>
        </w:tc>
        <w:tc>
          <w:tcPr>
            <w:tcW w:w="8647" w:type="dxa"/>
          </w:tcPr>
          <w:p w:rsidR="00856C90" w:rsidRPr="00856C90" w:rsidRDefault="00856C90" w:rsidP="0006025C">
            <w:pPr>
              <w:spacing w:before="20" w:after="20"/>
              <w:jc w:val="both"/>
              <w:rPr>
                <w:rFonts w:cs="Arial"/>
                <w:b/>
                <w:sz w:val="18"/>
                <w:szCs w:val="18"/>
              </w:rPr>
            </w:pPr>
            <w:r w:rsidRPr="00A831A8">
              <w:rPr>
                <w:rFonts w:cs="Arial"/>
                <w:b/>
                <w:sz w:val="20"/>
                <w:szCs w:val="18"/>
              </w:rPr>
              <w:t>Cota 4</w:t>
            </w:r>
            <w:r w:rsidRPr="00856C90">
              <w:rPr>
                <w:rFonts w:cs="Arial"/>
                <w:sz w:val="18"/>
                <w:szCs w:val="18"/>
              </w:rPr>
              <w:t>: t</w:t>
            </w:r>
            <w:r w:rsidRPr="00856C90">
              <w:rPr>
                <w:rFonts w:cs="Arial"/>
                <w:color w:val="000000"/>
                <w:sz w:val="18"/>
                <w:szCs w:val="18"/>
                <w:lang w:eastAsia="pt-BR"/>
              </w:rPr>
              <w:t>enha</w:t>
            </w:r>
            <w:r w:rsidR="009838CC">
              <w:rPr>
                <w:rFonts w:cs="Arial"/>
                <w:color w:val="000000"/>
                <w:sz w:val="18"/>
                <w:szCs w:val="18"/>
                <w:lang w:eastAsia="pt-BR"/>
              </w:rPr>
              <w:t>m</w:t>
            </w:r>
            <w:r w:rsidRPr="00856C90">
              <w:rPr>
                <w:rFonts w:cs="Arial"/>
                <w:color w:val="000000"/>
                <w:sz w:val="18"/>
                <w:szCs w:val="18"/>
                <w:lang w:eastAsia="pt-BR"/>
              </w:rPr>
              <w:t xml:space="preserve"> cursado integralmente o Ensino Fundamental em Escola Púbica, com renda familiar bruta mensal igual ou inferior a 1,5 salários mínimos </w:t>
            </w:r>
            <w:r w:rsidRPr="00856C90">
              <w:rPr>
                <w:rFonts w:cs="Arial"/>
                <w:i/>
                <w:color w:val="000000"/>
                <w:sz w:val="18"/>
                <w:szCs w:val="18"/>
                <w:lang w:eastAsia="pt-BR"/>
              </w:rPr>
              <w:t xml:space="preserve">per capita </w:t>
            </w:r>
            <w:r w:rsidRPr="00856C90">
              <w:rPr>
                <w:rFonts w:eastAsia="Calibri" w:cs="Arial"/>
                <w:color w:val="000000"/>
                <w:sz w:val="18"/>
                <w:szCs w:val="18"/>
                <w:lang w:eastAsia="pt-BR"/>
              </w:rPr>
              <w:t>que não se autodeclararam PPI</w:t>
            </w:r>
            <w:r w:rsidR="003E4410">
              <w:rPr>
                <w:rFonts w:eastAsia="Calibri" w:cs="Arial"/>
                <w:color w:val="000000"/>
                <w:sz w:val="18"/>
                <w:szCs w:val="18"/>
                <w:lang w:eastAsia="pt-BR"/>
              </w:rPr>
              <w:t xml:space="preserve"> (</w:t>
            </w:r>
            <w:r w:rsidR="003E4410" w:rsidRPr="00856C90">
              <w:rPr>
                <w:rFonts w:eastAsia="Calibri" w:cs="Arial"/>
                <w:color w:val="000000"/>
                <w:sz w:val="18"/>
                <w:lang w:eastAsia="pt-BR"/>
              </w:rPr>
              <w:t>P</w:t>
            </w:r>
            <w:r w:rsidR="003E4410">
              <w:rPr>
                <w:rFonts w:eastAsia="Calibri" w:cs="Arial"/>
                <w:color w:val="000000"/>
                <w:sz w:val="18"/>
                <w:lang w:eastAsia="pt-BR"/>
              </w:rPr>
              <w:t xml:space="preserve">reto ou </w:t>
            </w:r>
            <w:r w:rsidR="003E4410" w:rsidRPr="00856C90">
              <w:rPr>
                <w:rFonts w:eastAsia="Calibri" w:cs="Arial"/>
                <w:color w:val="000000"/>
                <w:sz w:val="18"/>
                <w:lang w:eastAsia="pt-BR"/>
              </w:rPr>
              <w:t>P</w:t>
            </w:r>
            <w:r w:rsidR="003E4410">
              <w:rPr>
                <w:rFonts w:eastAsia="Calibri" w:cs="Arial"/>
                <w:color w:val="000000"/>
                <w:sz w:val="18"/>
                <w:lang w:eastAsia="pt-BR"/>
              </w:rPr>
              <w:t>ardo ou</w:t>
            </w:r>
            <w:r w:rsidR="003E4410" w:rsidRPr="00856C90">
              <w:rPr>
                <w:rFonts w:eastAsia="Calibri" w:cs="Arial"/>
                <w:color w:val="000000"/>
                <w:sz w:val="18"/>
                <w:lang w:eastAsia="pt-BR"/>
              </w:rPr>
              <w:t xml:space="preserve"> Indígena</w:t>
            </w:r>
            <w:r w:rsidR="003E4410">
              <w:rPr>
                <w:rFonts w:eastAsia="Calibri" w:cs="Arial"/>
                <w:color w:val="000000"/>
                <w:sz w:val="18"/>
                <w:lang w:eastAsia="pt-BR"/>
              </w:rPr>
              <w:t>)</w:t>
            </w:r>
            <w:r w:rsidRPr="00856C90">
              <w:rPr>
                <w:rFonts w:eastAsia="Calibri" w:cs="Arial"/>
                <w:color w:val="000000"/>
                <w:sz w:val="18"/>
                <w:szCs w:val="18"/>
                <w:lang w:eastAsia="pt-BR"/>
              </w:rPr>
              <w:t xml:space="preserve"> e não sejam pessoas com deficiência.</w:t>
            </w:r>
          </w:p>
        </w:tc>
      </w:tr>
      <w:tr w:rsidR="00856C90" w:rsidTr="00A831A8">
        <w:tc>
          <w:tcPr>
            <w:tcW w:w="709" w:type="dxa"/>
            <w:vAlign w:val="center"/>
          </w:tcPr>
          <w:p w:rsidR="00856C90" w:rsidRPr="00A831A8" w:rsidRDefault="00856C90" w:rsidP="0006025C">
            <w:pPr>
              <w:spacing w:before="20" w:after="20"/>
              <w:jc w:val="center"/>
              <w:rPr>
                <w:rFonts w:cs="Arial"/>
                <w:sz w:val="20"/>
              </w:rPr>
            </w:pPr>
            <w:r w:rsidRPr="00A831A8">
              <w:rPr>
                <w:rFonts w:cs="Arial"/>
                <w:sz w:val="20"/>
              </w:rPr>
              <w:t>(     )</w:t>
            </w:r>
          </w:p>
        </w:tc>
        <w:tc>
          <w:tcPr>
            <w:tcW w:w="8647" w:type="dxa"/>
          </w:tcPr>
          <w:p w:rsidR="00856C90" w:rsidRPr="00856C90" w:rsidRDefault="00856C90" w:rsidP="0006025C">
            <w:pPr>
              <w:spacing w:before="20" w:after="20"/>
              <w:jc w:val="both"/>
              <w:rPr>
                <w:rFonts w:cs="Arial"/>
                <w:color w:val="000000"/>
                <w:sz w:val="18"/>
                <w:szCs w:val="18"/>
              </w:rPr>
            </w:pPr>
            <w:r w:rsidRPr="00A831A8">
              <w:rPr>
                <w:rFonts w:cs="Arial"/>
                <w:b/>
                <w:sz w:val="20"/>
                <w:szCs w:val="18"/>
              </w:rPr>
              <w:t>Cota 5</w:t>
            </w:r>
            <w:r w:rsidRPr="00856C90">
              <w:rPr>
                <w:rFonts w:cs="Arial"/>
                <w:sz w:val="18"/>
                <w:szCs w:val="18"/>
              </w:rPr>
              <w:t>: t</w:t>
            </w:r>
            <w:r w:rsidRPr="00856C90">
              <w:rPr>
                <w:rFonts w:cs="Arial"/>
                <w:color w:val="000000"/>
                <w:sz w:val="18"/>
                <w:szCs w:val="18"/>
                <w:lang w:eastAsia="pt-BR"/>
              </w:rPr>
              <w:t>enha</w:t>
            </w:r>
            <w:r w:rsidR="009838CC">
              <w:rPr>
                <w:rFonts w:cs="Arial"/>
                <w:color w:val="000000"/>
                <w:sz w:val="18"/>
                <w:szCs w:val="18"/>
                <w:lang w:eastAsia="pt-BR"/>
              </w:rPr>
              <w:t>m</w:t>
            </w:r>
            <w:r w:rsidRPr="00856C90">
              <w:rPr>
                <w:rFonts w:cs="Arial"/>
                <w:color w:val="000000"/>
                <w:sz w:val="18"/>
                <w:szCs w:val="18"/>
                <w:lang w:eastAsia="pt-BR"/>
              </w:rPr>
              <w:t xml:space="preserve"> cursado integralmente o Ensino Fundamental em Escola Púbica, com renda familiar bruta mensal superior a 1,5 salários mínimos </w:t>
            </w:r>
            <w:r w:rsidRPr="00856C90">
              <w:rPr>
                <w:rFonts w:cs="Arial"/>
                <w:i/>
                <w:color w:val="000000"/>
                <w:sz w:val="18"/>
                <w:szCs w:val="18"/>
                <w:lang w:eastAsia="pt-BR"/>
              </w:rPr>
              <w:t>per capita</w:t>
            </w:r>
            <w:r w:rsidRPr="00856C90">
              <w:rPr>
                <w:rFonts w:cs="Arial"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856C90">
              <w:rPr>
                <w:rFonts w:eastAsia="Calibri" w:cs="Arial"/>
                <w:color w:val="000000"/>
                <w:sz w:val="18"/>
                <w:szCs w:val="18"/>
                <w:lang w:eastAsia="pt-BR"/>
              </w:rPr>
              <w:t>que se autodeclararam PPI</w:t>
            </w:r>
            <w:r w:rsidR="003E4410">
              <w:rPr>
                <w:rFonts w:eastAsia="Calibri" w:cs="Arial"/>
                <w:color w:val="000000"/>
                <w:sz w:val="18"/>
                <w:szCs w:val="18"/>
                <w:lang w:eastAsia="pt-BR"/>
              </w:rPr>
              <w:t xml:space="preserve"> (</w:t>
            </w:r>
            <w:r w:rsidR="003E4410" w:rsidRPr="00856C90">
              <w:rPr>
                <w:rFonts w:eastAsia="Calibri" w:cs="Arial"/>
                <w:color w:val="000000"/>
                <w:sz w:val="18"/>
                <w:lang w:eastAsia="pt-BR"/>
              </w:rPr>
              <w:t>P</w:t>
            </w:r>
            <w:r w:rsidR="003E4410">
              <w:rPr>
                <w:rFonts w:eastAsia="Calibri" w:cs="Arial"/>
                <w:color w:val="000000"/>
                <w:sz w:val="18"/>
                <w:lang w:eastAsia="pt-BR"/>
              </w:rPr>
              <w:t xml:space="preserve">reto ou </w:t>
            </w:r>
            <w:r w:rsidR="003E4410" w:rsidRPr="00856C90">
              <w:rPr>
                <w:rFonts w:eastAsia="Calibri" w:cs="Arial"/>
                <w:color w:val="000000"/>
                <w:sz w:val="18"/>
                <w:lang w:eastAsia="pt-BR"/>
              </w:rPr>
              <w:t>P</w:t>
            </w:r>
            <w:r w:rsidR="003E4410">
              <w:rPr>
                <w:rFonts w:eastAsia="Calibri" w:cs="Arial"/>
                <w:color w:val="000000"/>
                <w:sz w:val="18"/>
                <w:lang w:eastAsia="pt-BR"/>
              </w:rPr>
              <w:t>ardo ou</w:t>
            </w:r>
            <w:r w:rsidR="003E4410" w:rsidRPr="00856C90">
              <w:rPr>
                <w:rFonts w:eastAsia="Calibri" w:cs="Arial"/>
                <w:color w:val="000000"/>
                <w:sz w:val="18"/>
                <w:lang w:eastAsia="pt-BR"/>
              </w:rPr>
              <w:t xml:space="preserve"> Indígena</w:t>
            </w:r>
            <w:r w:rsidR="003E4410">
              <w:rPr>
                <w:rFonts w:eastAsia="Calibri" w:cs="Arial"/>
                <w:color w:val="000000"/>
                <w:sz w:val="18"/>
                <w:lang w:eastAsia="pt-BR"/>
              </w:rPr>
              <w:t>)</w:t>
            </w:r>
            <w:r w:rsidRPr="00856C90">
              <w:rPr>
                <w:rFonts w:eastAsia="Calibri" w:cs="Arial"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856C90">
              <w:rPr>
                <w:rFonts w:cs="Arial"/>
                <w:color w:val="000000"/>
                <w:sz w:val="18"/>
                <w:szCs w:val="18"/>
                <w:lang w:eastAsia="pt-BR"/>
              </w:rPr>
              <w:t xml:space="preserve">e sejam pessoas </w:t>
            </w:r>
            <w:r w:rsidRPr="00856C90">
              <w:rPr>
                <w:rFonts w:eastAsia="Calibri" w:cs="Arial"/>
                <w:color w:val="000000"/>
                <w:sz w:val="18"/>
                <w:szCs w:val="18"/>
                <w:lang w:eastAsia="pt-BR"/>
              </w:rPr>
              <w:t>com deficiência.</w:t>
            </w:r>
          </w:p>
        </w:tc>
      </w:tr>
      <w:tr w:rsidR="00856C90" w:rsidTr="00A831A8">
        <w:tc>
          <w:tcPr>
            <w:tcW w:w="709" w:type="dxa"/>
            <w:vAlign w:val="center"/>
          </w:tcPr>
          <w:p w:rsidR="00856C90" w:rsidRPr="00A831A8" w:rsidRDefault="00856C90" w:rsidP="0006025C">
            <w:pPr>
              <w:spacing w:before="20" w:after="20"/>
              <w:jc w:val="center"/>
              <w:rPr>
                <w:rFonts w:cs="Arial"/>
                <w:sz w:val="20"/>
              </w:rPr>
            </w:pPr>
            <w:r w:rsidRPr="00A831A8">
              <w:rPr>
                <w:rFonts w:cs="Arial"/>
                <w:sz w:val="20"/>
              </w:rPr>
              <w:t>(     )</w:t>
            </w:r>
          </w:p>
        </w:tc>
        <w:tc>
          <w:tcPr>
            <w:tcW w:w="8647" w:type="dxa"/>
          </w:tcPr>
          <w:p w:rsidR="00856C90" w:rsidRPr="00856C90" w:rsidRDefault="00856C90" w:rsidP="0006025C">
            <w:pPr>
              <w:spacing w:before="20" w:after="20"/>
              <w:jc w:val="both"/>
              <w:rPr>
                <w:rFonts w:cs="Arial"/>
                <w:color w:val="000000"/>
                <w:sz w:val="18"/>
                <w:szCs w:val="18"/>
              </w:rPr>
            </w:pPr>
            <w:r w:rsidRPr="00A831A8">
              <w:rPr>
                <w:rFonts w:cs="Arial"/>
                <w:b/>
                <w:sz w:val="20"/>
                <w:szCs w:val="18"/>
              </w:rPr>
              <w:t>Cota 6</w:t>
            </w:r>
            <w:r w:rsidRPr="00856C90">
              <w:rPr>
                <w:rFonts w:cs="Arial"/>
                <w:sz w:val="18"/>
                <w:szCs w:val="18"/>
              </w:rPr>
              <w:t>: t</w:t>
            </w:r>
            <w:r w:rsidRPr="00856C90">
              <w:rPr>
                <w:rFonts w:cs="Arial"/>
                <w:color w:val="000000"/>
                <w:sz w:val="18"/>
                <w:szCs w:val="18"/>
                <w:lang w:eastAsia="pt-BR"/>
              </w:rPr>
              <w:t>enha</w:t>
            </w:r>
            <w:r w:rsidR="009838CC">
              <w:rPr>
                <w:rFonts w:cs="Arial"/>
                <w:color w:val="000000"/>
                <w:sz w:val="18"/>
                <w:szCs w:val="18"/>
                <w:lang w:eastAsia="pt-BR"/>
              </w:rPr>
              <w:t>m</w:t>
            </w:r>
            <w:r w:rsidRPr="00856C90">
              <w:rPr>
                <w:rFonts w:cs="Arial"/>
                <w:color w:val="000000"/>
                <w:sz w:val="18"/>
                <w:szCs w:val="18"/>
                <w:lang w:eastAsia="pt-BR"/>
              </w:rPr>
              <w:t xml:space="preserve"> cursado integralmente o Ensino Fundamental em Escola Púbica, com renda familiar bruta mensal superior a 1,5 salários mínimos </w:t>
            </w:r>
            <w:r w:rsidRPr="00856C90">
              <w:rPr>
                <w:rFonts w:cs="Arial"/>
                <w:i/>
                <w:color w:val="000000"/>
                <w:sz w:val="18"/>
                <w:szCs w:val="18"/>
                <w:lang w:eastAsia="pt-BR"/>
              </w:rPr>
              <w:t>per capita</w:t>
            </w:r>
            <w:r w:rsidRPr="00856C90">
              <w:rPr>
                <w:rFonts w:cs="Arial"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856C90">
              <w:rPr>
                <w:rFonts w:eastAsia="Calibri" w:cs="Arial"/>
                <w:color w:val="000000"/>
                <w:sz w:val="18"/>
                <w:szCs w:val="18"/>
                <w:lang w:eastAsia="pt-BR"/>
              </w:rPr>
              <w:t xml:space="preserve">que se autodeclararam PPI </w:t>
            </w:r>
            <w:r w:rsidR="003E4410">
              <w:rPr>
                <w:rFonts w:eastAsia="Calibri" w:cs="Arial"/>
                <w:color w:val="000000"/>
                <w:sz w:val="18"/>
                <w:szCs w:val="18"/>
                <w:lang w:eastAsia="pt-BR"/>
              </w:rPr>
              <w:t>(</w:t>
            </w:r>
            <w:r w:rsidR="003E4410" w:rsidRPr="00856C90">
              <w:rPr>
                <w:rFonts w:eastAsia="Calibri" w:cs="Arial"/>
                <w:color w:val="000000"/>
                <w:sz w:val="18"/>
                <w:lang w:eastAsia="pt-BR"/>
              </w:rPr>
              <w:t>P</w:t>
            </w:r>
            <w:r w:rsidR="003E4410">
              <w:rPr>
                <w:rFonts w:eastAsia="Calibri" w:cs="Arial"/>
                <w:color w:val="000000"/>
                <w:sz w:val="18"/>
                <w:lang w:eastAsia="pt-BR"/>
              </w:rPr>
              <w:t xml:space="preserve">reto ou </w:t>
            </w:r>
            <w:r w:rsidR="003E4410" w:rsidRPr="00856C90">
              <w:rPr>
                <w:rFonts w:eastAsia="Calibri" w:cs="Arial"/>
                <w:color w:val="000000"/>
                <w:sz w:val="18"/>
                <w:lang w:eastAsia="pt-BR"/>
              </w:rPr>
              <w:t>P</w:t>
            </w:r>
            <w:r w:rsidR="003E4410">
              <w:rPr>
                <w:rFonts w:eastAsia="Calibri" w:cs="Arial"/>
                <w:color w:val="000000"/>
                <w:sz w:val="18"/>
                <w:lang w:eastAsia="pt-BR"/>
              </w:rPr>
              <w:t>ardo ou</w:t>
            </w:r>
            <w:r w:rsidR="003E4410" w:rsidRPr="00856C90">
              <w:rPr>
                <w:rFonts w:eastAsia="Calibri" w:cs="Arial"/>
                <w:color w:val="000000"/>
                <w:sz w:val="18"/>
                <w:lang w:eastAsia="pt-BR"/>
              </w:rPr>
              <w:t xml:space="preserve"> Indígena</w:t>
            </w:r>
            <w:r w:rsidR="003E4410">
              <w:rPr>
                <w:rFonts w:eastAsia="Calibri" w:cs="Arial"/>
                <w:color w:val="000000"/>
                <w:sz w:val="18"/>
                <w:lang w:eastAsia="pt-BR"/>
              </w:rPr>
              <w:t xml:space="preserve">) </w:t>
            </w:r>
            <w:r w:rsidRPr="00856C90">
              <w:rPr>
                <w:rFonts w:eastAsia="Calibri" w:cs="Arial"/>
                <w:color w:val="000000"/>
                <w:sz w:val="18"/>
                <w:szCs w:val="18"/>
                <w:lang w:eastAsia="pt-BR"/>
              </w:rPr>
              <w:t>e não sejam pessoas com deficiência.</w:t>
            </w:r>
          </w:p>
        </w:tc>
      </w:tr>
      <w:tr w:rsidR="00856C90" w:rsidTr="00A831A8">
        <w:tc>
          <w:tcPr>
            <w:tcW w:w="709" w:type="dxa"/>
            <w:vAlign w:val="center"/>
          </w:tcPr>
          <w:p w:rsidR="00856C90" w:rsidRPr="00A831A8" w:rsidRDefault="00856C90" w:rsidP="0006025C">
            <w:pPr>
              <w:spacing w:before="20" w:after="20"/>
              <w:jc w:val="center"/>
              <w:rPr>
                <w:rFonts w:cs="Arial"/>
                <w:sz w:val="20"/>
              </w:rPr>
            </w:pPr>
            <w:r w:rsidRPr="00A831A8">
              <w:rPr>
                <w:rFonts w:cs="Arial"/>
                <w:sz w:val="20"/>
              </w:rPr>
              <w:t>(     )</w:t>
            </w:r>
          </w:p>
        </w:tc>
        <w:tc>
          <w:tcPr>
            <w:tcW w:w="8647" w:type="dxa"/>
          </w:tcPr>
          <w:p w:rsidR="00856C90" w:rsidRPr="00856C90" w:rsidRDefault="00856C90" w:rsidP="0006025C">
            <w:pPr>
              <w:spacing w:before="20" w:after="20"/>
              <w:jc w:val="both"/>
              <w:rPr>
                <w:rFonts w:cs="Arial"/>
                <w:color w:val="000000"/>
                <w:sz w:val="18"/>
                <w:szCs w:val="18"/>
              </w:rPr>
            </w:pPr>
            <w:r w:rsidRPr="00A831A8">
              <w:rPr>
                <w:rFonts w:cs="Arial"/>
                <w:b/>
                <w:sz w:val="20"/>
                <w:szCs w:val="18"/>
              </w:rPr>
              <w:t>Cota 7</w:t>
            </w:r>
            <w:r w:rsidRPr="00856C90">
              <w:rPr>
                <w:rFonts w:cs="Arial"/>
                <w:sz w:val="18"/>
                <w:szCs w:val="18"/>
              </w:rPr>
              <w:t>: t</w:t>
            </w:r>
            <w:r w:rsidRPr="00856C90">
              <w:rPr>
                <w:rFonts w:cs="Arial"/>
                <w:color w:val="000000"/>
                <w:sz w:val="18"/>
                <w:szCs w:val="18"/>
                <w:lang w:eastAsia="pt-BR"/>
              </w:rPr>
              <w:t>enha</w:t>
            </w:r>
            <w:r w:rsidR="009838CC">
              <w:rPr>
                <w:rFonts w:cs="Arial"/>
                <w:color w:val="000000"/>
                <w:sz w:val="18"/>
                <w:szCs w:val="18"/>
                <w:lang w:eastAsia="pt-BR"/>
              </w:rPr>
              <w:t>m</w:t>
            </w:r>
            <w:r w:rsidRPr="00856C90">
              <w:rPr>
                <w:rFonts w:cs="Arial"/>
                <w:color w:val="000000"/>
                <w:sz w:val="18"/>
                <w:szCs w:val="18"/>
                <w:lang w:eastAsia="pt-BR"/>
              </w:rPr>
              <w:t xml:space="preserve"> cursado integralmente o Ensino Fundamental em Escola Púbica, com renda familiar bruta mensal superior a 1,5 salários mínimos </w:t>
            </w:r>
            <w:r w:rsidRPr="00856C90">
              <w:rPr>
                <w:rFonts w:cs="Arial"/>
                <w:i/>
                <w:color w:val="000000"/>
                <w:sz w:val="18"/>
                <w:szCs w:val="18"/>
                <w:lang w:eastAsia="pt-BR"/>
              </w:rPr>
              <w:t>per capita</w:t>
            </w:r>
            <w:r w:rsidRPr="00856C90">
              <w:rPr>
                <w:rFonts w:eastAsia="Calibri" w:cs="Arial"/>
                <w:color w:val="000000"/>
                <w:sz w:val="18"/>
                <w:szCs w:val="18"/>
                <w:lang w:eastAsia="pt-BR"/>
              </w:rPr>
              <w:t xml:space="preserve"> que não se autodeclararam PPI </w:t>
            </w:r>
            <w:r w:rsidR="003E4410">
              <w:rPr>
                <w:rFonts w:eastAsia="Calibri" w:cs="Arial"/>
                <w:color w:val="000000"/>
                <w:sz w:val="18"/>
                <w:szCs w:val="18"/>
                <w:lang w:eastAsia="pt-BR"/>
              </w:rPr>
              <w:t>(</w:t>
            </w:r>
            <w:r w:rsidR="003E4410" w:rsidRPr="00856C90">
              <w:rPr>
                <w:rFonts w:eastAsia="Calibri" w:cs="Arial"/>
                <w:color w:val="000000"/>
                <w:sz w:val="18"/>
                <w:lang w:eastAsia="pt-BR"/>
              </w:rPr>
              <w:t>P</w:t>
            </w:r>
            <w:r w:rsidR="003E4410">
              <w:rPr>
                <w:rFonts w:eastAsia="Calibri" w:cs="Arial"/>
                <w:color w:val="000000"/>
                <w:sz w:val="18"/>
                <w:lang w:eastAsia="pt-BR"/>
              </w:rPr>
              <w:t xml:space="preserve">reto ou </w:t>
            </w:r>
            <w:r w:rsidR="003E4410" w:rsidRPr="00856C90">
              <w:rPr>
                <w:rFonts w:eastAsia="Calibri" w:cs="Arial"/>
                <w:color w:val="000000"/>
                <w:sz w:val="18"/>
                <w:lang w:eastAsia="pt-BR"/>
              </w:rPr>
              <w:t>P</w:t>
            </w:r>
            <w:r w:rsidR="003E4410">
              <w:rPr>
                <w:rFonts w:eastAsia="Calibri" w:cs="Arial"/>
                <w:color w:val="000000"/>
                <w:sz w:val="18"/>
                <w:lang w:eastAsia="pt-BR"/>
              </w:rPr>
              <w:t>ardo ou</w:t>
            </w:r>
            <w:r w:rsidR="003E4410" w:rsidRPr="00856C90">
              <w:rPr>
                <w:rFonts w:eastAsia="Calibri" w:cs="Arial"/>
                <w:color w:val="000000"/>
                <w:sz w:val="18"/>
                <w:lang w:eastAsia="pt-BR"/>
              </w:rPr>
              <w:t xml:space="preserve"> Indígena</w:t>
            </w:r>
            <w:r w:rsidR="003E4410">
              <w:rPr>
                <w:rFonts w:eastAsia="Calibri" w:cs="Arial"/>
                <w:color w:val="000000"/>
                <w:sz w:val="18"/>
                <w:lang w:eastAsia="pt-BR"/>
              </w:rPr>
              <w:t xml:space="preserve">) </w:t>
            </w:r>
            <w:r w:rsidRPr="00856C90">
              <w:rPr>
                <w:rFonts w:eastAsia="Calibri" w:cs="Arial"/>
                <w:color w:val="000000"/>
                <w:sz w:val="18"/>
                <w:szCs w:val="18"/>
                <w:lang w:eastAsia="pt-BR"/>
              </w:rPr>
              <w:t>e sejam pessoas com deficiência.</w:t>
            </w:r>
          </w:p>
        </w:tc>
      </w:tr>
      <w:tr w:rsidR="00856C90" w:rsidTr="00A831A8">
        <w:tc>
          <w:tcPr>
            <w:tcW w:w="709" w:type="dxa"/>
            <w:vAlign w:val="center"/>
          </w:tcPr>
          <w:p w:rsidR="00856C90" w:rsidRPr="00A831A8" w:rsidRDefault="00856C90" w:rsidP="0006025C">
            <w:pPr>
              <w:spacing w:before="20" w:after="20"/>
              <w:jc w:val="center"/>
              <w:rPr>
                <w:rFonts w:cs="Arial"/>
                <w:sz w:val="20"/>
              </w:rPr>
            </w:pPr>
            <w:r w:rsidRPr="00A831A8">
              <w:rPr>
                <w:rFonts w:cs="Arial"/>
                <w:sz w:val="20"/>
              </w:rPr>
              <w:t>(     )</w:t>
            </w:r>
          </w:p>
        </w:tc>
        <w:tc>
          <w:tcPr>
            <w:tcW w:w="8647" w:type="dxa"/>
          </w:tcPr>
          <w:p w:rsidR="00856C90" w:rsidRPr="00856C90" w:rsidRDefault="00856C90" w:rsidP="0006025C">
            <w:pPr>
              <w:spacing w:before="20" w:after="20"/>
              <w:jc w:val="both"/>
              <w:rPr>
                <w:rFonts w:cs="Arial"/>
                <w:b/>
                <w:sz w:val="18"/>
                <w:szCs w:val="18"/>
              </w:rPr>
            </w:pPr>
            <w:r w:rsidRPr="00A831A8">
              <w:rPr>
                <w:rFonts w:cs="Arial"/>
                <w:b/>
                <w:sz w:val="20"/>
                <w:szCs w:val="18"/>
              </w:rPr>
              <w:t>Cota 8</w:t>
            </w:r>
            <w:r w:rsidRPr="00856C90">
              <w:rPr>
                <w:rFonts w:cs="Arial"/>
                <w:sz w:val="18"/>
                <w:szCs w:val="18"/>
              </w:rPr>
              <w:t xml:space="preserve">: </w:t>
            </w:r>
            <w:r w:rsidRPr="00856C90">
              <w:rPr>
                <w:rFonts w:cs="Arial"/>
                <w:color w:val="000000"/>
                <w:sz w:val="18"/>
                <w:szCs w:val="18"/>
                <w:lang w:eastAsia="pt-BR"/>
              </w:rPr>
              <w:t>tenha</w:t>
            </w:r>
            <w:r w:rsidR="009838CC">
              <w:rPr>
                <w:rFonts w:cs="Arial"/>
                <w:color w:val="000000"/>
                <w:sz w:val="18"/>
                <w:szCs w:val="18"/>
                <w:lang w:eastAsia="pt-BR"/>
              </w:rPr>
              <w:t>m</w:t>
            </w:r>
            <w:r w:rsidRPr="00856C90">
              <w:rPr>
                <w:rFonts w:cs="Arial"/>
                <w:color w:val="000000"/>
                <w:sz w:val="18"/>
                <w:szCs w:val="18"/>
                <w:lang w:eastAsia="pt-BR"/>
              </w:rPr>
              <w:t xml:space="preserve"> cursado integralmente o Ensino Fundamental em Escola Púbica, com renda familiar bruta mensal superior a 1,5 salários mínimos </w:t>
            </w:r>
            <w:r w:rsidRPr="00856C90">
              <w:rPr>
                <w:rFonts w:cs="Arial"/>
                <w:i/>
                <w:color w:val="000000"/>
                <w:sz w:val="18"/>
                <w:szCs w:val="18"/>
                <w:lang w:eastAsia="pt-BR"/>
              </w:rPr>
              <w:t xml:space="preserve">per capita </w:t>
            </w:r>
            <w:r w:rsidRPr="00856C90">
              <w:rPr>
                <w:rFonts w:eastAsia="Calibri" w:cs="Arial"/>
                <w:color w:val="000000"/>
                <w:sz w:val="18"/>
                <w:szCs w:val="18"/>
                <w:lang w:eastAsia="pt-BR"/>
              </w:rPr>
              <w:t>que não se autodeclararam PPI</w:t>
            </w:r>
            <w:r w:rsidR="003E4410">
              <w:rPr>
                <w:rFonts w:eastAsia="Calibri" w:cs="Arial"/>
                <w:color w:val="000000"/>
                <w:sz w:val="18"/>
                <w:szCs w:val="18"/>
                <w:lang w:eastAsia="pt-BR"/>
              </w:rPr>
              <w:t xml:space="preserve"> (</w:t>
            </w:r>
            <w:r w:rsidR="003E4410" w:rsidRPr="00856C90">
              <w:rPr>
                <w:rFonts w:eastAsia="Calibri" w:cs="Arial"/>
                <w:color w:val="000000"/>
                <w:sz w:val="18"/>
                <w:lang w:eastAsia="pt-BR"/>
              </w:rPr>
              <w:t>P</w:t>
            </w:r>
            <w:r w:rsidR="003E4410">
              <w:rPr>
                <w:rFonts w:eastAsia="Calibri" w:cs="Arial"/>
                <w:color w:val="000000"/>
                <w:sz w:val="18"/>
                <w:lang w:eastAsia="pt-BR"/>
              </w:rPr>
              <w:t xml:space="preserve">reto ou </w:t>
            </w:r>
            <w:r w:rsidR="003E4410" w:rsidRPr="00856C90">
              <w:rPr>
                <w:rFonts w:eastAsia="Calibri" w:cs="Arial"/>
                <w:color w:val="000000"/>
                <w:sz w:val="18"/>
                <w:lang w:eastAsia="pt-BR"/>
              </w:rPr>
              <w:t>P</w:t>
            </w:r>
            <w:r w:rsidR="003E4410">
              <w:rPr>
                <w:rFonts w:eastAsia="Calibri" w:cs="Arial"/>
                <w:color w:val="000000"/>
                <w:sz w:val="18"/>
                <w:lang w:eastAsia="pt-BR"/>
              </w:rPr>
              <w:t>ardo ou</w:t>
            </w:r>
            <w:r w:rsidR="003E4410" w:rsidRPr="00856C90">
              <w:rPr>
                <w:rFonts w:eastAsia="Calibri" w:cs="Arial"/>
                <w:color w:val="000000"/>
                <w:sz w:val="18"/>
                <w:lang w:eastAsia="pt-BR"/>
              </w:rPr>
              <w:t xml:space="preserve"> Indígena</w:t>
            </w:r>
            <w:r w:rsidR="003E4410">
              <w:rPr>
                <w:rFonts w:eastAsia="Calibri" w:cs="Arial"/>
                <w:color w:val="000000"/>
                <w:sz w:val="18"/>
                <w:lang w:eastAsia="pt-BR"/>
              </w:rPr>
              <w:t>)</w:t>
            </w:r>
            <w:r w:rsidRPr="00856C90">
              <w:rPr>
                <w:rFonts w:eastAsia="Calibri" w:cs="Arial"/>
                <w:color w:val="000000"/>
                <w:sz w:val="18"/>
                <w:szCs w:val="18"/>
                <w:lang w:eastAsia="pt-BR"/>
              </w:rPr>
              <w:t xml:space="preserve"> e não sejam </w:t>
            </w:r>
            <w:r w:rsidRPr="00856C90">
              <w:rPr>
                <w:rFonts w:cs="Arial"/>
                <w:color w:val="000000"/>
                <w:sz w:val="18"/>
                <w:szCs w:val="18"/>
                <w:lang w:eastAsia="pt-BR"/>
              </w:rPr>
              <w:t xml:space="preserve">pessoas </w:t>
            </w:r>
            <w:r w:rsidRPr="00856C90">
              <w:rPr>
                <w:rFonts w:eastAsia="Calibri" w:cs="Arial"/>
                <w:color w:val="000000"/>
                <w:sz w:val="18"/>
                <w:szCs w:val="18"/>
                <w:lang w:eastAsia="pt-BR"/>
              </w:rPr>
              <w:t>com deficiência.</w:t>
            </w:r>
          </w:p>
        </w:tc>
      </w:tr>
      <w:tr w:rsidR="00856C90" w:rsidTr="00A831A8">
        <w:tc>
          <w:tcPr>
            <w:tcW w:w="709" w:type="dxa"/>
            <w:vAlign w:val="center"/>
          </w:tcPr>
          <w:p w:rsidR="00856C90" w:rsidRPr="00A831A8" w:rsidRDefault="00856C90" w:rsidP="0006025C">
            <w:pPr>
              <w:spacing w:before="20" w:after="20"/>
              <w:jc w:val="center"/>
              <w:rPr>
                <w:rFonts w:cs="Arial"/>
                <w:sz w:val="20"/>
              </w:rPr>
            </w:pPr>
            <w:r w:rsidRPr="00A831A8">
              <w:rPr>
                <w:rFonts w:cs="Arial"/>
                <w:sz w:val="20"/>
              </w:rPr>
              <w:t>(     )</w:t>
            </w:r>
          </w:p>
        </w:tc>
        <w:tc>
          <w:tcPr>
            <w:tcW w:w="8647" w:type="dxa"/>
          </w:tcPr>
          <w:p w:rsidR="00856C90" w:rsidRPr="00856C90" w:rsidRDefault="00856C90" w:rsidP="00705B35">
            <w:pPr>
              <w:spacing w:before="20" w:after="20"/>
              <w:jc w:val="both"/>
              <w:rPr>
                <w:sz w:val="18"/>
                <w:szCs w:val="18"/>
              </w:rPr>
            </w:pPr>
            <w:r w:rsidRPr="00A831A8">
              <w:rPr>
                <w:rFonts w:cs="Arial"/>
                <w:b/>
                <w:sz w:val="20"/>
                <w:szCs w:val="18"/>
              </w:rPr>
              <w:t>Cota 9</w:t>
            </w:r>
            <w:r w:rsidRPr="00856C90">
              <w:rPr>
                <w:rFonts w:cs="Arial"/>
                <w:sz w:val="18"/>
                <w:szCs w:val="18"/>
              </w:rPr>
              <w:t xml:space="preserve">: </w:t>
            </w:r>
            <w:r w:rsidR="00705B35">
              <w:rPr>
                <w:rFonts w:cs="Arial"/>
                <w:sz w:val="18"/>
                <w:szCs w:val="18"/>
              </w:rPr>
              <w:t xml:space="preserve">concluíram </w:t>
            </w:r>
            <w:r w:rsidR="00705B35">
              <w:rPr>
                <w:sz w:val="18"/>
                <w:szCs w:val="18"/>
              </w:rPr>
              <w:t xml:space="preserve">o Ensino Fundamental NÃO integralmente </w:t>
            </w:r>
            <w:r w:rsidR="009838CC" w:rsidRPr="00856C90">
              <w:rPr>
                <w:sz w:val="18"/>
                <w:szCs w:val="18"/>
              </w:rPr>
              <w:t>em Escola Pública</w:t>
            </w:r>
            <w:r w:rsidR="009838CC">
              <w:rPr>
                <w:sz w:val="18"/>
                <w:szCs w:val="18"/>
              </w:rPr>
              <w:t xml:space="preserve"> e sejam</w:t>
            </w:r>
            <w:r w:rsidR="009838CC" w:rsidRPr="00856C90">
              <w:rPr>
                <w:rFonts w:cs="Arial"/>
                <w:sz w:val="18"/>
                <w:szCs w:val="18"/>
              </w:rPr>
              <w:t xml:space="preserve"> </w:t>
            </w:r>
            <w:r w:rsidR="009838CC">
              <w:rPr>
                <w:rFonts w:cs="Arial"/>
                <w:sz w:val="18"/>
                <w:szCs w:val="18"/>
              </w:rPr>
              <w:t>p</w:t>
            </w:r>
            <w:r w:rsidR="009838CC">
              <w:rPr>
                <w:sz w:val="18"/>
                <w:szCs w:val="18"/>
              </w:rPr>
              <w:t>essoas com deficiência</w:t>
            </w:r>
            <w:r w:rsidRPr="00856C90">
              <w:rPr>
                <w:sz w:val="18"/>
                <w:szCs w:val="18"/>
              </w:rPr>
              <w:t>.</w:t>
            </w:r>
          </w:p>
        </w:tc>
      </w:tr>
      <w:tr w:rsidR="00856C90" w:rsidTr="00A831A8">
        <w:tc>
          <w:tcPr>
            <w:tcW w:w="709" w:type="dxa"/>
            <w:vAlign w:val="center"/>
          </w:tcPr>
          <w:p w:rsidR="00856C90" w:rsidRPr="00A831A8" w:rsidRDefault="00856C90" w:rsidP="0006025C">
            <w:pPr>
              <w:spacing w:before="20" w:after="20"/>
              <w:jc w:val="center"/>
              <w:rPr>
                <w:rFonts w:cs="Arial"/>
                <w:sz w:val="20"/>
              </w:rPr>
            </w:pPr>
            <w:r w:rsidRPr="00A831A8">
              <w:rPr>
                <w:rFonts w:cs="Arial"/>
                <w:sz w:val="20"/>
              </w:rPr>
              <w:t>(     )</w:t>
            </w:r>
          </w:p>
        </w:tc>
        <w:tc>
          <w:tcPr>
            <w:tcW w:w="8647" w:type="dxa"/>
          </w:tcPr>
          <w:p w:rsidR="00856C90" w:rsidRPr="00856C90" w:rsidRDefault="00856C90" w:rsidP="005628A9">
            <w:pPr>
              <w:spacing w:before="20" w:after="20"/>
              <w:jc w:val="both"/>
              <w:rPr>
                <w:rFonts w:cs="Arial"/>
                <w:b/>
                <w:sz w:val="18"/>
                <w:szCs w:val="18"/>
              </w:rPr>
            </w:pPr>
            <w:r w:rsidRPr="00A831A8">
              <w:rPr>
                <w:rFonts w:cs="Arial"/>
                <w:b/>
                <w:sz w:val="20"/>
                <w:szCs w:val="18"/>
              </w:rPr>
              <w:t>Ampla Concorrência</w:t>
            </w:r>
            <w:r w:rsidR="005628A9">
              <w:rPr>
                <w:rFonts w:cs="Arial"/>
                <w:sz w:val="18"/>
                <w:szCs w:val="18"/>
              </w:rPr>
              <w:t>.</w:t>
            </w:r>
          </w:p>
        </w:tc>
      </w:tr>
    </w:tbl>
    <w:p w:rsidR="003E4410" w:rsidRPr="003E4410" w:rsidRDefault="003E4410" w:rsidP="003E4410">
      <w:pPr>
        <w:widowControl w:val="0"/>
        <w:suppressAutoHyphens w:val="0"/>
        <w:spacing w:before="20" w:after="80"/>
        <w:jc w:val="both"/>
        <w:rPr>
          <w:rFonts w:cs="Arial"/>
          <w:sz w:val="20"/>
          <w:szCs w:val="24"/>
        </w:rPr>
      </w:pPr>
      <w:r w:rsidRPr="00243BDF">
        <w:rPr>
          <w:b/>
          <w:sz w:val="18"/>
        </w:rPr>
        <w:t>OBS</w:t>
      </w:r>
      <w:r w:rsidRPr="003E4410">
        <w:rPr>
          <w:sz w:val="18"/>
        </w:rPr>
        <w:t>.: Não poderão concorrer a uma vaga da Cota 1 a Cota 8, os candidatos que tenham cursado, em algum momento, parte do Ensino Fundamental em escolas particulares, mesmo que na condição de bolsistas.</w:t>
      </w:r>
    </w:p>
    <w:p w:rsidR="00856C90" w:rsidRDefault="00856C90" w:rsidP="00243BDF">
      <w:pPr>
        <w:rPr>
          <w:rFonts w:cs="Arial"/>
          <w:sz w:val="20"/>
        </w:rPr>
      </w:pPr>
    </w:p>
    <w:p w:rsidR="008B1A95" w:rsidRPr="00B87B47" w:rsidRDefault="00F8589C" w:rsidP="00F9136E">
      <w:pPr>
        <w:rPr>
          <w:rFonts w:cs="Arial"/>
          <w:b/>
          <w:sz w:val="20"/>
        </w:rPr>
      </w:pPr>
      <w:r>
        <w:rPr>
          <w:rFonts w:cs="Arial"/>
          <w:b/>
          <w:sz w:val="20"/>
        </w:rPr>
        <w:t>Caso seja deficiente</w:t>
      </w:r>
      <w:r w:rsidR="008B1A95" w:rsidRPr="00B87B47">
        <w:rPr>
          <w:rFonts w:cs="Arial"/>
          <w:b/>
          <w:sz w:val="20"/>
        </w:rPr>
        <w:t>, especifique: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628"/>
      </w:tblGrid>
      <w:tr w:rsidR="008B1A95" w:rsidRPr="00B87B47" w:rsidTr="00A75880">
        <w:trPr>
          <w:trHeight w:val="846"/>
        </w:trPr>
        <w:tc>
          <w:tcPr>
            <w:tcW w:w="9637" w:type="dxa"/>
            <w:shd w:val="clear" w:color="auto" w:fill="auto"/>
            <w:vAlign w:val="center"/>
          </w:tcPr>
          <w:p w:rsidR="00D51122" w:rsidRPr="00B87B47" w:rsidRDefault="00D51122" w:rsidP="00F9136E">
            <w:pPr>
              <w:tabs>
                <w:tab w:val="left" w:pos="286"/>
              </w:tabs>
              <w:rPr>
                <w:rFonts w:cs="Arial"/>
                <w:sz w:val="20"/>
              </w:rPr>
            </w:pPr>
          </w:p>
        </w:tc>
      </w:tr>
    </w:tbl>
    <w:p w:rsidR="00D51122" w:rsidRPr="00B87B47" w:rsidRDefault="00D51122" w:rsidP="00F9136E">
      <w:pPr>
        <w:tabs>
          <w:tab w:val="left" w:pos="286"/>
        </w:tabs>
        <w:rPr>
          <w:rFonts w:cs="Arial"/>
          <w:sz w:val="20"/>
        </w:rPr>
      </w:pPr>
    </w:p>
    <w:p w:rsidR="00D51122" w:rsidRPr="00B87B47" w:rsidRDefault="008B1A95" w:rsidP="00D51122">
      <w:pPr>
        <w:spacing w:before="360" w:after="120"/>
        <w:jc w:val="center"/>
        <w:rPr>
          <w:rFonts w:cs="Arial"/>
          <w:sz w:val="20"/>
        </w:rPr>
      </w:pPr>
      <w:r w:rsidRPr="00B87B47">
        <w:rPr>
          <w:rFonts w:cs="Arial"/>
          <w:sz w:val="20"/>
        </w:rPr>
        <w:t>________________________________</w:t>
      </w:r>
    </w:p>
    <w:p w:rsidR="002241C1" w:rsidRDefault="002626D4" w:rsidP="002626D4">
      <w:pPr>
        <w:spacing w:after="120"/>
        <w:jc w:val="center"/>
        <w:rPr>
          <w:rFonts w:cs="Arial"/>
          <w:sz w:val="20"/>
        </w:rPr>
      </w:pPr>
      <w:r>
        <w:rPr>
          <w:rFonts w:cs="Arial"/>
          <w:sz w:val="20"/>
        </w:rPr>
        <w:t>Assinatura do Candidato</w:t>
      </w:r>
      <w:bookmarkStart w:id="0" w:name="_GoBack"/>
      <w:bookmarkEnd w:id="0"/>
    </w:p>
    <w:sectPr w:rsidR="002241C1" w:rsidSect="002626D4">
      <w:footerReference w:type="default" r:id="rId8"/>
      <w:pgSz w:w="11906" w:h="16838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2FC0" w:rsidRDefault="00092FC0">
      <w:r>
        <w:separator/>
      </w:r>
    </w:p>
  </w:endnote>
  <w:endnote w:type="continuationSeparator" w:id="0">
    <w:p w:rsidR="00092FC0" w:rsidRDefault="00092F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Open Sans Condensed Light">
    <w:altName w:val="Open Sans Condensed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 Pro">
    <w:altName w:val="Myriad Pr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2FC0" w:rsidRPr="00A55266" w:rsidRDefault="00092FC0" w:rsidP="00A55266">
    <w:pPr>
      <w:pStyle w:val="Rodap"/>
      <w:jc w:val="right"/>
      <w:rPr>
        <w:sz w:val="20"/>
      </w:rPr>
    </w:pPr>
    <w:r w:rsidRPr="00A55266">
      <w:rPr>
        <w:sz w:val="20"/>
      </w:rPr>
      <w:fldChar w:fldCharType="begin"/>
    </w:r>
    <w:r w:rsidRPr="00A55266">
      <w:rPr>
        <w:sz w:val="20"/>
      </w:rPr>
      <w:instrText>PAGE   \* MERGEFORMAT</w:instrText>
    </w:r>
    <w:r w:rsidRPr="00A55266">
      <w:rPr>
        <w:sz w:val="20"/>
      </w:rPr>
      <w:fldChar w:fldCharType="separate"/>
    </w:r>
    <w:r w:rsidR="002626D4">
      <w:rPr>
        <w:noProof/>
        <w:sz w:val="20"/>
      </w:rPr>
      <w:t>2</w:t>
    </w:r>
    <w:r w:rsidRPr="00A55266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2FC0" w:rsidRDefault="00092FC0">
      <w:r>
        <w:separator/>
      </w:r>
    </w:p>
  </w:footnote>
  <w:footnote w:type="continuationSeparator" w:id="0">
    <w:p w:rsidR="00092FC0" w:rsidRDefault="00092F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1D"/>
    <w:multiLevelType w:val="multilevel"/>
    <w:tmpl w:val="640A358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4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5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6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7">
    <w:nsid w:val="00000007"/>
    <w:multiLevelType w:val="multi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0000008"/>
    <w:multiLevelType w:val="multilevel"/>
    <w:tmpl w:val="0000000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9">
    <w:nsid w:val="00ED3426"/>
    <w:multiLevelType w:val="hybridMultilevel"/>
    <w:tmpl w:val="B0FA104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1D85D4C"/>
    <w:multiLevelType w:val="hybridMultilevel"/>
    <w:tmpl w:val="FB42D5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5692DBA"/>
    <w:multiLevelType w:val="hybridMultilevel"/>
    <w:tmpl w:val="F120107C"/>
    <w:lvl w:ilvl="0" w:tplc="F6D4B032">
      <w:start w:val="1"/>
      <w:numFmt w:val="bullet"/>
      <w:lvlText w:val=""/>
      <w:lvlJc w:val="left"/>
      <w:pPr>
        <w:ind w:left="1131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85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7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9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1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3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5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7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91" w:hanging="360"/>
      </w:pPr>
      <w:rPr>
        <w:rFonts w:ascii="Wingdings" w:hAnsi="Wingdings" w:hint="default"/>
      </w:rPr>
    </w:lvl>
  </w:abstractNum>
  <w:abstractNum w:abstractNumId="12">
    <w:nsid w:val="0825234F"/>
    <w:multiLevelType w:val="hybridMultilevel"/>
    <w:tmpl w:val="7F6EFB76"/>
    <w:lvl w:ilvl="0" w:tplc="F6D4B032">
      <w:start w:val="1"/>
      <w:numFmt w:val="bullet"/>
      <w:lvlText w:val=""/>
      <w:lvlJc w:val="left"/>
      <w:pPr>
        <w:ind w:left="144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086C3AF7"/>
    <w:multiLevelType w:val="hybridMultilevel"/>
    <w:tmpl w:val="C1D8F766"/>
    <w:lvl w:ilvl="0" w:tplc="04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B206C5E"/>
    <w:multiLevelType w:val="hybridMultilevel"/>
    <w:tmpl w:val="2C0E6990"/>
    <w:lvl w:ilvl="0" w:tplc="15D4A2B4"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0C6D6C14"/>
    <w:multiLevelType w:val="hybridMultilevel"/>
    <w:tmpl w:val="03588ACA"/>
    <w:lvl w:ilvl="0" w:tplc="04160001">
      <w:start w:val="1"/>
      <w:numFmt w:val="bullet"/>
      <w:lvlText w:val=""/>
      <w:lvlJc w:val="left"/>
      <w:pPr>
        <w:ind w:left="10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abstractNum w:abstractNumId="16">
    <w:nsid w:val="1740358E"/>
    <w:multiLevelType w:val="hybridMultilevel"/>
    <w:tmpl w:val="AA9238D4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9D93E31"/>
    <w:multiLevelType w:val="hybridMultilevel"/>
    <w:tmpl w:val="2F6E1CB2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>
    <w:nsid w:val="24E3432D"/>
    <w:multiLevelType w:val="hybridMultilevel"/>
    <w:tmpl w:val="10D88362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68F6E74"/>
    <w:multiLevelType w:val="multilevel"/>
    <w:tmpl w:val="5C081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28DA7689"/>
    <w:multiLevelType w:val="hybridMultilevel"/>
    <w:tmpl w:val="BA9EDB14"/>
    <w:lvl w:ilvl="0" w:tplc="17A8FF1A">
      <w:start w:val="1"/>
      <w:numFmt w:val="bullet"/>
      <w:lvlText w:val=""/>
      <w:lvlJc w:val="left"/>
      <w:pPr>
        <w:ind w:left="754" w:hanging="360"/>
      </w:pPr>
      <w:rPr>
        <w:rFonts w:ascii="Symbol" w:hAnsi="Symbol" w:hint="default"/>
        <w:b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0764E87"/>
    <w:multiLevelType w:val="hybridMultilevel"/>
    <w:tmpl w:val="D9A6374E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2E40CAD"/>
    <w:multiLevelType w:val="hybridMultilevel"/>
    <w:tmpl w:val="F754D4C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7057E93"/>
    <w:multiLevelType w:val="multilevel"/>
    <w:tmpl w:val="4C56DADA"/>
    <w:lvl w:ilvl="0">
      <w:start w:val="1"/>
      <w:numFmt w:val="bullet"/>
      <w:lvlText w:val="•"/>
      <w:lvlJc w:val="left"/>
      <w:pPr>
        <w:ind w:left="76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6" w:hanging="360"/>
      </w:pPr>
      <w:rPr>
        <w:rFonts w:ascii="Noto Sans Symbols" w:eastAsia="Noto Sans Symbols" w:hAnsi="Noto Sans Symbols" w:cs="Noto Sans Symbols"/>
      </w:rPr>
    </w:lvl>
  </w:abstractNum>
  <w:abstractNum w:abstractNumId="24">
    <w:nsid w:val="40CD48C5"/>
    <w:multiLevelType w:val="hybridMultilevel"/>
    <w:tmpl w:val="DCF05BD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54764DD"/>
    <w:multiLevelType w:val="hybridMultilevel"/>
    <w:tmpl w:val="34728636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6FA3523"/>
    <w:multiLevelType w:val="multilevel"/>
    <w:tmpl w:val="88BC1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7">
    <w:nsid w:val="4B7E7289"/>
    <w:multiLevelType w:val="hybridMultilevel"/>
    <w:tmpl w:val="54E2C56C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12B7062"/>
    <w:multiLevelType w:val="hybridMultilevel"/>
    <w:tmpl w:val="8562A0CE"/>
    <w:lvl w:ilvl="0" w:tplc="F6D4B032">
      <w:start w:val="1"/>
      <w:numFmt w:val="bullet"/>
      <w:lvlText w:val=""/>
      <w:lvlJc w:val="left"/>
      <w:pPr>
        <w:ind w:left="1287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>
    <w:nsid w:val="61677898"/>
    <w:multiLevelType w:val="hybridMultilevel"/>
    <w:tmpl w:val="5784DDA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19D099F"/>
    <w:multiLevelType w:val="hybridMultilevel"/>
    <w:tmpl w:val="B3E4C0DA"/>
    <w:lvl w:ilvl="0" w:tplc="F036C66C">
      <w:start w:val="1"/>
      <w:numFmt w:val="lowerLetter"/>
      <w:lvlText w:val="%1."/>
      <w:lvlJc w:val="left"/>
      <w:pPr>
        <w:ind w:left="121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4FA2747"/>
    <w:multiLevelType w:val="hybridMultilevel"/>
    <w:tmpl w:val="2DA207B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34333C0"/>
    <w:multiLevelType w:val="hybridMultilevel"/>
    <w:tmpl w:val="2F6E0FDC"/>
    <w:lvl w:ilvl="0" w:tplc="A4943142">
      <w:start w:val="1"/>
      <w:numFmt w:val="bullet"/>
      <w:lvlText w:val=""/>
      <w:lvlJc w:val="left"/>
      <w:pPr>
        <w:ind w:left="76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33">
    <w:nsid w:val="790A4F85"/>
    <w:multiLevelType w:val="hybridMultilevel"/>
    <w:tmpl w:val="3C920072"/>
    <w:lvl w:ilvl="0" w:tplc="6B7CD520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BA65750"/>
    <w:multiLevelType w:val="multilevel"/>
    <w:tmpl w:val="CD8631D6"/>
    <w:lvl w:ilvl="0">
      <w:start w:val="1"/>
      <w:numFmt w:val="bullet"/>
      <w:lvlText w:val="•"/>
      <w:lvlJc w:val="left"/>
      <w:pPr>
        <w:ind w:left="76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6" w:hanging="360"/>
      </w:pPr>
      <w:rPr>
        <w:rFonts w:ascii="Noto Sans Symbols" w:eastAsia="Noto Sans Symbols" w:hAnsi="Noto Sans Symbols" w:cs="Noto Sans Symbols"/>
      </w:rPr>
    </w:lvl>
  </w:abstractNum>
  <w:abstractNum w:abstractNumId="35">
    <w:nsid w:val="7E043C3B"/>
    <w:multiLevelType w:val="hybridMultilevel"/>
    <w:tmpl w:val="B4304746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10"/>
  </w:num>
  <w:num w:numId="10">
    <w:abstractNumId w:val="17"/>
  </w:num>
  <w:num w:numId="11">
    <w:abstractNumId w:val="22"/>
  </w:num>
  <w:num w:numId="12">
    <w:abstractNumId w:val="29"/>
  </w:num>
  <w:num w:numId="13">
    <w:abstractNumId w:val="30"/>
  </w:num>
  <w:num w:numId="14">
    <w:abstractNumId w:val="10"/>
  </w:num>
  <w:num w:numId="15">
    <w:abstractNumId w:val="25"/>
  </w:num>
  <w:num w:numId="16">
    <w:abstractNumId w:val="21"/>
  </w:num>
  <w:num w:numId="17">
    <w:abstractNumId w:val="0"/>
  </w:num>
  <w:num w:numId="18">
    <w:abstractNumId w:val="14"/>
  </w:num>
  <w:num w:numId="19">
    <w:abstractNumId w:val="20"/>
  </w:num>
  <w:num w:numId="20">
    <w:abstractNumId w:val="33"/>
  </w:num>
  <w:num w:numId="21">
    <w:abstractNumId w:val="27"/>
  </w:num>
  <w:num w:numId="22">
    <w:abstractNumId w:val="12"/>
  </w:num>
  <w:num w:numId="23">
    <w:abstractNumId w:val="28"/>
  </w:num>
  <w:num w:numId="24">
    <w:abstractNumId w:val="9"/>
  </w:num>
  <w:num w:numId="25">
    <w:abstractNumId w:val="24"/>
  </w:num>
  <w:num w:numId="26">
    <w:abstractNumId w:val="11"/>
  </w:num>
  <w:num w:numId="27">
    <w:abstractNumId w:val="32"/>
  </w:num>
  <w:num w:numId="28">
    <w:abstractNumId w:val="31"/>
  </w:num>
  <w:num w:numId="29">
    <w:abstractNumId w:val="15"/>
  </w:num>
  <w:num w:numId="30">
    <w:abstractNumId w:val="13"/>
  </w:num>
  <w:num w:numId="31">
    <w:abstractNumId w:val="35"/>
  </w:num>
  <w:num w:numId="32">
    <w:abstractNumId w:val="18"/>
  </w:num>
  <w:num w:numId="33">
    <w:abstractNumId w:val="34"/>
  </w:num>
  <w:num w:numId="34">
    <w:abstractNumId w:val="23"/>
  </w:num>
  <w:num w:numId="35">
    <w:abstractNumId w:val="16"/>
  </w:num>
  <w:num w:numId="36">
    <w:abstractNumId w:val="19"/>
    <w:lvlOverride w:ilvl="0">
      <w:lvl w:ilvl="0">
        <w:numFmt w:val="bullet"/>
        <w:lvlText w:val=""/>
        <w:lvlJc w:val="left"/>
        <w:pPr>
          <w:tabs>
            <w:tab w:val="num" w:pos="3935"/>
          </w:tabs>
          <w:ind w:left="3935" w:hanging="360"/>
        </w:pPr>
        <w:rPr>
          <w:rFonts w:ascii="Wingdings" w:hAnsi="Wingdings" w:hint="default"/>
          <w:sz w:val="20"/>
        </w:rPr>
      </w:lvl>
    </w:lvlOverride>
  </w:num>
  <w:num w:numId="37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26A7"/>
    <w:rsid w:val="00000A27"/>
    <w:rsid w:val="000059E8"/>
    <w:rsid w:val="00007787"/>
    <w:rsid w:val="00010816"/>
    <w:rsid w:val="00010877"/>
    <w:rsid w:val="000123FB"/>
    <w:rsid w:val="0001351C"/>
    <w:rsid w:val="00013BA7"/>
    <w:rsid w:val="0001460C"/>
    <w:rsid w:val="00023D41"/>
    <w:rsid w:val="00026A55"/>
    <w:rsid w:val="000305B8"/>
    <w:rsid w:val="000307A9"/>
    <w:rsid w:val="00030CCB"/>
    <w:rsid w:val="00032119"/>
    <w:rsid w:val="00032133"/>
    <w:rsid w:val="000340B6"/>
    <w:rsid w:val="00034CD0"/>
    <w:rsid w:val="000364C7"/>
    <w:rsid w:val="0005313F"/>
    <w:rsid w:val="00053892"/>
    <w:rsid w:val="00054DCB"/>
    <w:rsid w:val="0006025C"/>
    <w:rsid w:val="000608D4"/>
    <w:rsid w:val="00060F22"/>
    <w:rsid w:val="000621B8"/>
    <w:rsid w:val="00064F0C"/>
    <w:rsid w:val="00071FAE"/>
    <w:rsid w:val="0007294F"/>
    <w:rsid w:val="000759EC"/>
    <w:rsid w:val="0007678F"/>
    <w:rsid w:val="00076D1A"/>
    <w:rsid w:val="00077E21"/>
    <w:rsid w:val="00080FB5"/>
    <w:rsid w:val="00082EB7"/>
    <w:rsid w:val="00083E83"/>
    <w:rsid w:val="000843A4"/>
    <w:rsid w:val="00086F31"/>
    <w:rsid w:val="00087AF8"/>
    <w:rsid w:val="00092FC0"/>
    <w:rsid w:val="0009567D"/>
    <w:rsid w:val="000A1163"/>
    <w:rsid w:val="000B026D"/>
    <w:rsid w:val="000B1C49"/>
    <w:rsid w:val="000B2AF0"/>
    <w:rsid w:val="000B49B4"/>
    <w:rsid w:val="000B4CA6"/>
    <w:rsid w:val="000B5078"/>
    <w:rsid w:val="000B597D"/>
    <w:rsid w:val="000B6211"/>
    <w:rsid w:val="000B7840"/>
    <w:rsid w:val="000C3209"/>
    <w:rsid w:val="000C333A"/>
    <w:rsid w:val="000C42C6"/>
    <w:rsid w:val="000D0D04"/>
    <w:rsid w:val="000D4096"/>
    <w:rsid w:val="000D4B83"/>
    <w:rsid w:val="000D60C4"/>
    <w:rsid w:val="000D7468"/>
    <w:rsid w:val="000E0E08"/>
    <w:rsid w:val="000E1B1B"/>
    <w:rsid w:val="000E2456"/>
    <w:rsid w:val="000E36E6"/>
    <w:rsid w:val="000E4388"/>
    <w:rsid w:val="000E5B07"/>
    <w:rsid w:val="000E77BF"/>
    <w:rsid w:val="000F6512"/>
    <w:rsid w:val="000F6EC8"/>
    <w:rsid w:val="000F70A4"/>
    <w:rsid w:val="00100983"/>
    <w:rsid w:val="00100F0C"/>
    <w:rsid w:val="00105DFD"/>
    <w:rsid w:val="00106590"/>
    <w:rsid w:val="0010789B"/>
    <w:rsid w:val="001118DB"/>
    <w:rsid w:val="0011352E"/>
    <w:rsid w:val="001152F7"/>
    <w:rsid w:val="00123136"/>
    <w:rsid w:val="001274D4"/>
    <w:rsid w:val="00127C80"/>
    <w:rsid w:val="00131761"/>
    <w:rsid w:val="00134878"/>
    <w:rsid w:val="0014310C"/>
    <w:rsid w:val="00143EE9"/>
    <w:rsid w:val="001455D8"/>
    <w:rsid w:val="0014621D"/>
    <w:rsid w:val="00147EF2"/>
    <w:rsid w:val="00147F10"/>
    <w:rsid w:val="001508F9"/>
    <w:rsid w:val="00152E87"/>
    <w:rsid w:val="0015307F"/>
    <w:rsid w:val="00153267"/>
    <w:rsid w:val="00153BDD"/>
    <w:rsid w:val="00153CCD"/>
    <w:rsid w:val="00160C93"/>
    <w:rsid w:val="00162876"/>
    <w:rsid w:val="001638F5"/>
    <w:rsid w:val="00163D57"/>
    <w:rsid w:val="001642A7"/>
    <w:rsid w:val="001659E8"/>
    <w:rsid w:val="00165C5E"/>
    <w:rsid w:val="0016667B"/>
    <w:rsid w:val="00170409"/>
    <w:rsid w:val="00172C84"/>
    <w:rsid w:val="00177578"/>
    <w:rsid w:val="00177F66"/>
    <w:rsid w:val="00184A11"/>
    <w:rsid w:val="0018753D"/>
    <w:rsid w:val="00191800"/>
    <w:rsid w:val="00193AD3"/>
    <w:rsid w:val="001A318D"/>
    <w:rsid w:val="001A47FD"/>
    <w:rsid w:val="001A584C"/>
    <w:rsid w:val="001A5EC0"/>
    <w:rsid w:val="001B1CDC"/>
    <w:rsid w:val="001B2646"/>
    <w:rsid w:val="001B4541"/>
    <w:rsid w:val="001B4C67"/>
    <w:rsid w:val="001B5FE6"/>
    <w:rsid w:val="001B6954"/>
    <w:rsid w:val="001B6AB0"/>
    <w:rsid w:val="001B6AD0"/>
    <w:rsid w:val="001B7C7C"/>
    <w:rsid w:val="001C0EA9"/>
    <w:rsid w:val="001C5FBD"/>
    <w:rsid w:val="001C6712"/>
    <w:rsid w:val="001C69E8"/>
    <w:rsid w:val="001C6F31"/>
    <w:rsid w:val="001C6FB8"/>
    <w:rsid w:val="001D3BBF"/>
    <w:rsid w:val="001D5178"/>
    <w:rsid w:val="001D525C"/>
    <w:rsid w:val="001E438E"/>
    <w:rsid w:val="001E617D"/>
    <w:rsid w:val="001E705E"/>
    <w:rsid w:val="001F5E69"/>
    <w:rsid w:val="0020037B"/>
    <w:rsid w:val="002010D8"/>
    <w:rsid w:val="00202300"/>
    <w:rsid w:val="0020549E"/>
    <w:rsid w:val="0020582D"/>
    <w:rsid w:val="00210D99"/>
    <w:rsid w:val="0021198D"/>
    <w:rsid w:val="00212208"/>
    <w:rsid w:val="00212E1D"/>
    <w:rsid w:val="0022284F"/>
    <w:rsid w:val="00222CF1"/>
    <w:rsid w:val="002241C1"/>
    <w:rsid w:val="00224E34"/>
    <w:rsid w:val="002250C6"/>
    <w:rsid w:val="002252C8"/>
    <w:rsid w:val="00231152"/>
    <w:rsid w:val="00231CD5"/>
    <w:rsid w:val="00231F28"/>
    <w:rsid w:val="00232963"/>
    <w:rsid w:val="0024025F"/>
    <w:rsid w:val="00243BDF"/>
    <w:rsid w:val="00251D3A"/>
    <w:rsid w:val="002529C2"/>
    <w:rsid w:val="00262267"/>
    <w:rsid w:val="002626D4"/>
    <w:rsid w:val="00264ACB"/>
    <w:rsid w:val="0026508B"/>
    <w:rsid w:val="00272913"/>
    <w:rsid w:val="00272CAF"/>
    <w:rsid w:val="00272DA5"/>
    <w:rsid w:val="00274A22"/>
    <w:rsid w:val="00276129"/>
    <w:rsid w:val="00281010"/>
    <w:rsid w:val="00282BF8"/>
    <w:rsid w:val="0028393B"/>
    <w:rsid w:val="00287F16"/>
    <w:rsid w:val="00290817"/>
    <w:rsid w:val="002916FF"/>
    <w:rsid w:val="00293D82"/>
    <w:rsid w:val="00294B38"/>
    <w:rsid w:val="002A0453"/>
    <w:rsid w:val="002A13A1"/>
    <w:rsid w:val="002A559E"/>
    <w:rsid w:val="002A5A5E"/>
    <w:rsid w:val="002A6F70"/>
    <w:rsid w:val="002A7DDB"/>
    <w:rsid w:val="002B1D28"/>
    <w:rsid w:val="002B2D82"/>
    <w:rsid w:val="002B4025"/>
    <w:rsid w:val="002B4941"/>
    <w:rsid w:val="002B55A8"/>
    <w:rsid w:val="002B7564"/>
    <w:rsid w:val="002C4147"/>
    <w:rsid w:val="002C5CD7"/>
    <w:rsid w:val="002C71B2"/>
    <w:rsid w:val="002C749D"/>
    <w:rsid w:val="002C77D8"/>
    <w:rsid w:val="002D3AF7"/>
    <w:rsid w:val="002D4B10"/>
    <w:rsid w:val="002D4D9E"/>
    <w:rsid w:val="002D4F74"/>
    <w:rsid w:val="002D5C51"/>
    <w:rsid w:val="002E0352"/>
    <w:rsid w:val="002E076F"/>
    <w:rsid w:val="002E29AF"/>
    <w:rsid w:val="002E2E9C"/>
    <w:rsid w:val="002E45A7"/>
    <w:rsid w:val="002E49BE"/>
    <w:rsid w:val="002F335F"/>
    <w:rsid w:val="002F3974"/>
    <w:rsid w:val="002F3A08"/>
    <w:rsid w:val="00302189"/>
    <w:rsid w:val="00304A7F"/>
    <w:rsid w:val="00316BE7"/>
    <w:rsid w:val="0031731F"/>
    <w:rsid w:val="003267A2"/>
    <w:rsid w:val="00327025"/>
    <w:rsid w:val="00331EE5"/>
    <w:rsid w:val="00332C4C"/>
    <w:rsid w:val="00333FD7"/>
    <w:rsid w:val="00334F7C"/>
    <w:rsid w:val="00336ED3"/>
    <w:rsid w:val="00345E96"/>
    <w:rsid w:val="003472B1"/>
    <w:rsid w:val="003506BB"/>
    <w:rsid w:val="00350EC3"/>
    <w:rsid w:val="00351A31"/>
    <w:rsid w:val="003528A6"/>
    <w:rsid w:val="003528B6"/>
    <w:rsid w:val="003543E6"/>
    <w:rsid w:val="00354496"/>
    <w:rsid w:val="003545A0"/>
    <w:rsid w:val="00355D8A"/>
    <w:rsid w:val="003636FA"/>
    <w:rsid w:val="00363E37"/>
    <w:rsid w:val="00364DCC"/>
    <w:rsid w:val="0036650D"/>
    <w:rsid w:val="00366F20"/>
    <w:rsid w:val="0037091B"/>
    <w:rsid w:val="00371ADE"/>
    <w:rsid w:val="00371B22"/>
    <w:rsid w:val="00375B8F"/>
    <w:rsid w:val="003770F2"/>
    <w:rsid w:val="0038161B"/>
    <w:rsid w:val="00382311"/>
    <w:rsid w:val="003841C1"/>
    <w:rsid w:val="003857D5"/>
    <w:rsid w:val="00390DBE"/>
    <w:rsid w:val="00392532"/>
    <w:rsid w:val="0039285B"/>
    <w:rsid w:val="00392A15"/>
    <w:rsid w:val="00394ED1"/>
    <w:rsid w:val="00396B73"/>
    <w:rsid w:val="00397ACD"/>
    <w:rsid w:val="003A079D"/>
    <w:rsid w:val="003A193E"/>
    <w:rsid w:val="003A2629"/>
    <w:rsid w:val="003A3965"/>
    <w:rsid w:val="003B4384"/>
    <w:rsid w:val="003B6F04"/>
    <w:rsid w:val="003B7147"/>
    <w:rsid w:val="003C0383"/>
    <w:rsid w:val="003C1A4B"/>
    <w:rsid w:val="003C2B1C"/>
    <w:rsid w:val="003C54B3"/>
    <w:rsid w:val="003D00A4"/>
    <w:rsid w:val="003D152D"/>
    <w:rsid w:val="003D1C55"/>
    <w:rsid w:val="003D2632"/>
    <w:rsid w:val="003D4B2C"/>
    <w:rsid w:val="003D4FC1"/>
    <w:rsid w:val="003D7148"/>
    <w:rsid w:val="003E21E5"/>
    <w:rsid w:val="003E4410"/>
    <w:rsid w:val="003F2241"/>
    <w:rsid w:val="003F23D0"/>
    <w:rsid w:val="003F3127"/>
    <w:rsid w:val="003F4F0D"/>
    <w:rsid w:val="003F696C"/>
    <w:rsid w:val="0040039D"/>
    <w:rsid w:val="00401E0B"/>
    <w:rsid w:val="00403910"/>
    <w:rsid w:val="0040405D"/>
    <w:rsid w:val="004054D8"/>
    <w:rsid w:val="00405D28"/>
    <w:rsid w:val="00407C1E"/>
    <w:rsid w:val="00417A67"/>
    <w:rsid w:val="004212C5"/>
    <w:rsid w:val="004218BD"/>
    <w:rsid w:val="0042195E"/>
    <w:rsid w:val="0042205B"/>
    <w:rsid w:val="004246F3"/>
    <w:rsid w:val="00426AFA"/>
    <w:rsid w:val="00430FE5"/>
    <w:rsid w:val="004351B0"/>
    <w:rsid w:val="004370A3"/>
    <w:rsid w:val="0044314F"/>
    <w:rsid w:val="004511E9"/>
    <w:rsid w:val="0046029C"/>
    <w:rsid w:val="00461528"/>
    <w:rsid w:val="00461C70"/>
    <w:rsid w:val="00470AF9"/>
    <w:rsid w:val="00471866"/>
    <w:rsid w:val="004719C8"/>
    <w:rsid w:val="00475FAA"/>
    <w:rsid w:val="00480454"/>
    <w:rsid w:val="004805A8"/>
    <w:rsid w:val="00481276"/>
    <w:rsid w:val="00481580"/>
    <w:rsid w:val="00483391"/>
    <w:rsid w:val="00483EB3"/>
    <w:rsid w:val="004842CE"/>
    <w:rsid w:val="00487244"/>
    <w:rsid w:val="00487C6A"/>
    <w:rsid w:val="00490226"/>
    <w:rsid w:val="00490A43"/>
    <w:rsid w:val="00491241"/>
    <w:rsid w:val="0049202C"/>
    <w:rsid w:val="004928F0"/>
    <w:rsid w:val="00493CCD"/>
    <w:rsid w:val="00494824"/>
    <w:rsid w:val="00496D03"/>
    <w:rsid w:val="004A048A"/>
    <w:rsid w:val="004A0CE1"/>
    <w:rsid w:val="004A561D"/>
    <w:rsid w:val="004A6092"/>
    <w:rsid w:val="004B1089"/>
    <w:rsid w:val="004B121E"/>
    <w:rsid w:val="004B25E7"/>
    <w:rsid w:val="004B2C3A"/>
    <w:rsid w:val="004B759D"/>
    <w:rsid w:val="004C012E"/>
    <w:rsid w:val="004C0B6E"/>
    <w:rsid w:val="004C0F65"/>
    <w:rsid w:val="004C4882"/>
    <w:rsid w:val="004C555E"/>
    <w:rsid w:val="004D0C7D"/>
    <w:rsid w:val="004D3A0C"/>
    <w:rsid w:val="004D3B82"/>
    <w:rsid w:val="004D410E"/>
    <w:rsid w:val="004D607B"/>
    <w:rsid w:val="004D76D5"/>
    <w:rsid w:val="004E48BF"/>
    <w:rsid w:val="004E7205"/>
    <w:rsid w:val="004F1B15"/>
    <w:rsid w:val="004F1DF3"/>
    <w:rsid w:val="004F31B5"/>
    <w:rsid w:val="004F4D42"/>
    <w:rsid w:val="004F6DDE"/>
    <w:rsid w:val="00500B2E"/>
    <w:rsid w:val="0050218D"/>
    <w:rsid w:val="00503604"/>
    <w:rsid w:val="00504B84"/>
    <w:rsid w:val="00504FC7"/>
    <w:rsid w:val="00510372"/>
    <w:rsid w:val="005103A5"/>
    <w:rsid w:val="0051287C"/>
    <w:rsid w:val="005164C8"/>
    <w:rsid w:val="00522579"/>
    <w:rsid w:val="00523348"/>
    <w:rsid w:val="0053155F"/>
    <w:rsid w:val="005328E0"/>
    <w:rsid w:val="00533930"/>
    <w:rsid w:val="005348B8"/>
    <w:rsid w:val="00535B05"/>
    <w:rsid w:val="005373CF"/>
    <w:rsid w:val="00537C77"/>
    <w:rsid w:val="005407B2"/>
    <w:rsid w:val="00540FA9"/>
    <w:rsid w:val="00541A5E"/>
    <w:rsid w:val="00542DB3"/>
    <w:rsid w:val="00544732"/>
    <w:rsid w:val="0054542E"/>
    <w:rsid w:val="005511A4"/>
    <w:rsid w:val="005516DE"/>
    <w:rsid w:val="005517EF"/>
    <w:rsid w:val="00553409"/>
    <w:rsid w:val="00561773"/>
    <w:rsid w:val="005628A9"/>
    <w:rsid w:val="00564D04"/>
    <w:rsid w:val="00565424"/>
    <w:rsid w:val="0056595E"/>
    <w:rsid w:val="00565F52"/>
    <w:rsid w:val="005707EA"/>
    <w:rsid w:val="005710FE"/>
    <w:rsid w:val="00572A51"/>
    <w:rsid w:val="00573AB3"/>
    <w:rsid w:val="00573F84"/>
    <w:rsid w:val="005749D6"/>
    <w:rsid w:val="005770CD"/>
    <w:rsid w:val="005801CF"/>
    <w:rsid w:val="00584C9D"/>
    <w:rsid w:val="005867B5"/>
    <w:rsid w:val="00586803"/>
    <w:rsid w:val="00590485"/>
    <w:rsid w:val="00596711"/>
    <w:rsid w:val="005A0FFC"/>
    <w:rsid w:val="005A3166"/>
    <w:rsid w:val="005A40F3"/>
    <w:rsid w:val="005A61D3"/>
    <w:rsid w:val="005A6555"/>
    <w:rsid w:val="005B3512"/>
    <w:rsid w:val="005B3DB7"/>
    <w:rsid w:val="005B4925"/>
    <w:rsid w:val="005B7B7D"/>
    <w:rsid w:val="005C06C2"/>
    <w:rsid w:val="005C367C"/>
    <w:rsid w:val="005C47BB"/>
    <w:rsid w:val="005D03A1"/>
    <w:rsid w:val="005D24A1"/>
    <w:rsid w:val="005D2AFE"/>
    <w:rsid w:val="005D7BF9"/>
    <w:rsid w:val="005E210B"/>
    <w:rsid w:val="005E2914"/>
    <w:rsid w:val="005E2B4A"/>
    <w:rsid w:val="005E3F53"/>
    <w:rsid w:val="005F135A"/>
    <w:rsid w:val="005F1823"/>
    <w:rsid w:val="005F5057"/>
    <w:rsid w:val="005F6FF9"/>
    <w:rsid w:val="005F7850"/>
    <w:rsid w:val="00607E48"/>
    <w:rsid w:val="006136EB"/>
    <w:rsid w:val="0061577E"/>
    <w:rsid w:val="00620A99"/>
    <w:rsid w:val="006210CC"/>
    <w:rsid w:val="0062331F"/>
    <w:rsid w:val="00626BF8"/>
    <w:rsid w:val="00630935"/>
    <w:rsid w:val="00633F7D"/>
    <w:rsid w:val="006372CA"/>
    <w:rsid w:val="0064094E"/>
    <w:rsid w:val="006414AC"/>
    <w:rsid w:val="00643E5F"/>
    <w:rsid w:val="00650930"/>
    <w:rsid w:val="00650D6F"/>
    <w:rsid w:val="006533A2"/>
    <w:rsid w:val="0066007B"/>
    <w:rsid w:val="00662C84"/>
    <w:rsid w:val="006637DF"/>
    <w:rsid w:val="00663B8C"/>
    <w:rsid w:val="0066440A"/>
    <w:rsid w:val="00664ACA"/>
    <w:rsid w:val="006707D5"/>
    <w:rsid w:val="00672C1F"/>
    <w:rsid w:val="00672EAB"/>
    <w:rsid w:val="00672FB2"/>
    <w:rsid w:val="00674219"/>
    <w:rsid w:val="00675129"/>
    <w:rsid w:val="0067622D"/>
    <w:rsid w:val="0067727F"/>
    <w:rsid w:val="00680663"/>
    <w:rsid w:val="00682157"/>
    <w:rsid w:val="00682AB1"/>
    <w:rsid w:val="00683448"/>
    <w:rsid w:val="00684CE0"/>
    <w:rsid w:val="00686B2F"/>
    <w:rsid w:val="00694C77"/>
    <w:rsid w:val="00694D41"/>
    <w:rsid w:val="006951AD"/>
    <w:rsid w:val="00696829"/>
    <w:rsid w:val="006A11A5"/>
    <w:rsid w:val="006A374F"/>
    <w:rsid w:val="006A6B9A"/>
    <w:rsid w:val="006B0A95"/>
    <w:rsid w:val="006B34CF"/>
    <w:rsid w:val="006B5706"/>
    <w:rsid w:val="006C2C45"/>
    <w:rsid w:val="006C38D8"/>
    <w:rsid w:val="006C42AE"/>
    <w:rsid w:val="006D0EFA"/>
    <w:rsid w:val="006D450F"/>
    <w:rsid w:val="006E14AF"/>
    <w:rsid w:val="006E2474"/>
    <w:rsid w:val="006E398D"/>
    <w:rsid w:val="006E3FA0"/>
    <w:rsid w:val="006F0158"/>
    <w:rsid w:val="006F0429"/>
    <w:rsid w:val="006F15A9"/>
    <w:rsid w:val="006F28A0"/>
    <w:rsid w:val="006F3D95"/>
    <w:rsid w:val="006F589F"/>
    <w:rsid w:val="006F6CF2"/>
    <w:rsid w:val="00704E79"/>
    <w:rsid w:val="00705B35"/>
    <w:rsid w:val="0070672D"/>
    <w:rsid w:val="00707C82"/>
    <w:rsid w:val="0071098D"/>
    <w:rsid w:val="00711009"/>
    <w:rsid w:val="00711F6E"/>
    <w:rsid w:val="0071551A"/>
    <w:rsid w:val="00716FD1"/>
    <w:rsid w:val="00721194"/>
    <w:rsid w:val="007221B2"/>
    <w:rsid w:val="00723B31"/>
    <w:rsid w:val="007244BC"/>
    <w:rsid w:val="00732EDF"/>
    <w:rsid w:val="00734109"/>
    <w:rsid w:val="00735E46"/>
    <w:rsid w:val="007368A7"/>
    <w:rsid w:val="007413E8"/>
    <w:rsid w:val="00741A79"/>
    <w:rsid w:val="00745D3E"/>
    <w:rsid w:val="007477D6"/>
    <w:rsid w:val="00751D0A"/>
    <w:rsid w:val="00753072"/>
    <w:rsid w:val="007536F6"/>
    <w:rsid w:val="00753C67"/>
    <w:rsid w:val="00765CF0"/>
    <w:rsid w:val="00766CB5"/>
    <w:rsid w:val="00772CA1"/>
    <w:rsid w:val="00776FC0"/>
    <w:rsid w:val="007845D2"/>
    <w:rsid w:val="00786E6B"/>
    <w:rsid w:val="00787D9A"/>
    <w:rsid w:val="00793A96"/>
    <w:rsid w:val="00793DDD"/>
    <w:rsid w:val="00796246"/>
    <w:rsid w:val="007A1E7E"/>
    <w:rsid w:val="007A3E23"/>
    <w:rsid w:val="007A4EC3"/>
    <w:rsid w:val="007A50CA"/>
    <w:rsid w:val="007A73B7"/>
    <w:rsid w:val="007A79E2"/>
    <w:rsid w:val="007C210C"/>
    <w:rsid w:val="007C2603"/>
    <w:rsid w:val="007C6E8D"/>
    <w:rsid w:val="007C7895"/>
    <w:rsid w:val="007D395E"/>
    <w:rsid w:val="007D451B"/>
    <w:rsid w:val="007D718D"/>
    <w:rsid w:val="007E1BEF"/>
    <w:rsid w:val="007E2570"/>
    <w:rsid w:val="007E4F19"/>
    <w:rsid w:val="007F193A"/>
    <w:rsid w:val="0080248E"/>
    <w:rsid w:val="00803CB2"/>
    <w:rsid w:val="008044B3"/>
    <w:rsid w:val="008070FB"/>
    <w:rsid w:val="008104C0"/>
    <w:rsid w:val="008147B9"/>
    <w:rsid w:val="00815DC6"/>
    <w:rsid w:val="00820871"/>
    <w:rsid w:val="00821B2F"/>
    <w:rsid w:val="00823DCA"/>
    <w:rsid w:val="0083278B"/>
    <w:rsid w:val="00834D70"/>
    <w:rsid w:val="0083739C"/>
    <w:rsid w:val="0084073D"/>
    <w:rsid w:val="00840A8F"/>
    <w:rsid w:val="00841146"/>
    <w:rsid w:val="00845D89"/>
    <w:rsid w:val="0084608F"/>
    <w:rsid w:val="008469B0"/>
    <w:rsid w:val="00850391"/>
    <w:rsid w:val="0085379A"/>
    <w:rsid w:val="0085402F"/>
    <w:rsid w:val="00856C90"/>
    <w:rsid w:val="00856CFD"/>
    <w:rsid w:val="00856EF3"/>
    <w:rsid w:val="008603FA"/>
    <w:rsid w:val="0086183A"/>
    <w:rsid w:val="008639BB"/>
    <w:rsid w:val="008668FC"/>
    <w:rsid w:val="00867625"/>
    <w:rsid w:val="00867E0D"/>
    <w:rsid w:val="0087123C"/>
    <w:rsid w:val="008714AF"/>
    <w:rsid w:val="00872289"/>
    <w:rsid w:val="00873C3D"/>
    <w:rsid w:val="0087517E"/>
    <w:rsid w:val="00881D9D"/>
    <w:rsid w:val="00891D4F"/>
    <w:rsid w:val="0089277D"/>
    <w:rsid w:val="00893B6C"/>
    <w:rsid w:val="00893C71"/>
    <w:rsid w:val="0089452D"/>
    <w:rsid w:val="00894E91"/>
    <w:rsid w:val="00895F30"/>
    <w:rsid w:val="008971FE"/>
    <w:rsid w:val="008A0C14"/>
    <w:rsid w:val="008A22CD"/>
    <w:rsid w:val="008A39ED"/>
    <w:rsid w:val="008A43BA"/>
    <w:rsid w:val="008B1A95"/>
    <w:rsid w:val="008B1BFB"/>
    <w:rsid w:val="008C0777"/>
    <w:rsid w:val="008C35D8"/>
    <w:rsid w:val="008C4ACC"/>
    <w:rsid w:val="008D1B24"/>
    <w:rsid w:val="008D3239"/>
    <w:rsid w:val="008D4283"/>
    <w:rsid w:val="008D4379"/>
    <w:rsid w:val="008D43E9"/>
    <w:rsid w:val="008D4F22"/>
    <w:rsid w:val="008D598F"/>
    <w:rsid w:val="008E04FE"/>
    <w:rsid w:val="008E174C"/>
    <w:rsid w:val="008E303B"/>
    <w:rsid w:val="008F1061"/>
    <w:rsid w:val="008F2A55"/>
    <w:rsid w:val="008F4615"/>
    <w:rsid w:val="008F51AB"/>
    <w:rsid w:val="00900BC3"/>
    <w:rsid w:val="00903607"/>
    <w:rsid w:val="00904D68"/>
    <w:rsid w:val="00907281"/>
    <w:rsid w:val="00910808"/>
    <w:rsid w:val="009120EC"/>
    <w:rsid w:val="0091497B"/>
    <w:rsid w:val="00914BCB"/>
    <w:rsid w:val="00914D79"/>
    <w:rsid w:val="0092144A"/>
    <w:rsid w:val="0092273B"/>
    <w:rsid w:val="0092388F"/>
    <w:rsid w:val="0092471B"/>
    <w:rsid w:val="0092546B"/>
    <w:rsid w:val="00925A91"/>
    <w:rsid w:val="0092614F"/>
    <w:rsid w:val="00930005"/>
    <w:rsid w:val="00933A0A"/>
    <w:rsid w:val="00934075"/>
    <w:rsid w:val="0093578E"/>
    <w:rsid w:val="00936B70"/>
    <w:rsid w:val="009403B7"/>
    <w:rsid w:val="0094184E"/>
    <w:rsid w:val="00941E4F"/>
    <w:rsid w:val="00945D1C"/>
    <w:rsid w:val="0094663A"/>
    <w:rsid w:val="00951376"/>
    <w:rsid w:val="00953270"/>
    <w:rsid w:val="00954CD8"/>
    <w:rsid w:val="00954FCD"/>
    <w:rsid w:val="009551D3"/>
    <w:rsid w:val="009563BE"/>
    <w:rsid w:val="009569B9"/>
    <w:rsid w:val="0095740A"/>
    <w:rsid w:val="009609EB"/>
    <w:rsid w:val="00961651"/>
    <w:rsid w:val="00962A24"/>
    <w:rsid w:val="00963BE6"/>
    <w:rsid w:val="009648E9"/>
    <w:rsid w:val="009649C8"/>
    <w:rsid w:val="00972DBA"/>
    <w:rsid w:val="00973BA7"/>
    <w:rsid w:val="00974FD2"/>
    <w:rsid w:val="00981EBC"/>
    <w:rsid w:val="00981FBB"/>
    <w:rsid w:val="009820C1"/>
    <w:rsid w:val="009838CC"/>
    <w:rsid w:val="00983BA8"/>
    <w:rsid w:val="0098467C"/>
    <w:rsid w:val="00984B7C"/>
    <w:rsid w:val="00986FB3"/>
    <w:rsid w:val="0099296B"/>
    <w:rsid w:val="0099304B"/>
    <w:rsid w:val="00993ABB"/>
    <w:rsid w:val="00997F6E"/>
    <w:rsid w:val="009A076C"/>
    <w:rsid w:val="009A399F"/>
    <w:rsid w:val="009A4D35"/>
    <w:rsid w:val="009A635A"/>
    <w:rsid w:val="009B089B"/>
    <w:rsid w:val="009B3C67"/>
    <w:rsid w:val="009C1F8D"/>
    <w:rsid w:val="009C220A"/>
    <w:rsid w:val="009C527C"/>
    <w:rsid w:val="009C5AE7"/>
    <w:rsid w:val="009C616D"/>
    <w:rsid w:val="009C7973"/>
    <w:rsid w:val="009D08CE"/>
    <w:rsid w:val="009D1302"/>
    <w:rsid w:val="009D13EC"/>
    <w:rsid w:val="009D5473"/>
    <w:rsid w:val="009D59D0"/>
    <w:rsid w:val="009D5DE6"/>
    <w:rsid w:val="009E6484"/>
    <w:rsid w:val="009F4AF4"/>
    <w:rsid w:val="009F5152"/>
    <w:rsid w:val="009F5EC7"/>
    <w:rsid w:val="00A00AC4"/>
    <w:rsid w:val="00A0284C"/>
    <w:rsid w:val="00A031FA"/>
    <w:rsid w:val="00A046BA"/>
    <w:rsid w:val="00A056E6"/>
    <w:rsid w:val="00A0760E"/>
    <w:rsid w:val="00A10CEF"/>
    <w:rsid w:val="00A10EB5"/>
    <w:rsid w:val="00A148E5"/>
    <w:rsid w:val="00A15326"/>
    <w:rsid w:val="00A206A5"/>
    <w:rsid w:val="00A20C97"/>
    <w:rsid w:val="00A213D2"/>
    <w:rsid w:val="00A217BD"/>
    <w:rsid w:val="00A21A0F"/>
    <w:rsid w:val="00A22127"/>
    <w:rsid w:val="00A24B11"/>
    <w:rsid w:val="00A306F0"/>
    <w:rsid w:val="00A309AA"/>
    <w:rsid w:val="00A309AE"/>
    <w:rsid w:val="00A35825"/>
    <w:rsid w:val="00A400ED"/>
    <w:rsid w:val="00A40241"/>
    <w:rsid w:val="00A426FC"/>
    <w:rsid w:val="00A43800"/>
    <w:rsid w:val="00A43D42"/>
    <w:rsid w:val="00A4456B"/>
    <w:rsid w:val="00A46FFE"/>
    <w:rsid w:val="00A536E3"/>
    <w:rsid w:val="00A55266"/>
    <w:rsid w:val="00A55ADE"/>
    <w:rsid w:val="00A60F52"/>
    <w:rsid w:val="00A627CD"/>
    <w:rsid w:val="00A64488"/>
    <w:rsid w:val="00A71E4F"/>
    <w:rsid w:val="00A74CEF"/>
    <w:rsid w:val="00A751B2"/>
    <w:rsid w:val="00A75880"/>
    <w:rsid w:val="00A75C08"/>
    <w:rsid w:val="00A82A8D"/>
    <w:rsid w:val="00A831A8"/>
    <w:rsid w:val="00A84C7E"/>
    <w:rsid w:val="00A84FC0"/>
    <w:rsid w:val="00A86F66"/>
    <w:rsid w:val="00A8775D"/>
    <w:rsid w:val="00A91795"/>
    <w:rsid w:val="00A9477F"/>
    <w:rsid w:val="00A95D71"/>
    <w:rsid w:val="00AA10DE"/>
    <w:rsid w:val="00AA1F91"/>
    <w:rsid w:val="00AA2ADC"/>
    <w:rsid w:val="00AA7762"/>
    <w:rsid w:val="00AB04B7"/>
    <w:rsid w:val="00AB44E7"/>
    <w:rsid w:val="00AB44FC"/>
    <w:rsid w:val="00AB54BC"/>
    <w:rsid w:val="00AB63D2"/>
    <w:rsid w:val="00AB6AF1"/>
    <w:rsid w:val="00AB6B0E"/>
    <w:rsid w:val="00AC30EE"/>
    <w:rsid w:val="00AC30FE"/>
    <w:rsid w:val="00AC4625"/>
    <w:rsid w:val="00AC6332"/>
    <w:rsid w:val="00AC7CCB"/>
    <w:rsid w:val="00AD2110"/>
    <w:rsid w:val="00AD28D1"/>
    <w:rsid w:val="00AD4A10"/>
    <w:rsid w:val="00AD5B90"/>
    <w:rsid w:val="00AD726C"/>
    <w:rsid w:val="00AE56D9"/>
    <w:rsid w:val="00AE7A43"/>
    <w:rsid w:val="00AF0354"/>
    <w:rsid w:val="00AF09E3"/>
    <w:rsid w:val="00AF0CEA"/>
    <w:rsid w:val="00AF3574"/>
    <w:rsid w:val="00AF6DC9"/>
    <w:rsid w:val="00AF7705"/>
    <w:rsid w:val="00AF7FDA"/>
    <w:rsid w:val="00B02143"/>
    <w:rsid w:val="00B043C7"/>
    <w:rsid w:val="00B0580B"/>
    <w:rsid w:val="00B11268"/>
    <w:rsid w:val="00B171B8"/>
    <w:rsid w:val="00B20080"/>
    <w:rsid w:val="00B2500B"/>
    <w:rsid w:val="00B32849"/>
    <w:rsid w:val="00B32C1B"/>
    <w:rsid w:val="00B42399"/>
    <w:rsid w:val="00B42D17"/>
    <w:rsid w:val="00B42D4B"/>
    <w:rsid w:val="00B449E5"/>
    <w:rsid w:val="00B45D13"/>
    <w:rsid w:val="00B500AC"/>
    <w:rsid w:val="00B52438"/>
    <w:rsid w:val="00B52C0A"/>
    <w:rsid w:val="00B553B7"/>
    <w:rsid w:val="00B5561E"/>
    <w:rsid w:val="00B577FF"/>
    <w:rsid w:val="00B62032"/>
    <w:rsid w:val="00B64CAF"/>
    <w:rsid w:val="00B726AA"/>
    <w:rsid w:val="00B7480B"/>
    <w:rsid w:val="00B770FA"/>
    <w:rsid w:val="00B77313"/>
    <w:rsid w:val="00B82855"/>
    <w:rsid w:val="00B834D0"/>
    <w:rsid w:val="00B84B77"/>
    <w:rsid w:val="00B85707"/>
    <w:rsid w:val="00B86F4B"/>
    <w:rsid w:val="00B87B47"/>
    <w:rsid w:val="00B90B15"/>
    <w:rsid w:val="00B920E4"/>
    <w:rsid w:val="00B92A50"/>
    <w:rsid w:val="00B932E4"/>
    <w:rsid w:val="00B93D5B"/>
    <w:rsid w:val="00BA2614"/>
    <w:rsid w:val="00BA3DB9"/>
    <w:rsid w:val="00BA4D0D"/>
    <w:rsid w:val="00BB1158"/>
    <w:rsid w:val="00BB1BCE"/>
    <w:rsid w:val="00BB2C21"/>
    <w:rsid w:val="00BB4123"/>
    <w:rsid w:val="00BB7F57"/>
    <w:rsid w:val="00BC01CA"/>
    <w:rsid w:val="00BC02DB"/>
    <w:rsid w:val="00BC34F0"/>
    <w:rsid w:val="00BC5716"/>
    <w:rsid w:val="00BD295A"/>
    <w:rsid w:val="00BD3875"/>
    <w:rsid w:val="00BD45C6"/>
    <w:rsid w:val="00BD499A"/>
    <w:rsid w:val="00BD5BBC"/>
    <w:rsid w:val="00BE1613"/>
    <w:rsid w:val="00BE21DB"/>
    <w:rsid w:val="00BE2D58"/>
    <w:rsid w:val="00BE3A2A"/>
    <w:rsid w:val="00BE61AE"/>
    <w:rsid w:val="00BE61B6"/>
    <w:rsid w:val="00BE6DEF"/>
    <w:rsid w:val="00BE7996"/>
    <w:rsid w:val="00BF1434"/>
    <w:rsid w:val="00BF5104"/>
    <w:rsid w:val="00BF71F6"/>
    <w:rsid w:val="00C03361"/>
    <w:rsid w:val="00C041AD"/>
    <w:rsid w:val="00C05294"/>
    <w:rsid w:val="00C05382"/>
    <w:rsid w:val="00C0554C"/>
    <w:rsid w:val="00C06ED1"/>
    <w:rsid w:val="00C10864"/>
    <w:rsid w:val="00C11D63"/>
    <w:rsid w:val="00C123C8"/>
    <w:rsid w:val="00C13549"/>
    <w:rsid w:val="00C15627"/>
    <w:rsid w:val="00C17533"/>
    <w:rsid w:val="00C21376"/>
    <w:rsid w:val="00C251A6"/>
    <w:rsid w:val="00C2733A"/>
    <w:rsid w:val="00C30433"/>
    <w:rsid w:val="00C35D93"/>
    <w:rsid w:val="00C366AB"/>
    <w:rsid w:val="00C428D0"/>
    <w:rsid w:val="00C43F39"/>
    <w:rsid w:val="00C462B2"/>
    <w:rsid w:val="00C4786F"/>
    <w:rsid w:val="00C50E14"/>
    <w:rsid w:val="00C50E1D"/>
    <w:rsid w:val="00C53EB1"/>
    <w:rsid w:val="00C55356"/>
    <w:rsid w:val="00C568D3"/>
    <w:rsid w:val="00C5734B"/>
    <w:rsid w:val="00C57EBD"/>
    <w:rsid w:val="00C57F5C"/>
    <w:rsid w:val="00C617F1"/>
    <w:rsid w:val="00C64A97"/>
    <w:rsid w:val="00C7218D"/>
    <w:rsid w:val="00C75AA2"/>
    <w:rsid w:val="00C770AC"/>
    <w:rsid w:val="00C811ED"/>
    <w:rsid w:val="00C820E2"/>
    <w:rsid w:val="00C82323"/>
    <w:rsid w:val="00C82350"/>
    <w:rsid w:val="00C839D9"/>
    <w:rsid w:val="00C85F46"/>
    <w:rsid w:val="00C87AF5"/>
    <w:rsid w:val="00C92D62"/>
    <w:rsid w:val="00C930CB"/>
    <w:rsid w:val="00C94AA6"/>
    <w:rsid w:val="00C94D99"/>
    <w:rsid w:val="00CA0DFD"/>
    <w:rsid w:val="00CA5A3C"/>
    <w:rsid w:val="00CA704E"/>
    <w:rsid w:val="00CB1FA2"/>
    <w:rsid w:val="00CB2D79"/>
    <w:rsid w:val="00CB39E0"/>
    <w:rsid w:val="00CB4989"/>
    <w:rsid w:val="00CB6461"/>
    <w:rsid w:val="00CB6AC7"/>
    <w:rsid w:val="00CB756D"/>
    <w:rsid w:val="00CB7B39"/>
    <w:rsid w:val="00CC0A5E"/>
    <w:rsid w:val="00CC0B20"/>
    <w:rsid w:val="00CC26A7"/>
    <w:rsid w:val="00CC285C"/>
    <w:rsid w:val="00CC4D9D"/>
    <w:rsid w:val="00CC57CD"/>
    <w:rsid w:val="00CC5C74"/>
    <w:rsid w:val="00CC7864"/>
    <w:rsid w:val="00CC7C76"/>
    <w:rsid w:val="00CD6CC5"/>
    <w:rsid w:val="00CE1FA5"/>
    <w:rsid w:val="00CF2E1E"/>
    <w:rsid w:val="00CF4460"/>
    <w:rsid w:val="00CF649E"/>
    <w:rsid w:val="00D005A1"/>
    <w:rsid w:val="00D01DF8"/>
    <w:rsid w:val="00D10EDE"/>
    <w:rsid w:val="00D12C4A"/>
    <w:rsid w:val="00D13A2E"/>
    <w:rsid w:val="00D156E5"/>
    <w:rsid w:val="00D20B3A"/>
    <w:rsid w:val="00D21165"/>
    <w:rsid w:val="00D223C2"/>
    <w:rsid w:val="00D22D96"/>
    <w:rsid w:val="00D2453F"/>
    <w:rsid w:val="00D274EC"/>
    <w:rsid w:val="00D277F1"/>
    <w:rsid w:val="00D27F26"/>
    <w:rsid w:val="00D32562"/>
    <w:rsid w:val="00D32E2A"/>
    <w:rsid w:val="00D32F08"/>
    <w:rsid w:val="00D369D4"/>
    <w:rsid w:val="00D419E7"/>
    <w:rsid w:val="00D43C91"/>
    <w:rsid w:val="00D51122"/>
    <w:rsid w:val="00D54B13"/>
    <w:rsid w:val="00D556C2"/>
    <w:rsid w:val="00D56BBA"/>
    <w:rsid w:val="00D57581"/>
    <w:rsid w:val="00D578EB"/>
    <w:rsid w:val="00D606CF"/>
    <w:rsid w:val="00D635F4"/>
    <w:rsid w:val="00D65E06"/>
    <w:rsid w:val="00D665D5"/>
    <w:rsid w:val="00D66DB4"/>
    <w:rsid w:val="00D67141"/>
    <w:rsid w:val="00D72A6C"/>
    <w:rsid w:val="00D730A0"/>
    <w:rsid w:val="00D75378"/>
    <w:rsid w:val="00D7757B"/>
    <w:rsid w:val="00D777E0"/>
    <w:rsid w:val="00D8145E"/>
    <w:rsid w:val="00D81C3E"/>
    <w:rsid w:val="00D82582"/>
    <w:rsid w:val="00D82D44"/>
    <w:rsid w:val="00D85EFD"/>
    <w:rsid w:val="00D90EC4"/>
    <w:rsid w:val="00D92077"/>
    <w:rsid w:val="00D93688"/>
    <w:rsid w:val="00D938D6"/>
    <w:rsid w:val="00D96963"/>
    <w:rsid w:val="00D97204"/>
    <w:rsid w:val="00D97AF4"/>
    <w:rsid w:val="00D97E03"/>
    <w:rsid w:val="00DA00FD"/>
    <w:rsid w:val="00DA25F5"/>
    <w:rsid w:val="00DA6885"/>
    <w:rsid w:val="00DA7727"/>
    <w:rsid w:val="00DA7DEC"/>
    <w:rsid w:val="00DB07E4"/>
    <w:rsid w:val="00DB0967"/>
    <w:rsid w:val="00DB0A65"/>
    <w:rsid w:val="00DB5623"/>
    <w:rsid w:val="00DB5B43"/>
    <w:rsid w:val="00DC3ECA"/>
    <w:rsid w:val="00DC5EF2"/>
    <w:rsid w:val="00DC72EA"/>
    <w:rsid w:val="00DC7A03"/>
    <w:rsid w:val="00DD0930"/>
    <w:rsid w:val="00DD0A20"/>
    <w:rsid w:val="00DD0D27"/>
    <w:rsid w:val="00DD4D25"/>
    <w:rsid w:val="00DD6DA5"/>
    <w:rsid w:val="00DD7D0A"/>
    <w:rsid w:val="00DE06CC"/>
    <w:rsid w:val="00DE4669"/>
    <w:rsid w:val="00DE5593"/>
    <w:rsid w:val="00DE5CFB"/>
    <w:rsid w:val="00DF0E88"/>
    <w:rsid w:val="00DF2040"/>
    <w:rsid w:val="00DF51F4"/>
    <w:rsid w:val="00DF681B"/>
    <w:rsid w:val="00E05406"/>
    <w:rsid w:val="00E05EFC"/>
    <w:rsid w:val="00E065E2"/>
    <w:rsid w:val="00E10F4D"/>
    <w:rsid w:val="00E11DF6"/>
    <w:rsid w:val="00E120F4"/>
    <w:rsid w:val="00E14EE8"/>
    <w:rsid w:val="00E1664F"/>
    <w:rsid w:val="00E1674B"/>
    <w:rsid w:val="00E22740"/>
    <w:rsid w:val="00E22B66"/>
    <w:rsid w:val="00E239A7"/>
    <w:rsid w:val="00E26A28"/>
    <w:rsid w:val="00E26F21"/>
    <w:rsid w:val="00E35A2D"/>
    <w:rsid w:val="00E37141"/>
    <w:rsid w:val="00E37A2D"/>
    <w:rsid w:val="00E405C6"/>
    <w:rsid w:val="00E40A8F"/>
    <w:rsid w:val="00E51D15"/>
    <w:rsid w:val="00E537AF"/>
    <w:rsid w:val="00E538DF"/>
    <w:rsid w:val="00E55FA3"/>
    <w:rsid w:val="00E56730"/>
    <w:rsid w:val="00E57EC3"/>
    <w:rsid w:val="00E61271"/>
    <w:rsid w:val="00E63585"/>
    <w:rsid w:val="00E64713"/>
    <w:rsid w:val="00E6559A"/>
    <w:rsid w:val="00E67EB0"/>
    <w:rsid w:val="00E718BB"/>
    <w:rsid w:val="00E748BA"/>
    <w:rsid w:val="00E75B12"/>
    <w:rsid w:val="00E76C09"/>
    <w:rsid w:val="00E81C72"/>
    <w:rsid w:val="00E81FC0"/>
    <w:rsid w:val="00E8394E"/>
    <w:rsid w:val="00E83AB7"/>
    <w:rsid w:val="00E84E6A"/>
    <w:rsid w:val="00E94CB6"/>
    <w:rsid w:val="00E94E09"/>
    <w:rsid w:val="00E9636D"/>
    <w:rsid w:val="00EA085A"/>
    <w:rsid w:val="00EA0CD7"/>
    <w:rsid w:val="00EA1FC5"/>
    <w:rsid w:val="00EA622E"/>
    <w:rsid w:val="00EA6647"/>
    <w:rsid w:val="00EB3E91"/>
    <w:rsid w:val="00EB46A3"/>
    <w:rsid w:val="00EC2A6E"/>
    <w:rsid w:val="00EC39D3"/>
    <w:rsid w:val="00EC75A3"/>
    <w:rsid w:val="00EC7DA9"/>
    <w:rsid w:val="00ED747D"/>
    <w:rsid w:val="00EE0A29"/>
    <w:rsid w:val="00EE1ED4"/>
    <w:rsid w:val="00EE662B"/>
    <w:rsid w:val="00EF0B84"/>
    <w:rsid w:val="00EF1367"/>
    <w:rsid w:val="00EF421F"/>
    <w:rsid w:val="00EF5611"/>
    <w:rsid w:val="00F00E95"/>
    <w:rsid w:val="00F01535"/>
    <w:rsid w:val="00F039C2"/>
    <w:rsid w:val="00F03D96"/>
    <w:rsid w:val="00F041EB"/>
    <w:rsid w:val="00F0552B"/>
    <w:rsid w:val="00F115AB"/>
    <w:rsid w:val="00F115BE"/>
    <w:rsid w:val="00F1336E"/>
    <w:rsid w:val="00F13688"/>
    <w:rsid w:val="00F203F4"/>
    <w:rsid w:val="00F22CE4"/>
    <w:rsid w:val="00F24011"/>
    <w:rsid w:val="00F24A83"/>
    <w:rsid w:val="00F25E13"/>
    <w:rsid w:val="00F32ECB"/>
    <w:rsid w:val="00F36BD2"/>
    <w:rsid w:val="00F42F1E"/>
    <w:rsid w:val="00F463F3"/>
    <w:rsid w:val="00F503DE"/>
    <w:rsid w:val="00F508BD"/>
    <w:rsid w:val="00F57C65"/>
    <w:rsid w:val="00F605E6"/>
    <w:rsid w:val="00F61BA7"/>
    <w:rsid w:val="00F6251D"/>
    <w:rsid w:val="00F6417A"/>
    <w:rsid w:val="00F64B0D"/>
    <w:rsid w:val="00F671D7"/>
    <w:rsid w:val="00F71E3F"/>
    <w:rsid w:val="00F72695"/>
    <w:rsid w:val="00F75E29"/>
    <w:rsid w:val="00F80358"/>
    <w:rsid w:val="00F81D69"/>
    <w:rsid w:val="00F84DE1"/>
    <w:rsid w:val="00F84F44"/>
    <w:rsid w:val="00F857CC"/>
    <w:rsid w:val="00F8589C"/>
    <w:rsid w:val="00F87EB9"/>
    <w:rsid w:val="00F9136E"/>
    <w:rsid w:val="00F92737"/>
    <w:rsid w:val="00F95A2B"/>
    <w:rsid w:val="00F96251"/>
    <w:rsid w:val="00F96475"/>
    <w:rsid w:val="00F97F65"/>
    <w:rsid w:val="00FB02CC"/>
    <w:rsid w:val="00FB2F61"/>
    <w:rsid w:val="00FB4B99"/>
    <w:rsid w:val="00FB6080"/>
    <w:rsid w:val="00FB706A"/>
    <w:rsid w:val="00FB7842"/>
    <w:rsid w:val="00FB7926"/>
    <w:rsid w:val="00FC0323"/>
    <w:rsid w:val="00FC0CA9"/>
    <w:rsid w:val="00FC1763"/>
    <w:rsid w:val="00FC24E7"/>
    <w:rsid w:val="00FC2BF5"/>
    <w:rsid w:val="00FC2F35"/>
    <w:rsid w:val="00FC4EF2"/>
    <w:rsid w:val="00FC5449"/>
    <w:rsid w:val="00FD0C86"/>
    <w:rsid w:val="00FD30D7"/>
    <w:rsid w:val="00FD6634"/>
    <w:rsid w:val="00FD6AE5"/>
    <w:rsid w:val="00FE0D6D"/>
    <w:rsid w:val="00FE32B9"/>
    <w:rsid w:val="00FF1FBC"/>
    <w:rsid w:val="00FF3411"/>
    <w:rsid w:val="00FF6CF5"/>
    <w:rsid w:val="00FF7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oNotEmbedSmartTags/>
  <w:decimalSymbol w:val=","/>
  <w:listSeparator w:val=";"/>
  <w15:docId w15:val="{327EEA7D-B151-413A-B7A9-89E63A14E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iPriority="99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rFonts w:ascii="Arial" w:hAnsi="Arial" w:cs="Calibri"/>
      <w:sz w:val="22"/>
      <w:lang w:eastAsia="ar-SA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A55266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tulo6">
    <w:name w:val="heading 6"/>
    <w:basedOn w:val="Normal"/>
    <w:next w:val="Normal"/>
    <w:link w:val="Ttulo6Char"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link w:val="CorpodetextoChar"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Ttulo">
    <w:name w:val="Title"/>
    <w:basedOn w:val="Normal"/>
    <w:next w:val="Subttulo"/>
    <w:link w:val="TtuloChar"/>
    <w:qFormat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"/>
    <w:next w:val="Corpodetexto"/>
    <w:link w:val="SubttuloChar"/>
    <w:qFormat/>
    <w:pPr>
      <w:jc w:val="center"/>
    </w:pPr>
    <w:rPr>
      <w:i/>
      <w:iCs/>
    </w:rPr>
  </w:style>
  <w:style w:type="paragraph" w:styleId="Textodebalo">
    <w:name w:val="Balloon Text"/>
    <w:basedOn w:val="Normal"/>
    <w:link w:val="TextodebaloChar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rPr>
      <w:rFonts w:cs="Times New Roman"/>
      <w:lang w:val="x-none"/>
    </w:rPr>
  </w:style>
  <w:style w:type="paragraph" w:styleId="Rodap">
    <w:name w:val="footer"/>
    <w:basedOn w:val="Normal"/>
    <w:link w:val="RodapChar"/>
    <w:uiPriority w:val="99"/>
    <w:rPr>
      <w:rFonts w:cs="Times New Roman"/>
      <w:lang w:val="x-none"/>
    </w:rPr>
  </w:style>
  <w:style w:type="paragraph" w:customStyle="1" w:styleId="ListaMdia2-nfase21">
    <w:name w:val="Lista Média 2 - Ênfase 21"/>
    <w:pPr>
      <w:suppressAutoHyphens/>
    </w:pPr>
    <w:rPr>
      <w:rFonts w:ascii="Arial" w:eastAsia="Arial" w:hAnsi="Arial" w:cs="Calibri"/>
      <w:sz w:val="22"/>
      <w:lang w:eastAsia="ar-SA"/>
    </w:rPr>
  </w:style>
  <w:style w:type="paragraph" w:customStyle="1" w:styleId="GradeMdia1-nfase21">
    <w:name w:val="Grade Média 1 - Ênfase 21"/>
    <w:basedOn w:val="Normal"/>
    <w:qFormat/>
    <w:pPr>
      <w:ind w:left="720"/>
    </w:pPr>
  </w:style>
  <w:style w:type="character" w:styleId="Refdecomentrio">
    <w:name w:val="annotation reference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rsid w:val="002A7DDB"/>
    <w:rPr>
      <w:b/>
      <w:bCs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  <w:rPr>
      <w:rFonts w:cs="Times New Roman"/>
      <w:lang w:val="x-none"/>
    </w:r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character" w:customStyle="1" w:styleId="RodapChar">
    <w:name w:val="Rodapé Char"/>
    <w:link w:val="Rodap"/>
    <w:uiPriority w:val="99"/>
    <w:rsid w:val="0092471B"/>
    <w:rPr>
      <w:rFonts w:ascii="Arial" w:hAnsi="Arial" w:cs="Calibri"/>
      <w:sz w:val="22"/>
      <w:lang w:eastAsia="ar-SA"/>
    </w:rPr>
  </w:style>
  <w:style w:type="character" w:customStyle="1" w:styleId="apple-converted-space">
    <w:name w:val="apple-converted-space"/>
    <w:rsid w:val="00B52438"/>
  </w:style>
  <w:style w:type="character" w:customStyle="1" w:styleId="CharChar50">
    <w:name w:val="Char Char5"/>
    <w:rsid w:val="008147B9"/>
    <w:rPr>
      <w:rFonts w:ascii="Arial" w:eastAsia="Times New Roman" w:hAnsi="Arial" w:cs="Arial"/>
      <w:sz w:val="24"/>
      <w:szCs w:val="20"/>
    </w:rPr>
  </w:style>
  <w:style w:type="character" w:customStyle="1" w:styleId="CharChar40">
    <w:name w:val="Char Char4"/>
    <w:rsid w:val="008147B9"/>
    <w:rPr>
      <w:rFonts w:ascii="Arial" w:eastAsia="Times New Roman" w:hAnsi="Arial" w:cs="Calibri"/>
      <w:sz w:val="20"/>
      <w:szCs w:val="20"/>
    </w:rPr>
  </w:style>
  <w:style w:type="character" w:customStyle="1" w:styleId="CharChar30">
    <w:name w:val="Char Char3"/>
    <w:rsid w:val="008147B9"/>
    <w:rPr>
      <w:rFonts w:ascii="Arial" w:eastAsia="Times New Roman" w:hAnsi="Arial" w:cs="Times New Roman"/>
      <w:b/>
      <w:sz w:val="36"/>
      <w:szCs w:val="20"/>
    </w:rPr>
  </w:style>
  <w:style w:type="character" w:customStyle="1" w:styleId="CharChar20">
    <w:name w:val="Char Char2"/>
    <w:rsid w:val="008147B9"/>
    <w:rPr>
      <w:rFonts w:ascii="Tahoma" w:eastAsia="Times New Roman" w:hAnsi="Tahoma" w:cs="Tahoma"/>
      <w:sz w:val="16"/>
      <w:szCs w:val="16"/>
    </w:rPr>
  </w:style>
  <w:style w:type="character" w:customStyle="1" w:styleId="CharChar10">
    <w:name w:val="Char Char1"/>
    <w:rsid w:val="008147B9"/>
    <w:rPr>
      <w:rFonts w:ascii="Arial" w:eastAsia="Times New Roman" w:hAnsi="Arial" w:cs="Calibri"/>
      <w:szCs w:val="20"/>
    </w:rPr>
  </w:style>
  <w:style w:type="character" w:customStyle="1" w:styleId="CharChar0">
    <w:name w:val="Char Char"/>
    <w:rsid w:val="008147B9"/>
    <w:rPr>
      <w:rFonts w:ascii="Arial" w:eastAsia="Times New Roman" w:hAnsi="Arial" w:cs="Calibri"/>
      <w:szCs w:val="20"/>
    </w:rPr>
  </w:style>
  <w:style w:type="character" w:customStyle="1" w:styleId="CorpodetextoChar">
    <w:name w:val="Corpo de texto Char"/>
    <w:link w:val="Corpodetexto"/>
    <w:rsid w:val="008147B9"/>
    <w:rPr>
      <w:rFonts w:ascii="Arial" w:hAnsi="Arial" w:cs="Arial"/>
      <w:sz w:val="24"/>
      <w:lang w:eastAsia="ar-SA"/>
    </w:rPr>
  </w:style>
  <w:style w:type="character" w:customStyle="1" w:styleId="TtuloChar">
    <w:name w:val="Título Char"/>
    <w:link w:val="Ttulo"/>
    <w:rsid w:val="008147B9"/>
    <w:rPr>
      <w:rFonts w:ascii="Arial" w:hAnsi="Arial"/>
      <w:b/>
      <w:sz w:val="36"/>
      <w:lang w:eastAsia="ar-SA"/>
    </w:rPr>
  </w:style>
  <w:style w:type="character" w:customStyle="1" w:styleId="SubttuloChar">
    <w:name w:val="Subtítulo Char"/>
    <w:link w:val="Subttulo"/>
    <w:rsid w:val="008147B9"/>
    <w:rPr>
      <w:rFonts w:ascii="Arial" w:eastAsia="Lucida Sans Unicode" w:hAnsi="Arial" w:cs="Tahoma"/>
      <w:i/>
      <w:iCs/>
      <w:sz w:val="28"/>
      <w:szCs w:val="28"/>
      <w:lang w:eastAsia="ar-SA"/>
    </w:rPr>
  </w:style>
  <w:style w:type="character" w:customStyle="1" w:styleId="TextodebaloChar">
    <w:name w:val="Texto de balão Char"/>
    <w:link w:val="Textodebalo"/>
    <w:rsid w:val="008147B9"/>
    <w:rPr>
      <w:rFonts w:ascii="Tahoma" w:hAnsi="Tahoma" w:cs="Tahoma"/>
      <w:sz w:val="16"/>
      <w:szCs w:val="16"/>
      <w:lang w:eastAsia="ar-SA"/>
    </w:rPr>
  </w:style>
  <w:style w:type="character" w:customStyle="1" w:styleId="TextodecomentrioChar">
    <w:name w:val="Texto de comentário Char"/>
    <w:link w:val="Textodecomentrio"/>
    <w:semiHidden/>
    <w:rsid w:val="008147B9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semiHidden/>
    <w:rsid w:val="008147B9"/>
    <w:rPr>
      <w:rFonts w:ascii="Arial" w:hAnsi="Arial" w:cs="Calibri"/>
      <w:b/>
      <w:bCs/>
      <w:lang w:eastAsia="ar-SA"/>
    </w:rPr>
  </w:style>
  <w:style w:type="paragraph" w:customStyle="1" w:styleId="FolhadeRosto">
    <w:name w:val="Folha de Rosto"/>
    <w:uiPriority w:val="99"/>
    <w:rsid w:val="008F51AB"/>
    <w:pPr>
      <w:widowControl w:val="0"/>
      <w:suppressAutoHyphens/>
      <w:jc w:val="center"/>
    </w:pPr>
    <w:rPr>
      <w:rFonts w:eastAsia="Lucida Sans Unicode"/>
      <w:sz w:val="22"/>
      <w:szCs w:val="24"/>
      <w:lang w:eastAsia="ar-SA"/>
    </w:rPr>
  </w:style>
  <w:style w:type="paragraph" w:styleId="EndereoHTML">
    <w:name w:val="HTML Address"/>
    <w:basedOn w:val="Normal"/>
    <w:link w:val="EndereoHTMLChar"/>
    <w:uiPriority w:val="99"/>
    <w:unhideWhenUsed/>
    <w:rsid w:val="00251D3A"/>
    <w:pPr>
      <w:suppressAutoHyphens w:val="0"/>
    </w:pPr>
    <w:rPr>
      <w:rFonts w:ascii="Times New Roman" w:hAnsi="Times New Roman" w:cs="Times New Roman"/>
      <w:i/>
      <w:iCs/>
      <w:sz w:val="24"/>
      <w:szCs w:val="24"/>
      <w:lang w:eastAsia="pt-BR"/>
    </w:rPr>
  </w:style>
  <w:style w:type="character" w:customStyle="1" w:styleId="EndereoHTMLChar">
    <w:name w:val="Endereço HTML Char"/>
    <w:link w:val="EndereoHTML"/>
    <w:uiPriority w:val="99"/>
    <w:rsid w:val="00251D3A"/>
    <w:rPr>
      <w:i/>
      <w:iCs/>
      <w:sz w:val="24"/>
      <w:szCs w:val="24"/>
    </w:rPr>
  </w:style>
  <w:style w:type="paragraph" w:customStyle="1" w:styleId="Pa3">
    <w:name w:val="Pa3"/>
    <w:basedOn w:val="Default"/>
    <w:next w:val="Default"/>
    <w:uiPriority w:val="99"/>
    <w:rsid w:val="00177578"/>
    <w:pPr>
      <w:spacing w:line="201" w:lineRule="atLeast"/>
    </w:pPr>
    <w:rPr>
      <w:rFonts w:ascii="Open Sans Condensed Light" w:eastAsia="Times New Roman" w:hAnsi="Open Sans Condensed Light" w:cs="Times New Roman"/>
      <w:color w:val="auto"/>
      <w:lang w:eastAsia="pt-BR"/>
    </w:rPr>
  </w:style>
  <w:style w:type="character" w:customStyle="1" w:styleId="Ttulo2Char">
    <w:name w:val="Título 2 Char"/>
    <w:link w:val="Ttulo2"/>
    <w:semiHidden/>
    <w:rsid w:val="00A55266"/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paragraph" w:styleId="PargrafodaLista">
    <w:name w:val="List Paragraph"/>
    <w:basedOn w:val="Normal"/>
    <w:uiPriority w:val="34"/>
    <w:qFormat/>
    <w:rsid w:val="004F31B5"/>
    <w:pPr>
      <w:ind w:left="720"/>
    </w:pPr>
  </w:style>
  <w:style w:type="paragraph" w:styleId="Reviso">
    <w:name w:val="Revision"/>
    <w:hidden/>
    <w:rsid w:val="00586803"/>
    <w:rPr>
      <w:rFonts w:ascii="Arial" w:hAnsi="Arial" w:cs="Calibri"/>
      <w:sz w:val="22"/>
      <w:lang w:eastAsia="ar-SA"/>
    </w:rPr>
  </w:style>
  <w:style w:type="character" w:styleId="nfase">
    <w:name w:val="Emphasis"/>
    <w:basedOn w:val="Fontepargpadro"/>
    <w:qFormat/>
    <w:rsid w:val="00264ACB"/>
    <w:rPr>
      <w:i/>
      <w:iCs/>
    </w:rPr>
  </w:style>
  <w:style w:type="paragraph" w:customStyle="1" w:styleId="Pa11">
    <w:name w:val="Pa11"/>
    <w:basedOn w:val="Default"/>
    <w:next w:val="Default"/>
    <w:uiPriority w:val="99"/>
    <w:rsid w:val="00F857CC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  <w:style w:type="paragraph" w:customStyle="1" w:styleId="Pa7">
    <w:name w:val="Pa7"/>
    <w:basedOn w:val="Default"/>
    <w:next w:val="Default"/>
    <w:uiPriority w:val="99"/>
    <w:rsid w:val="00F857CC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  <w:style w:type="paragraph" w:customStyle="1" w:styleId="Contedodoquadro">
    <w:name w:val="Conteúdo do quadro"/>
    <w:basedOn w:val="Normal"/>
    <w:qFormat/>
    <w:rsid w:val="00231152"/>
    <w:pPr>
      <w:spacing w:after="160" w:line="259" w:lineRule="auto"/>
    </w:pPr>
    <w:rPr>
      <w:rFonts w:asciiTheme="minorHAnsi" w:eastAsiaTheme="minorHAnsi" w:hAnsiTheme="minorHAnsi" w:cstheme="minorBidi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687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3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5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8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1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77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5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0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D8EC6E-1A74-4747-A29F-A9472AEF47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722</Words>
  <Characters>3902</Characters>
  <Application>Microsoft Office Word</Application>
  <DocSecurity>0</DocSecurity>
  <Lines>32</Lines>
  <Paragraphs>9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4615</CharactersWithSpaces>
  <SharedDoc>false</SharedDoc>
  <HLinks>
    <vt:vector size="24" baseType="variant">
      <vt:variant>
        <vt:i4>1376267</vt:i4>
      </vt:variant>
      <vt:variant>
        <vt:i4>0</vt:i4>
      </vt:variant>
      <vt:variant>
        <vt:i4>0</vt:i4>
      </vt:variant>
      <vt:variant>
        <vt:i4>5</vt:i4>
      </vt:variant>
      <vt:variant>
        <vt:lpwstr>http://www.iffarroupilha.edu.br/portal-aluno</vt:lpwstr>
      </vt:variant>
      <vt:variant>
        <vt:lpwstr/>
      </vt:variant>
      <vt:variant>
        <vt:i4>7864339</vt:i4>
      </vt:variant>
      <vt:variant>
        <vt:i4>18</vt:i4>
      </vt:variant>
      <vt:variant>
        <vt:i4>0</vt:i4>
      </vt:variant>
      <vt:variant>
        <vt:i4>5</vt:i4>
      </vt:variant>
      <vt:variant>
        <vt:lpwstr>mailto:gabreitoria@iffarroupilha.edu.br</vt:lpwstr>
      </vt:variant>
      <vt:variant>
        <vt:lpwstr/>
      </vt:variant>
      <vt:variant>
        <vt:i4>7864339</vt:i4>
      </vt:variant>
      <vt:variant>
        <vt:i4>3</vt:i4>
      </vt:variant>
      <vt:variant>
        <vt:i4>0</vt:i4>
      </vt:variant>
      <vt:variant>
        <vt:i4>5</vt:i4>
      </vt:variant>
      <vt:variant>
        <vt:lpwstr>mailto:gabreitoria@iffarroupilha.edu.br</vt:lpwstr>
      </vt:variant>
      <vt:variant>
        <vt:lpwstr/>
      </vt:variant>
      <vt:variant>
        <vt:i4>1638471</vt:i4>
      </vt:variant>
      <vt:variant>
        <vt:i4>-1</vt:i4>
      </vt:variant>
      <vt:variant>
        <vt:i4>1295</vt:i4>
      </vt:variant>
      <vt:variant>
        <vt:i4>4</vt:i4>
      </vt:variant>
      <vt:variant>
        <vt:lpwstr>http://www.iffarroupilha.edu.br/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CSE</dc:creator>
  <cp:lastModifiedBy>IFFAR</cp:lastModifiedBy>
  <cp:revision>4</cp:revision>
  <cp:lastPrinted>2019-09-30T13:06:00Z</cp:lastPrinted>
  <dcterms:created xsi:type="dcterms:W3CDTF">2021-11-18T14:51:00Z</dcterms:created>
  <dcterms:modified xsi:type="dcterms:W3CDTF">2021-11-19T19:12:00Z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-870887218</vt:i4>
  </property>
</Properties>
</file>