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</w:t>
      </w:r>
      <w:proofErr w:type="gramStart"/>
      <w:r w:rsidRPr="00BE7120">
        <w:rPr>
          <w:rFonts w:eastAsia="Calibri" w:cs="Arial"/>
          <w:szCs w:val="22"/>
          <w:lang w:eastAsia="en-US"/>
        </w:rPr>
        <w:t xml:space="preserve">assinatura)   </w:t>
      </w:r>
      <w:proofErr w:type="gramEnd"/>
      <w:r w:rsidRPr="00BE7120">
        <w:rPr>
          <w:rFonts w:eastAsia="Calibri" w:cs="Arial"/>
          <w:szCs w:val="22"/>
          <w:lang w:eastAsia="en-US"/>
        </w:rPr>
        <w:t xml:space="preserve">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749B7" w14:textId="77777777" w:rsidR="001438CF" w:rsidRDefault="001438CF">
      <w:r>
        <w:separator/>
      </w:r>
    </w:p>
  </w:endnote>
  <w:endnote w:type="continuationSeparator" w:id="0">
    <w:p w14:paraId="363A232F" w14:textId="77777777" w:rsidR="001438CF" w:rsidRDefault="0014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4873FD59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2604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FC528" w14:textId="77777777" w:rsidR="001438CF" w:rsidRDefault="001438CF">
      <w:r>
        <w:separator/>
      </w:r>
    </w:p>
  </w:footnote>
  <w:footnote w:type="continuationSeparator" w:id="0">
    <w:p w14:paraId="128782F7" w14:textId="77777777" w:rsidR="001438CF" w:rsidRDefault="00143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8CF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045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FB302-5F31-4B56-874B-9F4BD3D0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2019-10-22T19:55:00Z</cp:lastPrinted>
  <dcterms:created xsi:type="dcterms:W3CDTF">2021-12-20T13:37:00Z</dcterms:created>
  <dcterms:modified xsi:type="dcterms:W3CDTF">2021-12-20T13:37:00Z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