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05C1AA" w14:textId="77777777" w:rsidR="00665075" w:rsidRPr="00350E45" w:rsidRDefault="0066507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FORMULÁRIO DE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885D84" w:rsidRPr="009D68CC" w14:paraId="587264EB" w14:textId="77777777" w:rsidTr="007C13FA">
        <w:tc>
          <w:tcPr>
            <w:tcW w:w="9520" w:type="dxa"/>
            <w:gridSpan w:val="2"/>
            <w:shd w:val="clear" w:color="auto" w:fill="auto"/>
          </w:tcPr>
          <w:p w14:paraId="3B6979CC" w14:textId="49F20BD8" w:rsidR="00885D84" w:rsidRPr="001568BE" w:rsidRDefault="000F27C9" w:rsidP="00991330">
            <w:pPr>
              <w:autoSpaceDE w:val="0"/>
              <w:jc w:val="both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t>Cota</w:t>
            </w:r>
            <w:r w:rsidR="00885D84">
              <w:rPr>
                <w:rFonts w:cs="Arial"/>
                <w:szCs w:val="22"/>
              </w:rPr>
              <w:t xml:space="preserve">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(máximo 10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(máximo 04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 xml:space="preserve">________ de _________________ </w:t>
      </w:r>
      <w:proofErr w:type="spellStart"/>
      <w:r w:rsidRPr="001568BE">
        <w:rPr>
          <w:rFonts w:ascii="Arial" w:hAnsi="Arial" w:cs="Arial"/>
          <w:sz w:val="22"/>
          <w:szCs w:val="22"/>
        </w:rPr>
        <w:t>de</w:t>
      </w:r>
      <w:proofErr w:type="spellEnd"/>
      <w:r w:rsidRPr="001568BE">
        <w:rPr>
          <w:rFonts w:ascii="Arial" w:hAnsi="Arial" w:cs="Arial"/>
          <w:sz w:val="22"/>
          <w:szCs w:val="22"/>
        </w:rPr>
        <w:t xml:space="preserve">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CC00C1C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0E9D5EDF" w14:textId="0BCE1FE1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b/>
          <w:sz w:val="22"/>
          <w:szCs w:val="22"/>
        </w:rPr>
        <w:t>NOTA:</w:t>
      </w:r>
      <w:r w:rsidRPr="001568BE">
        <w:rPr>
          <w:rFonts w:ascii="Arial" w:hAnsi="Arial" w:cs="Arial"/>
          <w:sz w:val="22"/>
          <w:szCs w:val="22"/>
        </w:rPr>
        <w:t xml:space="preserve"> O formulário de recurso deverá ser digitalizado e encaminhado na forma de anexo para o e-mail (</w:t>
      </w:r>
      <w:r w:rsidR="00735846">
        <w:rPr>
          <w:rFonts w:ascii="Arial" w:hAnsi="Arial" w:cs="Arial"/>
          <w:sz w:val="22"/>
          <w:szCs w:val="22"/>
        </w:rPr>
        <w:t>sra.sr</w:t>
      </w:r>
      <w:r w:rsidRPr="001568BE">
        <w:rPr>
          <w:rFonts w:ascii="Arial" w:hAnsi="Arial" w:cs="Arial"/>
          <w:sz w:val="22"/>
          <w:szCs w:val="22"/>
        </w:rPr>
        <w:t>@iffarroupilha.edu.br).</w:t>
      </w:r>
    </w:p>
    <w:p w14:paraId="13CD2022" w14:textId="76E129F6" w:rsidR="00665075" w:rsidRDefault="00665075" w:rsidP="00DB3CB2">
      <w:pPr>
        <w:suppressAutoHyphens w:val="0"/>
        <w:spacing w:after="120"/>
        <w:jc w:val="center"/>
        <w:rPr>
          <w:rFonts w:cs="Arial"/>
        </w:rPr>
      </w:pPr>
    </w:p>
    <w:sectPr w:rsidR="00665075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F40EC" w14:textId="77777777" w:rsidR="00C429A7" w:rsidRDefault="00C429A7">
      <w:r>
        <w:separator/>
      </w:r>
    </w:p>
  </w:endnote>
  <w:endnote w:type="continuationSeparator" w:id="0">
    <w:p w14:paraId="38634C15" w14:textId="77777777" w:rsidR="00C429A7" w:rsidRDefault="00C42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22F29" w14:textId="77777777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0F27C9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EBC0F" w14:textId="77777777" w:rsidR="00C429A7" w:rsidRDefault="00C429A7">
      <w:r>
        <w:separator/>
      </w:r>
    </w:p>
  </w:footnote>
  <w:footnote w:type="continuationSeparator" w:id="0">
    <w:p w14:paraId="70C64586" w14:textId="77777777" w:rsidR="00C429A7" w:rsidRDefault="00C42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27C9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846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2169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5A2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29A7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6279D-63E0-42F7-B65C-1E7A6467E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Melissa Walter</cp:lastModifiedBy>
  <cp:revision>2</cp:revision>
  <cp:lastPrinted>2021-01-06T04:45:00Z</cp:lastPrinted>
  <dcterms:created xsi:type="dcterms:W3CDTF">2021-12-14T23:46:00Z</dcterms:created>
  <dcterms:modified xsi:type="dcterms:W3CDTF">2021-12-14T23:46:00Z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