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 de _________________ de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3CD2022" w14:textId="2B61D2F7" w:rsidR="00665075" w:rsidRPr="00A01EE7" w:rsidRDefault="00665075" w:rsidP="00A01EE7">
      <w:pPr>
        <w:pStyle w:val="Default"/>
        <w:jc w:val="both"/>
        <w:rPr>
          <w:rFonts w:ascii="Arial" w:hAnsi="Arial" w:cs="Arial"/>
          <w:sz w:val="28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</w:t>
      </w:r>
      <w:r w:rsidR="00A01EE7" w:rsidRPr="00A01EE7">
        <w:rPr>
          <w:rFonts w:ascii="Arial" w:hAnsi="Arial" w:cs="Arial"/>
          <w:sz w:val="22"/>
          <w:szCs w:val="20"/>
        </w:rPr>
        <w:t>O formulário</w:t>
      </w:r>
      <w:bookmarkStart w:id="0" w:name="_GoBack"/>
      <w:bookmarkEnd w:id="0"/>
      <w:r w:rsidR="00A01EE7" w:rsidRPr="00A01EE7">
        <w:rPr>
          <w:rFonts w:ascii="Arial" w:hAnsi="Arial" w:cs="Arial"/>
          <w:sz w:val="22"/>
          <w:szCs w:val="20"/>
        </w:rPr>
        <w:t xml:space="preserve"> de recurso deverá ser enviado para o e-mail da CRA do </w:t>
      </w:r>
      <w:r w:rsidR="00A01EE7" w:rsidRPr="00A01EE7">
        <w:rPr>
          <w:rFonts w:ascii="Arial" w:hAnsi="Arial" w:cs="Arial"/>
          <w:i/>
          <w:iCs/>
          <w:sz w:val="22"/>
          <w:szCs w:val="20"/>
        </w:rPr>
        <w:t xml:space="preserve">campus </w:t>
      </w:r>
      <w:r w:rsidR="00A01EE7" w:rsidRPr="00A01EE7">
        <w:rPr>
          <w:rFonts w:ascii="Arial" w:hAnsi="Arial" w:cs="Arial"/>
          <w:sz w:val="22"/>
          <w:szCs w:val="20"/>
        </w:rPr>
        <w:t>que o candidato pleiteia a vaga.</w:t>
      </w:r>
    </w:p>
    <w:sectPr w:rsidR="00665075" w:rsidRPr="00A01EE7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A1D43" w14:textId="77777777" w:rsidR="00DD18CF" w:rsidRDefault="00DD18CF">
      <w:r>
        <w:separator/>
      </w:r>
    </w:p>
  </w:endnote>
  <w:endnote w:type="continuationSeparator" w:id="0">
    <w:p w14:paraId="03776F67" w14:textId="77777777" w:rsidR="00DD18CF" w:rsidRDefault="00DD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A01EE7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F9A38" w14:textId="77777777" w:rsidR="00DD18CF" w:rsidRDefault="00DD18CF">
      <w:r>
        <w:separator/>
      </w:r>
    </w:p>
  </w:footnote>
  <w:footnote w:type="continuationSeparator" w:id="0">
    <w:p w14:paraId="034FFCF9" w14:textId="77777777" w:rsidR="00DD18CF" w:rsidRDefault="00DD1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3B5F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1EE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18CF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9C729-5803-4BF2-B68D-3A0F6922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2021-01-06T04:45:00Z</cp:lastPrinted>
  <dcterms:created xsi:type="dcterms:W3CDTF">2022-01-07T15:48:00Z</dcterms:created>
  <dcterms:modified xsi:type="dcterms:W3CDTF">2022-01-07T15:49:00Z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