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bookmarkEnd w:id="0"/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220233B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68.25pt;margin-top:.95pt;width:482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wsMQIAAGE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</w:t>
      </w:r>
      <w:proofErr w:type="gramStart"/>
      <w:r w:rsidRPr="00283FB7">
        <w:rPr>
          <w:sz w:val="22"/>
          <w:u w:val="single"/>
        </w:rPr>
        <w:t xml:space="preserve">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B031FD">
      <w:pPr>
        <w:pStyle w:val="Corpodetexto"/>
        <w:tabs>
          <w:tab w:val="left" w:pos="5896"/>
        </w:tabs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B031FD">
      <w:pPr>
        <w:pStyle w:val="Corpodetexto"/>
      </w:pPr>
    </w:p>
    <w:p w14:paraId="61D435A7" w14:textId="77777777" w:rsidR="00B031FD" w:rsidRDefault="00B031FD" w:rsidP="00B031FD">
      <w:pPr>
        <w:pStyle w:val="Corpodetexto"/>
      </w:pPr>
    </w:p>
    <w:p w14:paraId="251B27A7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59B24D12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B031FD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F6AE" id="Caixa de texto 15" o:spid="_x0000_s1027" type="#_x0000_t202" style="position:absolute;margin-left:314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" filled="f" stroked="f">
                <v:textbox inset="0,0,0,0">
                  <w:txbxContent>
                    <w:p w14:paraId="241123CB" w14:textId="77777777" w:rsidR="00B031FD" w:rsidRDefault="00B031FD" w:rsidP="00B031FD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455A3E21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39FE8" id="Caixa de texto 14" o:spid="_x0000_s1028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AcZckQ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6A2C864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5B687" id="Forma livre 13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1DCCFF4C" w14:textId="77777777" w:rsidR="00B031FD" w:rsidRDefault="00B031FD" w:rsidP="00B031FD">
      <w:pPr>
        <w:pStyle w:val="Corpodetexto"/>
      </w:pPr>
    </w:p>
    <w:p w14:paraId="5C6AC0FA" w14:textId="77777777" w:rsidR="00B031FD" w:rsidRDefault="00B031FD" w:rsidP="00B031FD">
      <w:pPr>
        <w:pStyle w:val="Corpodetexto"/>
      </w:pPr>
    </w:p>
    <w:p w14:paraId="067A23C5" w14:textId="77777777" w:rsidR="00B031FD" w:rsidRDefault="00B031FD" w:rsidP="00B031FD">
      <w:pPr>
        <w:pStyle w:val="Corpodetexto"/>
      </w:pPr>
    </w:p>
    <w:p w14:paraId="16BAF417" w14:textId="77777777" w:rsidR="00B031FD" w:rsidRDefault="00B031FD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202830B0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80A83" id="Caixa de texto 12" o:spid="_x0000_s1029" type="#_x0000_t202" style="position:absolute;margin-left:11.7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igbshI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7499B" w14:textId="77777777" w:rsidR="00EA2D42" w:rsidRDefault="00EA2D42">
      <w:r>
        <w:separator/>
      </w:r>
    </w:p>
  </w:endnote>
  <w:endnote w:type="continuationSeparator" w:id="0">
    <w:p w14:paraId="5279BC2B" w14:textId="77777777" w:rsidR="00EA2D42" w:rsidRDefault="00EA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4B520AC9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1B3300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F577B" w14:textId="77777777" w:rsidR="00EA2D42" w:rsidRDefault="00EA2D42">
      <w:r>
        <w:separator/>
      </w:r>
    </w:p>
  </w:footnote>
  <w:footnote w:type="continuationSeparator" w:id="0">
    <w:p w14:paraId="45B7BB80" w14:textId="77777777" w:rsidR="00EA2D42" w:rsidRDefault="00EA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3300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2D42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C4A1E-4808-4A7A-AF9C-8AAC20FD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2019-10-22T19:55:00Z</cp:lastPrinted>
  <dcterms:created xsi:type="dcterms:W3CDTF">2022-01-06T11:55:00Z</dcterms:created>
  <dcterms:modified xsi:type="dcterms:W3CDTF">2022-01-06T11:55:00Z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