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bookmarkStart w:id="0" w:name="_GoBack"/>
      <w:bookmarkEnd w:id="0"/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885D84" w:rsidRPr="009D68CC" w14:paraId="587264EB" w14:textId="77777777" w:rsidTr="007C13FA">
        <w:tc>
          <w:tcPr>
            <w:tcW w:w="9520" w:type="dxa"/>
            <w:gridSpan w:val="2"/>
            <w:shd w:val="clear" w:color="auto" w:fill="auto"/>
          </w:tcPr>
          <w:p w14:paraId="3B6979CC" w14:textId="49F20BD8" w:rsidR="00885D84" w:rsidRPr="001568BE" w:rsidRDefault="000F27C9" w:rsidP="00991330">
            <w:pPr>
              <w:autoSpaceDE w:val="0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Cota</w:t>
            </w:r>
            <w:r w:rsidR="00885D84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0BCE1FE1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735846">
        <w:rPr>
          <w:rFonts w:ascii="Arial" w:hAnsi="Arial" w:cs="Arial"/>
          <w:sz w:val="22"/>
          <w:szCs w:val="22"/>
        </w:rPr>
        <w:t>sra.sr</w:t>
      </w:r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BD034" w14:textId="77777777" w:rsidR="002F2CB0" w:rsidRDefault="002F2CB0">
      <w:r>
        <w:separator/>
      </w:r>
    </w:p>
  </w:endnote>
  <w:endnote w:type="continuationSeparator" w:id="0">
    <w:p w14:paraId="35C9B22F" w14:textId="77777777" w:rsidR="002F2CB0" w:rsidRDefault="002F2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22F29" w14:textId="561BEAC6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274E4F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D4919D" w14:textId="77777777" w:rsidR="002F2CB0" w:rsidRDefault="002F2CB0">
      <w:r>
        <w:separator/>
      </w:r>
    </w:p>
  </w:footnote>
  <w:footnote w:type="continuationSeparator" w:id="0">
    <w:p w14:paraId="5093B863" w14:textId="77777777" w:rsidR="002F2CB0" w:rsidRDefault="002F2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4E4F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2CB0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846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29A7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FA33D-802D-4310-BA84-A054E8C4A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570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janeropke</cp:lastModifiedBy>
  <cp:revision>2</cp:revision>
  <cp:lastPrinted>2021-01-06T04:45:00Z</cp:lastPrinted>
  <dcterms:created xsi:type="dcterms:W3CDTF">2021-12-28T13:09:00Z</dcterms:created>
  <dcterms:modified xsi:type="dcterms:W3CDTF">2021-12-28T13:09:00Z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