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6C95EF1E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bookmarkStart w:id="0" w:name="_GoBack"/>
      <w:bookmarkEnd w:id="0"/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944F02">
        <w:rPr>
          <w:rFonts w:cs="Arial"/>
        </w:rPr>
        <w:t>o dia 01/02/2022,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>ENSINO FUNDAMENTAL</w:t>
      </w:r>
      <w:r w:rsidRPr="00BE7120">
        <w:rPr>
          <w:rFonts w:cs="Arial"/>
        </w:rPr>
        <w:t xml:space="preserve"> e CERTIFICADO DE CONCLUSÃO DO </w:t>
      </w:r>
      <w:r w:rsidR="001B7EF1"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97FB5" w14:textId="77777777" w:rsidR="005D5139" w:rsidRDefault="005D5139">
      <w:r>
        <w:separator/>
      </w:r>
    </w:p>
  </w:endnote>
  <w:endnote w:type="continuationSeparator" w:id="0">
    <w:p w14:paraId="2946E600" w14:textId="77777777" w:rsidR="005D5139" w:rsidRDefault="005D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944F02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9EF62" w14:textId="77777777" w:rsidR="005D5139" w:rsidRDefault="005D5139">
      <w:r>
        <w:separator/>
      </w:r>
    </w:p>
  </w:footnote>
  <w:footnote w:type="continuationSeparator" w:id="0">
    <w:p w14:paraId="37C7381B" w14:textId="77777777" w:rsidR="005D5139" w:rsidRDefault="005D5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139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4F02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F850-37A7-4A0E-BA1D-0E66AA25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5</cp:revision>
  <cp:lastPrinted>2019-10-22T19:55:00Z</cp:lastPrinted>
  <dcterms:created xsi:type="dcterms:W3CDTF">2021-02-05T08:14:00Z</dcterms:created>
  <dcterms:modified xsi:type="dcterms:W3CDTF">2021-12-13T19:41:00Z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