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E501" w14:textId="77777777" w:rsidR="002A462E" w:rsidRDefault="002A462E">
      <w:r>
        <w:separator/>
      </w:r>
    </w:p>
  </w:endnote>
  <w:endnote w:type="continuationSeparator" w:id="0">
    <w:p w14:paraId="57D8837C" w14:textId="77777777" w:rsidR="002A462E" w:rsidRDefault="002A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D2D6" w14:textId="77777777" w:rsidR="002A462E" w:rsidRDefault="002A462E">
      <w:r>
        <w:separator/>
      </w:r>
    </w:p>
  </w:footnote>
  <w:footnote w:type="continuationSeparator" w:id="0">
    <w:p w14:paraId="7E80C1F5" w14:textId="77777777" w:rsidR="002A462E" w:rsidRDefault="002A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1563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462E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2021-12-15T11:26:00Z</dcterms:created>
  <dcterms:modified xsi:type="dcterms:W3CDTF">2021-12-15T11:26:00Z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