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CPF:________________________________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Nome:_____________________________________________________________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37C9B" w14:textId="77777777" w:rsidR="00EE7CF9" w:rsidRDefault="00EE7CF9">
      <w:r>
        <w:separator/>
      </w:r>
    </w:p>
  </w:endnote>
  <w:endnote w:type="continuationSeparator" w:id="0">
    <w:p w14:paraId="251BDF45" w14:textId="77777777" w:rsidR="00EE7CF9" w:rsidRDefault="00EE7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F4FF9" w14:textId="77777777" w:rsidR="00EE7CF9" w:rsidRDefault="00EE7CF9">
      <w:r>
        <w:separator/>
      </w:r>
    </w:p>
  </w:footnote>
  <w:footnote w:type="continuationSeparator" w:id="0">
    <w:p w14:paraId="24881DD7" w14:textId="77777777" w:rsidR="00EE7CF9" w:rsidRDefault="00EE7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6AB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E7CF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Jane</cp:lastModifiedBy>
  <cp:revision>2</cp:revision>
  <cp:lastPrinted>2019-10-22T19:55:00Z</cp:lastPrinted>
  <dcterms:created xsi:type="dcterms:W3CDTF">2021-12-15T11:22:00Z</dcterms:created>
  <dcterms:modified xsi:type="dcterms:W3CDTF">2021-12-15T11:22:00Z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