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proofErr w:type="gramStart"/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</w:t>
            </w:r>
            <w:proofErr w:type="gramEnd"/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</w:t>
      </w: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incluindo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3CF63" w14:textId="77777777" w:rsidR="00E3609C" w:rsidRDefault="00E3609C">
      <w:r>
        <w:separator/>
      </w:r>
    </w:p>
  </w:endnote>
  <w:endnote w:type="continuationSeparator" w:id="0">
    <w:p w14:paraId="2120AB6A" w14:textId="77777777" w:rsidR="00E3609C" w:rsidRDefault="00E3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978EB" w14:textId="77777777" w:rsidR="00E3609C" w:rsidRDefault="00E3609C">
      <w:r>
        <w:separator/>
      </w:r>
    </w:p>
  </w:footnote>
  <w:footnote w:type="continuationSeparator" w:id="0">
    <w:p w14:paraId="27B2FC46" w14:textId="77777777" w:rsidR="00E3609C" w:rsidRDefault="00E36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27F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09C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3A3BE-5F80-4DDA-883A-0F02D9433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janeropke</cp:lastModifiedBy>
  <cp:revision>2</cp:revision>
  <cp:lastPrinted>2019-10-22T19:55:00Z</cp:lastPrinted>
  <dcterms:created xsi:type="dcterms:W3CDTF">2021-12-20T13:38:00Z</dcterms:created>
  <dcterms:modified xsi:type="dcterms:W3CDTF">2021-12-20T13:38:00Z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