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98416" w14:textId="77777777" w:rsidR="000D1FD6" w:rsidRDefault="000D1FD6">
      <w:r>
        <w:separator/>
      </w:r>
    </w:p>
  </w:endnote>
  <w:endnote w:type="continuationSeparator" w:id="0">
    <w:p w14:paraId="0C33E599" w14:textId="77777777" w:rsidR="000D1FD6" w:rsidRDefault="000D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30E59" w14:textId="77777777" w:rsidR="000D1FD6" w:rsidRDefault="000D1FD6">
      <w:r>
        <w:separator/>
      </w:r>
    </w:p>
  </w:footnote>
  <w:footnote w:type="continuationSeparator" w:id="0">
    <w:p w14:paraId="097A4EC1" w14:textId="77777777" w:rsidR="000D1FD6" w:rsidRDefault="000D1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D6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0F23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DF38-387A-469C-86A5-1EE6E465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2021-12-16T19:37:00Z</dcterms:created>
  <dcterms:modified xsi:type="dcterms:W3CDTF">2021-12-16T19:37:00Z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