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220233B9">
                <wp:simplePos x="0" y="0"/>
                <wp:positionH relativeFrom="page">
                  <wp:posOffset>866775</wp:posOffset>
                </wp:positionH>
                <wp:positionV relativeFrom="paragraph">
                  <wp:posOffset>12065</wp:posOffset>
                </wp:positionV>
                <wp:extent cx="6122035" cy="276225"/>
                <wp:effectExtent l="0" t="0" r="12065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0907C6C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68.25pt;margin-top:.95pt;width:482.0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>/</w:t>
      </w:r>
      <w:proofErr w:type="gramStart"/>
      <w:r w:rsidRPr="00283FB7">
        <w:rPr>
          <w:sz w:val="22"/>
          <w:u w:val="single"/>
        </w:rPr>
        <w:t xml:space="preserve">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(preto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pardo</w:t>
      </w:r>
      <w:r w:rsidRPr="00283FB7">
        <w:rPr>
          <w:spacing w:val="14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B031FD">
      <w:pPr>
        <w:pStyle w:val="Corpodetexto"/>
      </w:pPr>
    </w:p>
    <w:p w14:paraId="61D435A7" w14:textId="77777777" w:rsidR="00B031FD" w:rsidRDefault="00B031FD" w:rsidP="00B031FD">
      <w:pPr>
        <w:pStyle w:val="Corpodetexto"/>
      </w:pPr>
    </w:p>
    <w:p w14:paraId="251B27A7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59B24D12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B031FD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86F6AE" id="Caixa de texto 15" o:spid="_x0000_s1027" type="#_x0000_t202" style="position:absolute;margin-left:314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" filled="f" stroked="f">
                <v:textbox inset="0,0,0,0">
                  <w:txbxContent>
                    <w:p w14:paraId="241123CB" w14:textId="77777777" w:rsidR="00B031FD" w:rsidRDefault="00B031FD" w:rsidP="00B031FD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455A3E21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439FE8" id="Caixa de texto 14" o:spid="_x0000_s1028" type="#_x0000_t202" style="position:absolute;margin-left:28.3pt;margin-top:6.65pt;width:110.45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6A2C8646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A5B687" id="Forma livre 13" o:spid="_x0000_s1026" style="position:absolute;margin-left:17.2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1DCCFF4C" w14:textId="77777777" w:rsidR="00B031FD" w:rsidRDefault="00B031FD" w:rsidP="00B031FD">
      <w:pPr>
        <w:pStyle w:val="Corpodetexto"/>
      </w:pPr>
    </w:p>
    <w:p w14:paraId="5C6AC0FA" w14:textId="77777777" w:rsidR="00B031FD" w:rsidRDefault="00B031FD" w:rsidP="00B031FD">
      <w:pPr>
        <w:pStyle w:val="Corpodetexto"/>
      </w:pPr>
    </w:p>
    <w:p w14:paraId="067A23C5" w14:textId="77777777" w:rsidR="00B031FD" w:rsidRDefault="00B031FD" w:rsidP="00B031FD">
      <w:pPr>
        <w:pStyle w:val="Corpodetexto"/>
      </w:pPr>
    </w:p>
    <w:p w14:paraId="16BAF417" w14:textId="77777777" w:rsidR="00B031FD" w:rsidRDefault="00B031FD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202830B0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  <w:proofErr w:type="gramEnd"/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280A83" id="Caixa de texto 12" o:spid="_x0000_s1029" type="#_x0000_t202" style="position:absolute;margin-left:11.7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A455C8" w14:textId="77777777" w:rsidR="00333549" w:rsidRDefault="00333549">
      <w:r>
        <w:separator/>
      </w:r>
    </w:p>
  </w:endnote>
  <w:endnote w:type="continuationSeparator" w:id="0">
    <w:p w14:paraId="2DB34B8B" w14:textId="77777777" w:rsidR="00333549" w:rsidRDefault="00333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51628B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01A931" w14:textId="77777777" w:rsidR="00333549" w:rsidRDefault="00333549">
      <w:r>
        <w:separator/>
      </w:r>
    </w:p>
  </w:footnote>
  <w:footnote w:type="continuationSeparator" w:id="0">
    <w:p w14:paraId="0FFB9EEA" w14:textId="77777777" w:rsidR="00333549" w:rsidRDefault="00333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549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28B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540DD-ACC9-43AB-919C-0EE0383EB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2019-10-22T19:55:00Z</cp:lastPrinted>
  <dcterms:created xsi:type="dcterms:W3CDTF">2021-12-16T19:36:00Z</dcterms:created>
  <dcterms:modified xsi:type="dcterms:W3CDTF">2021-12-16T19:36:00Z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