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E6E648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720"/>
      </w:tblGrid>
      <w:tr w:rsidR="00BE7120" w:rsidRPr="00BE7120" w14:paraId="1010A338" w14:textId="77777777" w:rsidTr="00BD6A43">
        <w:tc>
          <w:tcPr>
            <w:tcW w:w="8720" w:type="dxa"/>
            <w:shd w:val="clear" w:color="auto" w:fill="F2F2F2"/>
          </w:tcPr>
          <w:p w14:paraId="3C123993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22378349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46B45AEA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6952578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16F410F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2C3B751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0072D3A" w14:textId="5DE6DBD6"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14:paraId="2E5EBCF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383769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5687A4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7428F62C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6278EF24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547B2D57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BE7120">
        <w:rPr>
          <w:rFonts w:cs="Arial"/>
          <w:color w:val="000000"/>
          <w:szCs w:val="22"/>
          <w:lang w:eastAsia="pt-BR"/>
        </w:rPr>
        <w:t>) Membro da família</w:t>
      </w:r>
    </w:p>
    <w:p w14:paraId="148746B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BE7120">
        <w:rPr>
          <w:rFonts w:cs="Arial"/>
          <w:color w:val="000000"/>
          <w:szCs w:val="22"/>
          <w:lang w:eastAsia="pt-BR"/>
        </w:rPr>
        <w:t>) Imóvel cedido/Comodato</w:t>
      </w:r>
    </w:p>
    <w:p w14:paraId="24B081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) Aluguel sem contrato de locação </w:t>
      </w:r>
    </w:p>
    <w:p w14:paraId="225FD76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1D7659B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F61C75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752870B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2B79648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6B12D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D76B22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sectPr w:rsidR="00BE7120" w:rsidRPr="00BE7120" w:rsidSect="00923A04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7B0F0" w14:textId="77777777" w:rsidR="007579E8" w:rsidRDefault="007579E8">
      <w:r>
        <w:separator/>
      </w:r>
    </w:p>
  </w:endnote>
  <w:endnote w:type="continuationSeparator" w:id="0">
    <w:p w14:paraId="5E630BB6" w14:textId="77777777" w:rsidR="007579E8" w:rsidRDefault="00757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941E2" w14:textId="77777777" w:rsidR="00923A04" w:rsidRDefault="00923A04" w:rsidP="00923A04">
    <w:pPr>
      <w:pStyle w:val="Cabealho"/>
    </w:pPr>
  </w:p>
  <w:p w14:paraId="37C15BFC" w14:textId="77777777" w:rsidR="00923A04" w:rsidRDefault="00923A04" w:rsidP="00923A04"/>
  <w:p w14:paraId="7818E523" w14:textId="49B57764" w:rsidR="00923A04" w:rsidRPr="0082783C" w:rsidRDefault="00923A04" w:rsidP="00923A0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54C10BE0" wp14:editId="0CF160C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E1B65F3" w14:textId="77777777" w:rsidR="00923A04" w:rsidRDefault="00923A04" w:rsidP="00923A0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C230D65" w14:textId="77777777" w:rsidR="00923A04" w:rsidRDefault="00923A04" w:rsidP="00923A0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019A54BD" w14:textId="231A61F3" w:rsidR="00923A04" w:rsidRPr="00923A04" w:rsidRDefault="00923A04" w:rsidP="00923A0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3BEAA" w14:textId="77777777" w:rsidR="007579E8" w:rsidRDefault="007579E8">
      <w:r>
        <w:separator/>
      </w:r>
    </w:p>
  </w:footnote>
  <w:footnote w:type="continuationSeparator" w:id="0">
    <w:p w14:paraId="74234904" w14:textId="77777777" w:rsidR="007579E8" w:rsidRDefault="00757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E7605" w14:textId="77777777"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 wp14:anchorId="0AE36C40" wp14:editId="51BC88D3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97A7" w14:textId="77777777"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60A2A3" w14:textId="77777777"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04BE6D5" w14:textId="77777777"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CA9737B" w14:textId="77777777"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579E8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5692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418A0-0E6C-4538-A240-84BEF8CBD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2021-12-16T19:36:00Z</dcterms:created>
  <dcterms:modified xsi:type="dcterms:W3CDTF">2021-12-16T19:36:00Z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