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1C612CD1" w14:textId="77777777" w:rsidR="00BE7120" w:rsidRPr="00BE7120" w:rsidRDefault="00BE7120" w:rsidP="00BE7120">
      <w:pPr>
        <w:autoSpaceDE w:val="0"/>
        <w:rPr>
          <w:rFonts w:cs="Arial"/>
          <w:b/>
          <w:sz w:val="24"/>
          <w:szCs w:val="24"/>
          <w:lang w:eastAsia="pt-BR"/>
        </w:rPr>
      </w:pPr>
      <w:bookmarkStart w:id="0" w:name="_GoBack"/>
      <w:bookmarkEnd w:id="0"/>
    </w:p>
    <w:p w14:paraId="5700FFAD" w14:textId="77777777" w:rsidR="00BE7120" w:rsidRPr="00BE7120" w:rsidRDefault="00BE7120" w:rsidP="00BE7120">
      <w:pPr>
        <w:autoSpaceDE w:val="0"/>
        <w:rPr>
          <w:rFonts w:cs="Arial"/>
          <w:b/>
          <w:sz w:val="24"/>
          <w:szCs w:val="24"/>
          <w:lang w:eastAsia="pt-BR"/>
        </w:rPr>
      </w:pPr>
    </w:p>
    <w:p w14:paraId="0A2D2E43" w14:textId="77777777" w:rsidR="00BE7120" w:rsidRPr="00BE7120" w:rsidRDefault="00BE7120" w:rsidP="00BE7120">
      <w:pPr>
        <w:autoSpaceDE w:val="0"/>
        <w:rPr>
          <w:rFonts w:cs="Arial"/>
          <w:b/>
          <w:sz w:val="14"/>
          <w:szCs w:val="24"/>
          <w:lang w:eastAsia="pt-BR"/>
        </w:rPr>
      </w:pPr>
    </w:p>
    <w:p w14:paraId="025485F4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 w:val="16"/>
          <w:szCs w:val="24"/>
        </w:rPr>
      </w:pPr>
    </w:p>
    <w:p w14:paraId="7FA38B4C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spacing w:line="264" w:lineRule="auto"/>
        <w:jc w:val="center"/>
        <w:rPr>
          <w:rFonts w:cs="Arial"/>
          <w:b/>
          <w:bCs/>
          <w:szCs w:val="24"/>
        </w:rPr>
      </w:pPr>
      <w:r w:rsidRPr="00BE7120">
        <w:rPr>
          <w:rFonts w:cs="Arial"/>
          <w:b/>
          <w:bCs/>
          <w:szCs w:val="24"/>
        </w:rPr>
        <w:t xml:space="preserve">COMPROVANTE DE PRESTAÇÃO DE INFORMAÇÕES </w:t>
      </w:r>
    </w:p>
    <w:p w14:paraId="4023E284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Cs w:val="24"/>
        </w:rPr>
      </w:pPr>
      <w:r w:rsidRPr="00BE7120">
        <w:rPr>
          <w:rFonts w:cs="Arial"/>
          <w:b/>
          <w:bCs/>
          <w:szCs w:val="24"/>
        </w:rPr>
        <w:t xml:space="preserve">PARA CANDIDATO E/OU FAMILIAR SEM ATIVIDADE REMUNERADA </w:t>
      </w:r>
    </w:p>
    <w:p w14:paraId="3BB5AEC1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 w:val="16"/>
          <w:szCs w:val="24"/>
        </w:rPr>
      </w:pPr>
    </w:p>
    <w:p w14:paraId="43FE02EC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 w:val="24"/>
          <w:szCs w:val="24"/>
        </w:rPr>
      </w:pPr>
    </w:p>
    <w:p w14:paraId="02C2E54A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 w:val="24"/>
          <w:szCs w:val="24"/>
        </w:rPr>
      </w:pPr>
    </w:p>
    <w:p w14:paraId="09E2FB4A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Cs w:val="24"/>
        </w:rPr>
      </w:pPr>
      <w:r w:rsidRPr="00BE7120">
        <w:rPr>
          <w:rFonts w:cs="Arial"/>
          <w:b/>
          <w:bCs/>
          <w:szCs w:val="24"/>
        </w:rPr>
        <w:t>DECLARAÇÃO DE RENDA</w:t>
      </w:r>
    </w:p>
    <w:p w14:paraId="63CEEA39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center"/>
        <w:rPr>
          <w:rFonts w:cs="Arial"/>
          <w:color w:val="FF0000"/>
          <w:sz w:val="24"/>
          <w:szCs w:val="24"/>
        </w:rPr>
      </w:pPr>
    </w:p>
    <w:p w14:paraId="13FC8137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color w:val="FF0000"/>
          <w:sz w:val="24"/>
          <w:szCs w:val="24"/>
        </w:rPr>
      </w:pPr>
    </w:p>
    <w:p w14:paraId="58F5D07A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bCs/>
          <w:szCs w:val="24"/>
        </w:rPr>
      </w:pPr>
      <w:r w:rsidRPr="00BE7120">
        <w:rPr>
          <w:rFonts w:cs="Arial"/>
          <w:szCs w:val="24"/>
        </w:rPr>
        <w:t xml:space="preserve">Declaro, sob as penas da lei (art. 299 do Código Penal), que as declarações contidas neste formulário correspondem à verdade. Declaro, ainda, que eu, _____________________________________________ inscrito(a) no CPF N.º ______________________ e RG N.º _____________________, residente na rua _________________________________________________, N.º __________, bairro _________________________, Cidade _____________________, </w:t>
      </w:r>
      <w:r w:rsidRPr="00BE7120">
        <w:rPr>
          <w:rFonts w:cs="Arial"/>
          <w:b/>
          <w:bCs/>
          <w:szCs w:val="24"/>
        </w:rPr>
        <w:t>não exerço nenhuma atividade remunerada neste momento</w:t>
      </w:r>
      <w:r w:rsidRPr="00BE7120">
        <w:rPr>
          <w:rFonts w:cs="Arial"/>
          <w:bCs/>
          <w:szCs w:val="24"/>
        </w:rPr>
        <w:t>.</w:t>
      </w:r>
    </w:p>
    <w:p w14:paraId="694BCCAF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4"/>
        </w:rPr>
      </w:pPr>
    </w:p>
    <w:p w14:paraId="1BF832CA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4"/>
        </w:rPr>
      </w:pPr>
      <w:r w:rsidRPr="00BE7120">
        <w:rPr>
          <w:rFonts w:cs="Arial"/>
          <w:szCs w:val="24"/>
        </w:rPr>
        <w:t>E para que surta efeitos legais e por ser verdade firmo o presente.</w:t>
      </w:r>
    </w:p>
    <w:p w14:paraId="1BC1215D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4"/>
        </w:rPr>
      </w:pPr>
    </w:p>
    <w:p w14:paraId="5B29A62E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right"/>
        <w:rPr>
          <w:rFonts w:cs="Arial"/>
          <w:szCs w:val="24"/>
        </w:rPr>
      </w:pPr>
      <w:r w:rsidRPr="00BE7120">
        <w:rPr>
          <w:rFonts w:cs="Arial"/>
          <w:szCs w:val="24"/>
        </w:rPr>
        <w:t>_____________________, _____ de __________ de 20___</w:t>
      </w:r>
    </w:p>
    <w:sectPr w:rsidR="00BE7120" w:rsidRPr="00BE7120" w:rsidSect="00833CC6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A69AC21" w16cid:durableId="211B5332"/>
  <w16cid:commentId w16cid:paraId="22FD57A4" w16cid:durableId="211B5B09"/>
  <w16cid:commentId w16cid:paraId="6BEEBD41" w16cid:durableId="211B5CD6"/>
  <w16cid:commentId w16cid:paraId="40DF5D86" w16cid:durableId="211B5DD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D6B875" w14:textId="77777777" w:rsidR="00B55EAF" w:rsidRDefault="00B55EAF">
      <w:r>
        <w:separator/>
      </w:r>
    </w:p>
  </w:endnote>
  <w:endnote w:type="continuationSeparator" w:id="0">
    <w:p w14:paraId="0C0DADF8" w14:textId="77777777" w:rsidR="00B55EAF" w:rsidRDefault="00B55E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9792DA" w14:textId="77777777" w:rsidR="00833CC6" w:rsidRDefault="00833CC6" w:rsidP="00833CC6">
    <w:pPr>
      <w:pStyle w:val="Cabealho"/>
    </w:pPr>
  </w:p>
  <w:p w14:paraId="0DE9B447" w14:textId="77777777" w:rsidR="00833CC6" w:rsidRDefault="00833CC6" w:rsidP="00833CC6"/>
  <w:p w14:paraId="59B5BDAA" w14:textId="77777777" w:rsidR="00833CC6" w:rsidRDefault="00833CC6" w:rsidP="00833CC6">
    <w:pPr>
      <w:pStyle w:val="Rodap"/>
    </w:pPr>
  </w:p>
  <w:p w14:paraId="2C3A139A" w14:textId="77777777" w:rsidR="00833CC6" w:rsidRDefault="00833CC6" w:rsidP="00833CC6"/>
  <w:p w14:paraId="4B0EC38D" w14:textId="77777777" w:rsidR="00833CC6" w:rsidRDefault="00833CC6" w:rsidP="00833CC6">
    <w:pPr>
      <w:pStyle w:val="Rodap"/>
      <w:rPr>
        <w:sz w:val="6"/>
        <w:szCs w:val="16"/>
      </w:rPr>
    </w:pPr>
  </w:p>
  <w:p w14:paraId="1070D271" w14:textId="77777777" w:rsidR="00833CC6" w:rsidRDefault="00833CC6" w:rsidP="00833CC6">
    <w:pPr>
      <w:pStyle w:val="Rodap"/>
      <w:pBdr>
        <w:top w:val="single" w:sz="4" w:space="1" w:color="auto"/>
      </w:pBdr>
      <w:rPr>
        <w:sz w:val="6"/>
        <w:szCs w:val="16"/>
        <w:lang w:val="pt-BR"/>
      </w:rPr>
    </w:pPr>
  </w:p>
  <w:p w14:paraId="5345E0D6" w14:textId="77777777" w:rsidR="00833CC6" w:rsidRPr="0082783C" w:rsidRDefault="00833CC6" w:rsidP="00833CC6">
    <w:pPr>
      <w:pStyle w:val="Rodap"/>
      <w:jc w:val="center"/>
      <w:rPr>
        <w:b/>
        <w:sz w:val="16"/>
        <w:szCs w:val="16"/>
      </w:rPr>
    </w:pPr>
    <w:r>
      <w:rPr>
        <w:noProof/>
        <w:lang w:val="pt-BR" w:eastAsia="pt-BR"/>
      </w:rPr>
      <w:drawing>
        <wp:anchor distT="0" distB="0" distL="114300" distR="114300" simplePos="0" relativeHeight="251659264" behindDoc="1" locked="0" layoutInCell="1" allowOverlap="1" wp14:anchorId="30F17C5A" wp14:editId="3B3C4C95">
          <wp:simplePos x="0" y="0"/>
          <wp:positionH relativeFrom="column">
            <wp:posOffset>-271145</wp:posOffset>
          </wp:positionH>
          <wp:positionV relativeFrom="paragraph">
            <wp:posOffset>27590</wp:posOffset>
          </wp:positionV>
          <wp:extent cx="1197610" cy="324485"/>
          <wp:effectExtent l="0" t="0" r="2540" b="0"/>
          <wp:wrapTight wrapText="bothSides">
            <wp:wrapPolygon edited="0">
              <wp:start x="0" y="0"/>
              <wp:lineTo x="0" y="20290"/>
              <wp:lineTo x="12369" y="20290"/>
              <wp:lineTo x="21302" y="16485"/>
              <wp:lineTo x="21302" y="8877"/>
              <wp:lineTo x="4810" y="0"/>
              <wp:lineTo x="0" y="0"/>
            </wp:wrapPolygon>
          </wp:wrapTight>
          <wp:docPr id="2" name="Imagem 2" descr="C:\Users\Andrea da Silva\AppData\Local\Packages\Microsoft.MicrosoftEdge_8wekyb3d8bbwe\TempState\Downloads\Nova marca IF Farroupilha 2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:\Users\Andrea da Silva\AppData\Local\Packages\Microsoft.MicrosoftEdge_8wekyb3d8bbwe\TempState\Downloads\Nova marca IF Farroupilha 2 (1)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7610" cy="324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D653A">
      <w:rPr>
        <w:b/>
        <w:sz w:val="16"/>
        <w:szCs w:val="16"/>
      </w:rPr>
      <w:t xml:space="preserve"> </w:t>
    </w:r>
    <w:r>
      <w:rPr>
        <w:b/>
        <w:sz w:val="16"/>
        <w:szCs w:val="16"/>
        <w:lang w:val="pt-BR"/>
      </w:rPr>
      <w:t xml:space="preserve">                 </w:t>
    </w:r>
    <w:r w:rsidRPr="0082783C">
      <w:rPr>
        <w:b/>
        <w:sz w:val="16"/>
        <w:szCs w:val="16"/>
      </w:rPr>
      <w:t>INSTITUTO FEDERAL DE EDUCAÇÃO, CIÊNCIA E TECNOLOGIA FARROUPILHA</w:t>
    </w:r>
  </w:p>
  <w:p w14:paraId="3ACF5CE4" w14:textId="77777777" w:rsidR="00833CC6" w:rsidRDefault="00833CC6" w:rsidP="00833CC6">
    <w:pPr>
      <w:pStyle w:val="Rodap"/>
      <w:jc w:val="center"/>
      <w:rPr>
        <w:rFonts w:cs="Arial"/>
        <w:sz w:val="16"/>
        <w:szCs w:val="14"/>
      </w:rPr>
    </w:pPr>
    <w:r>
      <w:rPr>
        <w:rFonts w:cs="Arial"/>
        <w:sz w:val="16"/>
        <w:szCs w:val="14"/>
        <w:lang w:val="pt-BR"/>
      </w:rPr>
      <w:t xml:space="preserve">                  </w:t>
    </w:r>
    <w:r w:rsidRPr="00B87924">
      <w:rPr>
        <w:rFonts w:cs="Arial"/>
        <w:sz w:val="16"/>
        <w:szCs w:val="14"/>
      </w:rPr>
      <w:t>Alameda Santiago do Chile, 195 – Bairro Nossa S</w:t>
    </w:r>
    <w:r>
      <w:rPr>
        <w:rFonts w:cs="Arial"/>
        <w:sz w:val="16"/>
        <w:szCs w:val="14"/>
      </w:rPr>
      <w:t>enhora</w:t>
    </w:r>
    <w:r w:rsidRPr="00B87924">
      <w:rPr>
        <w:rFonts w:cs="Arial"/>
        <w:sz w:val="16"/>
        <w:szCs w:val="14"/>
      </w:rPr>
      <w:t xml:space="preserve"> das Dores –</w:t>
    </w:r>
  </w:p>
  <w:p w14:paraId="402B66ED" w14:textId="77777777" w:rsidR="00833CC6" w:rsidRDefault="00833CC6" w:rsidP="00833CC6">
    <w:pPr>
      <w:pStyle w:val="Rodap"/>
      <w:jc w:val="center"/>
      <w:rPr>
        <w:sz w:val="16"/>
        <w:szCs w:val="16"/>
        <w:lang w:val="pt-BR"/>
      </w:rPr>
    </w:pPr>
    <w:r w:rsidRPr="00B87924">
      <w:rPr>
        <w:rFonts w:cs="Arial"/>
        <w:sz w:val="16"/>
        <w:szCs w:val="14"/>
      </w:rPr>
      <w:t xml:space="preserve"> </w:t>
    </w:r>
    <w:r>
      <w:rPr>
        <w:rFonts w:cs="Arial"/>
        <w:sz w:val="16"/>
        <w:szCs w:val="14"/>
        <w:lang w:val="pt-BR"/>
      </w:rPr>
      <w:t xml:space="preserve">         </w:t>
    </w:r>
    <w:r w:rsidRPr="00B87924">
      <w:rPr>
        <w:rFonts w:cs="Arial"/>
        <w:sz w:val="16"/>
        <w:szCs w:val="14"/>
      </w:rPr>
      <w:t>CEP 97050-685 – Santa Maria/RS</w:t>
    </w:r>
    <w:r w:rsidRPr="00270101">
      <w:rPr>
        <w:sz w:val="16"/>
        <w:szCs w:val="16"/>
      </w:rPr>
      <w:t xml:space="preserve"> Fone/Fax: (55) 3218-9800 </w:t>
    </w:r>
  </w:p>
  <w:p w14:paraId="5C18729B" w14:textId="77777777" w:rsidR="00833CC6" w:rsidRPr="00DB40BB" w:rsidRDefault="00833CC6" w:rsidP="00833CC6">
    <w:pPr>
      <w:pStyle w:val="Rodap"/>
      <w:jc w:val="center"/>
      <w:rPr>
        <w:sz w:val="6"/>
        <w:szCs w:val="16"/>
      </w:rPr>
    </w:pPr>
    <w:r>
      <w:rPr>
        <w:sz w:val="16"/>
        <w:szCs w:val="16"/>
        <w:lang w:val="pt-BR"/>
      </w:rPr>
      <w:t xml:space="preserve">                                                  </w:t>
    </w:r>
    <w:r w:rsidRPr="00270101">
      <w:rPr>
        <w:sz w:val="16"/>
        <w:szCs w:val="16"/>
      </w:rPr>
      <w:t xml:space="preserve">E-mail: </w:t>
    </w:r>
    <w:r w:rsidRPr="00314DF3">
      <w:rPr>
        <w:sz w:val="16"/>
        <w:szCs w:val="16"/>
      </w:rPr>
      <w:t>gabreitoria@iffarroupilha.edu.br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3DC612" w14:textId="77777777" w:rsidR="00B55EAF" w:rsidRDefault="00B55EAF">
      <w:r>
        <w:separator/>
      </w:r>
    </w:p>
  </w:footnote>
  <w:footnote w:type="continuationSeparator" w:id="0">
    <w:p w14:paraId="711073C7" w14:textId="77777777" w:rsidR="00B55EAF" w:rsidRDefault="00B55E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D046E0" w14:textId="77777777" w:rsidR="00833CC6" w:rsidRDefault="00833CC6" w:rsidP="00833CC6">
    <w:pPr>
      <w:pStyle w:val="Legenda"/>
      <w:ind w:right="-1"/>
    </w:pPr>
    <w:r>
      <w:rPr>
        <w:noProof/>
      </w:rPr>
      <w:drawing>
        <wp:inline distT="0" distB="0" distL="0" distR="0" wp14:anchorId="2AE6EAB5" wp14:editId="77C6F765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83BE86C" w14:textId="77777777" w:rsidR="00833CC6" w:rsidRDefault="00833CC6" w:rsidP="00833CC6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2D506A67" w14:textId="77777777" w:rsidR="00833CC6" w:rsidRDefault="00833CC6" w:rsidP="00833CC6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44D69D50" w14:textId="270DDAA3" w:rsidR="00833CC6" w:rsidRPr="00833CC6" w:rsidRDefault="00833CC6" w:rsidP="00833CC6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7787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6906"/>
    <w:rsid w:val="00120CAA"/>
    <w:rsid w:val="00123136"/>
    <w:rsid w:val="00126440"/>
    <w:rsid w:val="001274D4"/>
    <w:rsid w:val="00127A10"/>
    <w:rsid w:val="00127E1F"/>
    <w:rsid w:val="00131761"/>
    <w:rsid w:val="0014310C"/>
    <w:rsid w:val="00143B69"/>
    <w:rsid w:val="00143EE9"/>
    <w:rsid w:val="001447A0"/>
    <w:rsid w:val="00144C5A"/>
    <w:rsid w:val="001455D8"/>
    <w:rsid w:val="0014621D"/>
    <w:rsid w:val="001467F5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29C2"/>
    <w:rsid w:val="00252A65"/>
    <w:rsid w:val="0025419D"/>
    <w:rsid w:val="0025712F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7804"/>
    <w:rsid w:val="003D152D"/>
    <w:rsid w:val="003D20ED"/>
    <w:rsid w:val="003D4FC1"/>
    <w:rsid w:val="003D7148"/>
    <w:rsid w:val="003D7952"/>
    <w:rsid w:val="003E21E5"/>
    <w:rsid w:val="003E485A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50F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2DB3"/>
    <w:rsid w:val="00544732"/>
    <w:rsid w:val="0054542E"/>
    <w:rsid w:val="00550630"/>
    <w:rsid w:val="005517EF"/>
    <w:rsid w:val="00553547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20A99"/>
    <w:rsid w:val="00621F13"/>
    <w:rsid w:val="00622F1F"/>
    <w:rsid w:val="0062331F"/>
    <w:rsid w:val="00626BF8"/>
    <w:rsid w:val="00630935"/>
    <w:rsid w:val="00634FBD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6BB0"/>
    <w:rsid w:val="006707D5"/>
    <w:rsid w:val="00671E26"/>
    <w:rsid w:val="00671EF7"/>
    <w:rsid w:val="00672C1F"/>
    <w:rsid w:val="00673094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5EAE"/>
    <w:rsid w:val="00766E0D"/>
    <w:rsid w:val="00771194"/>
    <w:rsid w:val="00772B07"/>
    <w:rsid w:val="00772CA1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47BE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78B"/>
    <w:rsid w:val="00833CC6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7DEC"/>
    <w:rsid w:val="008F7F4E"/>
    <w:rsid w:val="00901F27"/>
    <w:rsid w:val="009037B7"/>
    <w:rsid w:val="00904D6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5ADE"/>
    <w:rsid w:val="00A55D46"/>
    <w:rsid w:val="00A64488"/>
    <w:rsid w:val="00A71E4F"/>
    <w:rsid w:val="00A7387F"/>
    <w:rsid w:val="00A74CEF"/>
    <w:rsid w:val="00A751B2"/>
    <w:rsid w:val="00A82959"/>
    <w:rsid w:val="00A82A22"/>
    <w:rsid w:val="00A82A8D"/>
    <w:rsid w:val="00A86F66"/>
    <w:rsid w:val="00A8775D"/>
    <w:rsid w:val="00A90E19"/>
    <w:rsid w:val="00A91795"/>
    <w:rsid w:val="00A94327"/>
    <w:rsid w:val="00A9477F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D13"/>
    <w:rsid w:val="00B500AF"/>
    <w:rsid w:val="00B50ECA"/>
    <w:rsid w:val="00B52438"/>
    <w:rsid w:val="00B54E54"/>
    <w:rsid w:val="00B55EAF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3EA2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0C2D0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Address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Address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30" Type="http://schemas.microsoft.com/office/2016/09/relationships/commentsIds" Target="commentsId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7E0FF6-FF7B-46A0-864A-DBE1EBDB5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723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ServidorIFFar</cp:lastModifiedBy>
  <cp:revision>2</cp:revision>
  <cp:lastPrinted>2019-10-22T19:55:00Z</cp:lastPrinted>
  <dcterms:created xsi:type="dcterms:W3CDTF">2021-12-16T19:38:00Z</dcterms:created>
  <dcterms:modified xsi:type="dcterms:W3CDTF">2021-12-16T19:38:00Z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