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  <w:bookmarkStart w:id="0" w:name="_GoBack"/>
      <w:bookmarkEnd w:id="0"/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0908A1E4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Técnicos </w:t>
      </w:r>
      <w:r w:rsidR="0039554B">
        <w:rPr>
          <w:rFonts w:cs="Arial"/>
        </w:rPr>
        <w:t>Subsequente</w:t>
      </w:r>
      <w:r w:rsidR="006C342F">
        <w:rPr>
          <w:rFonts w:cs="Arial"/>
        </w:rPr>
        <w:t>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F83D55">
        <w:rPr>
          <w:rFonts w:cs="Arial"/>
        </w:rPr>
        <w:t>o dia 01/02/2022,</w:t>
      </w:r>
      <w:r w:rsidRPr="00BE7120">
        <w:rPr>
          <w:rFonts w:cs="Arial"/>
        </w:rPr>
        <w:t xml:space="preserve"> o HISTÓRICO DE CONCLUSÃO DO </w:t>
      </w:r>
      <w:r w:rsidR="001B7EF1">
        <w:rPr>
          <w:rFonts w:cs="Arial"/>
        </w:rPr>
        <w:t xml:space="preserve">ENSINO </w:t>
      </w:r>
      <w:r w:rsidR="0039554B">
        <w:rPr>
          <w:rFonts w:cs="Arial"/>
        </w:rPr>
        <w:t>MÉDIO</w:t>
      </w:r>
      <w:r w:rsidRPr="00BE7120">
        <w:rPr>
          <w:rFonts w:cs="Arial"/>
        </w:rPr>
        <w:t xml:space="preserve"> e CERTIFICADO DE CONCLUSÃO DO </w:t>
      </w:r>
      <w:r w:rsidR="0039554B">
        <w:rPr>
          <w:rFonts w:cs="Arial"/>
        </w:rPr>
        <w:t>ENSINO MÉDIO</w:t>
      </w:r>
      <w:r w:rsidR="001B7EF1">
        <w:rPr>
          <w:rFonts w:cs="Arial"/>
        </w:rPr>
        <w:t xml:space="preserve">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AADE0" w14:textId="77777777" w:rsidR="00164E9C" w:rsidRDefault="00164E9C">
      <w:r>
        <w:separator/>
      </w:r>
    </w:p>
  </w:endnote>
  <w:endnote w:type="continuationSeparator" w:id="0">
    <w:p w14:paraId="08906A74" w14:textId="77777777" w:rsidR="00164E9C" w:rsidRDefault="0016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54E28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1328F" w14:textId="77777777" w:rsidR="00164E9C" w:rsidRDefault="00164E9C">
      <w:r>
        <w:separator/>
      </w:r>
    </w:p>
  </w:footnote>
  <w:footnote w:type="continuationSeparator" w:id="0">
    <w:p w14:paraId="62D75E1B" w14:textId="77777777" w:rsidR="00164E9C" w:rsidRDefault="00164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4E9C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554B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54E28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3FFD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264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3D55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DA654-A64B-47D7-86A0-F3940687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2021-12-16T19:37:00Z</dcterms:created>
  <dcterms:modified xsi:type="dcterms:W3CDTF">2021-12-16T19:37:00Z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