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886077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14E97380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14:paraId="5B00A6CD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cs="Arial"/>
          <w:b/>
          <w:szCs w:val="22"/>
        </w:rPr>
        <w:t xml:space="preserve"> </w:t>
      </w: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430BF43E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3CA5CC56" w14:textId="77777777"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14:paraId="3F9CC29A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7BE27318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3966682A" w14:textId="77777777"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7"/>
        <w:gridCol w:w="1826"/>
        <w:gridCol w:w="944"/>
        <w:gridCol w:w="1554"/>
        <w:gridCol w:w="2204"/>
        <w:gridCol w:w="2490"/>
        <w:gridCol w:w="2117"/>
      </w:tblGrid>
      <w:tr w:rsidR="00CA074A" w:rsidRPr="00BE7120" w14:paraId="0B5F7905" w14:textId="77777777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6E442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14:paraId="38B9B1C9" w14:textId="77777777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B25B6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96D2A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8DA990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AEFA3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C0ED7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62A288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020D0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14:paraId="1243402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63E5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3678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7758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524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ABA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E0F0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38B4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09B1E2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0900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131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7017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FBC6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C49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39F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080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9AF361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0881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2F1D1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3AFC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B186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3B00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51ED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CE23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6D5BA40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AEF9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86488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9204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784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6AA6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34AF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0C08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368D6926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71B9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A50B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837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9B55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2F2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02BB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77F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2C910C1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7A5D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8E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77F2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679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4C3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407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2642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526493F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4A51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E29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1DB3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47C3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E27B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67A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C391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0A16FB34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4CA5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2ED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02FC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60BA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928F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60AF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E664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820DAB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FB6F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AB04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903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F286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D59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6080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FE27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500FC92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33F6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315C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6325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68B1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3273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3F006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DBF2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2B4793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669A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FBB7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81D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2DF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B5EC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0EB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E4E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1D83E6D1" w14:textId="77777777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9AC8E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proofErr w:type="gramStart"/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</w:t>
            </w:r>
            <w:proofErr w:type="gramEnd"/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D1B5B20" w14:textId="77777777"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14:paraId="683AB411" w14:textId="77777777"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14:paraId="2F1AEFB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376AAC13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12582D0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5BC3E3AB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Uma   (   ) Duas   (   ) Três   (   ) Quatro   (   ) Cinco ou mais</w:t>
      </w:r>
    </w:p>
    <w:p w14:paraId="05020292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92960A6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036D9055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1D46C00F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3E42B54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20301BC3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70A5D49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D8988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5FD1B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0AFCA06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18A1C012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0523EAB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3E3AEE9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75DF700A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17DA2C64" w14:textId="77777777"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CA074A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FBA75" w14:textId="77777777" w:rsidR="00192990" w:rsidRDefault="00192990">
      <w:r>
        <w:separator/>
      </w:r>
    </w:p>
  </w:endnote>
  <w:endnote w:type="continuationSeparator" w:id="0">
    <w:p w14:paraId="12B29124" w14:textId="77777777" w:rsidR="00192990" w:rsidRDefault="00192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6F1AE" w14:textId="77777777" w:rsidR="00192990" w:rsidRDefault="00192990">
      <w:r>
        <w:separator/>
      </w:r>
    </w:p>
  </w:footnote>
  <w:footnote w:type="continuationSeparator" w:id="0">
    <w:p w14:paraId="1FB9F213" w14:textId="77777777" w:rsidR="00192990" w:rsidRDefault="00192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2990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1CD3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C8727-4BB5-4A58-967D-C1B4B513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</cp:lastModifiedBy>
  <cp:revision>2</cp:revision>
  <cp:lastPrinted>2019-10-22T19:55:00Z</cp:lastPrinted>
  <dcterms:created xsi:type="dcterms:W3CDTF">2021-12-15T11:24:00Z</dcterms:created>
  <dcterms:modified xsi:type="dcterms:W3CDTF">2021-12-15T11:24:00Z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