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060656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7532EC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DB06FB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34BA98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14:paraId="7581B17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0B83292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41CDC8A8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0E979D91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14:paraId="6984708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18DEF03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3BB27F1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49C37585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6A803E1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</w:t>
      </w:r>
      <w:proofErr w:type="spellStart"/>
      <w:r w:rsidRPr="00BE7120">
        <w:rPr>
          <w:rFonts w:eastAsia="Calibri" w:cs="Arial"/>
          <w:color w:val="000000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color w:val="000000"/>
          <w:szCs w:val="22"/>
          <w:lang w:eastAsia="en-US"/>
        </w:rPr>
        <w:t xml:space="preserve"> 20____</w:t>
      </w:r>
    </w:p>
    <w:p w14:paraId="54D9E85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46B34D7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67AF8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14:paraId="54829DB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31EA60E2" w14:textId="77777777"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14:paraId="0793964C" w14:textId="77777777" w:rsidR="00BE7120" w:rsidRPr="00BE7120" w:rsidRDefault="00BE7120" w:rsidP="00BE7120">
      <w:pPr>
        <w:rPr>
          <w:rFonts w:cs="Arial"/>
          <w:b/>
          <w:szCs w:val="22"/>
        </w:rPr>
      </w:pPr>
    </w:p>
    <w:p w14:paraId="43F98D11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57A5AC80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09D796DA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2EC2CF56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0298DB2E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3D1D2B6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14:paraId="231626DF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23DE027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17108331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6F85B5FB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77A34D73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4EDF2AF0" w14:textId="77777777" w:rsidR="00BE7120" w:rsidRPr="00BE7120" w:rsidRDefault="00BE7120" w:rsidP="00BE7120">
      <w:pPr>
        <w:jc w:val="center"/>
        <w:rPr>
          <w:rFonts w:cs="Arial"/>
          <w:szCs w:val="22"/>
        </w:rPr>
      </w:pPr>
    </w:p>
    <w:p w14:paraId="627F2442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14:paraId="429EE778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</w:p>
    <w:sectPr w:rsidR="00BE7120" w:rsidRPr="00BE7120" w:rsidSect="00A80D8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42ED2" w14:textId="77777777" w:rsidR="0025397D" w:rsidRDefault="0025397D">
      <w:r>
        <w:separator/>
      </w:r>
    </w:p>
  </w:endnote>
  <w:endnote w:type="continuationSeparator" w:id="0">
    <w:p w14:paraId="16B5E193" w14:textId="77777777" w:rsidR="0025397D" w:rsidRDefault="0025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F138C" w14:textId="77777777" w:rsidR="00A80D83" w:rsidRDefault="00A80D83" w:rsidP="00A80D83"/>
  <w:p w14:paraId="3D9DE309" w14:textId="77777777" w:rsidR="00A80D83" w:rsidRDefault="00A80D83" w:rsidP="00A80D83">
    <w:pPr>
      <w:pStyle w:val="Rodap"/>
      <w:rPr>
        <w:sz w:val="6"/>
        <w:szCs w:val="16"/>
      </w:rPr>
    </w:pPr>
  </w:p>
  <w:p w14:paraId="6D1BAFCD" w14:textId="77777777" w:rsidR="00A80D83" w:rsidRDefault="00A80D83" w:rsidP="00A80D83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A343C04" w14:textId="77777777" w:rsidR="00A80D83" w:rsidRPr="0082783C" w:rsidRDefault="00A80D83" w:rsidP="00A80D8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70E17E38" wp14:editId="15B41F76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20EF38B3" w14:textId="77777777" w:rsidR="00A80D83" w:rsidRDefault="00A80D83" w:rsidP="00A80D8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145EFD4D" w14:textId="77777777" w:rsidR="00A80D83" w:rsidRDefault="00A80D83" w:rsidP="00A80D8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1B283762" w14:textId="77777777" w:rsidR="00A80D83" w:rsidRPr="00923A04" w:rsidRDefault="00A80D83" w:rsidP="00A80D8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5E924" w14:textId="77777777" w:rsidR="0025397D" w:rsidRDefault="0025397D">
      <w:r>
        <w:separator/>
      </w:r>
    </w:p>
  </w:footnote>
  <w:footnote w:type="continuationSeparator" w:id="0">
    <w:p w14:paraId="453E63FF" w14:textId="77777777" w:rsidR="0025397D" w:rsidRDefault="00253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9237" w14:textId="77777777"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 wp14:anchorId="79C9D2AC" wp14:editId="4EA3FF7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12111" w14:textId="77777777"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EE8841" w14:textId="77777777"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EE01DA" w14:textId="77777777"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0AAC648" w14:textId="77777777" w:rsidR="00A80D83" w:rsidRDefault="00A80D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397D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E6488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7B13C-5F5F-4E03-B1EE-A5AC10C3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</cp:lastModifiedBy>
  <cp:revision>2</cp:revision>
  <cp:lastPrinted>2019-10-22T19:55:00Z</cp:lastPrinted>
  <dcterms:created xsi:type="dcterms:W3CDTF">2021-12-15T11:21:00Z</dcterms:created>
  <dcterms:modified xsi:type="dcterms:W3CDTF">2021-12-15T11:21:00Z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